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b/>
          <w:sz w:val="24"/>
          <w:szCs w:val="24"/>
          <w:u w:val="thick" w:color="000000"/>
        </w:rPr>
        <w:t>3.</w:t>
      </w:r>
      <w:r w:rsidRPr="00EC3814">
        <w:rPr>
          <w:b/>
          <w:spacing w:val="5"/>
          <w:sz w:val="24"/>
          <w:szCs w:val="24"/>
          <w:u w:val="thick" w:color="000000"/>
        </w:rPr>
        <w:t xml:space="preserve"> </w:t>
      </w:r>
      <w:r w:rsidRPr="00EC3814">
        <w:rPr>
          <w:b/>
          <w:sz w:val="24"/>
          <w:szCs w:val="24"/>
          <w:u w:val="thick" w:color="000000"/>
        </w:rPr>
        <w:t>Ngân</w:t>
      </w:r>
      <w:r w:rsidRPr="00EC3814">
        <w:rPr>
          <w:b/>
          <w:spacing w:val="-1"/>
          <w:sz w:val="24"/>
          <w:szCs w:val="24"/>
          <w:u w:val="thick" w:color="000000"/>
        </w:rPr>
        <w:t xml:space="preserve"> </w:t>
      </w:r>
      <w:r w:rsidRPr="00EC3814">
        <w:rPr>
          <w:b/>
          <w:spacing w:val="1"/>
          <w:sz w:val="24"/>
          <w:szCs w:val="24"/>
          <w:u w:val="thick" w:color="000000"/>
        </w:rPr>
        <w:t>h</w:t>
      </w:r>
      <w:r w:rsidRPr="00EC3814">
        <w:rPr>
          <w:b/>
          <w:sz w:val="24"/>
          <w:szCs w:val="24"/>
          <w:u w:val="thick" w:color="000000"/>
        </w:rPr>
        <w:t>à</w:t>
      </w:r>
      <w:r w:rsidRPr="00EC3814">
        <w:rPr>
          <w:b/>
          <w:spacing w:val="1"/>
          <w:sz w:val="24"/>
          <w:szCs w:val="24"/>
          <w:u w:val="thick" w:color="000000"/>
        </w:rPr>
        <w:t>n</w:t>
      </w:r>
      <w:r w:rsidRPr="00EC3814">
        <w:rPr>
          <w:b/>
          <w:sz w:val="24"/>
          <w:szCs w:val="24"/>
          <w:u w:val="thick" w:color="000000"/>
        </w:rPr>
        <w:t>g</w:t>
      </w:r>
      <w:r w:rsidRPr="00EC3814">
        <w:rPr>
          <w:b/>
          <w:spacing w:val="-2"/>
          <w:sz w:val="24"/>
          <w:szCs w:val="24"/>
          <w:u w:val="thick" w:color="000000"/>
        </w:rPr>
        <w:t xml:space="preserve"> </w:t>
      </w:r>
      <w:r w:rsidRPr="00EC3814">
        <w:rPr>
          <w:b/>
          <w:spacing w:val="-1"/>
          <w:sz w:val="24"/>
          <w:szCs w:val="24"/>
          <w:u w:val="thick" w:color="000000"/>
        </w:rPr>
        <w:t>c</w:t>
      </w:r>
      <w:r w:rsidRPr="00EC3814">
        <w:rPr>
          <w:b/>
          <w:sz w:val="24"/>
          <w:szCs w:val="24"/>
          <w:u w:val="thick" w:color="000000"/>
        </w:rPr>
        <w:t>âu</w:t>
      </w:r>
      <w:r w:rsidRPr="00EC3814">
        <w:rPr>
          <w:b/>
          <w:spacing w:val="3"/>
          <w:sz w:val="24"/>
          <w:szCs w:val="24"/>
          <w:u w:val="thick" w:color="000000"/>
        </w:rPr>
        <w:t xml:space="preserve"> </w:t>
      </w:r>
      <w:r w:rsidRPr="00EC3814">
        <w:rPr>
          <w:b/>
          <w:spacing w:val="1"/>
          <w:sz w:val="24"/>
          <w:szCs w:val="24"/>
          <w:u w:val="thick" w:color="000000"/>
        </w:rPr>
        <w:t>h</w:t>
      </w:r>
      <w:r w:rsidRPr="00EC3814">
        <w:rPr>
          <w:b/>
          <w:sz w:val="24"/>
          <w:szCs w:val="24"/>
          <w:u w:val="thick" w:color="000000"/>
        </w:rPr>
        <w:t>ỏi</w:t>
      </w:r>
      <w:r w:rsidRPr="00EC3814">
        <w:rPr>
          <w:b/>
          <w:spacing w:val="-2"/>
          <w:sz w:val="24"/>
          <w:szCs w:val="24"/>
          <w:u w:val="thick" w:color="000000"/>
        </w:rPr>
        <w:t xml:space="preserve"> </w:t>
      </w:r>
      <w:r w:rsidRPr="00EC3814">
        <w:rPr>
          <w:b/>
          <w:sz w:val="24"/>
          <w:szCs w:val="24"/>
          <w:u w:val="thick" w:color="000000"/>
        </w:rPr>
        <w:t>và</w:t>
      </w:r>
      <w:r w:rsidRPr="00EC3814">
        <w:rPr>
          <w:b/>
          <w:spacing w:val="-2"/>
          <w:sz w:val="24"/>
          <w:szCs w:val="24"/>
          <w:u w:val="thick" w:color="000000"/>
        </w:rPr>
        <w:t xml:space="preserve"> </w:t>
      </w:r>
      <w:r w:rsidR="00EC3814">
        <w:rPr>
          <w:b/>
          <w:spacing w:val="1"/>
          <w:sz w:val="24"/>
          <w:szCs w:val="24"/>
          <w:u w:val="thick" w:color="000000"/>
        </w:rPr>
        <w:t>đ</w:t>
      </w:r>
      <w:r w:rsidRPr="00EC3814">
        <w:rPr>
          <w:b/>
          <w:sz w:val="24"/>
          <w:szCs w:val="24"/>
          <w:u w:val="thick" w:color="000000"/>
        </w:rPr>
        <w:t>áp</w:t>
      </w:r>
      <w:r w:rsidRPr="00EC3814">
        <w:rPr>
          <w:b/>
          <w:spacing w:val="3"/>
          <w:sz w:val="24"/>
          <w:szCs w:val="24"/>
          <w:u w:val="thick" w:color="000000"/>
        </w:rPr>
        <w:t xml:space="preserve"> </w:t>
      </w:r>
      <w:r w:rsidRPr="00EC3814">
        <w:rPr>
          <w:b/>
          <w:sz w:val="24"/>
          <w:szCs w:val="24"/>
          <w:u w:val="thick" w:color="000000"/>
        </w:rPr>
        <w:t>án</w:t>
      </w:r>
      <w:r w:rsidR="009153FE" w:rsidRPr="009153FE">
        <w:rPr>
          <w:b/>
          <w:sz w:val="24"/>
          <w:szCs w:val="24"/>
          <w:u w:val="thick" w:color="000000"/>
        </w:rPr>
        <w:t xml:space="preserve"> </w:t>
      </w:r>
      <w:r w:rsidRPr="00EC3814">
        <w:rPr>
          <w:b/>
          <w:spacing w:val="-3"/>
          <w:sz w:val="24"/>
          <w:szCs w:val="24"/>
          <w:u w:val="thick" w:color="000000"/>
        </w:rPr>
        <w:t>P</w:t>
      </w:r>
      <w:r w:rsidRPr="00EC3814">
        <w:rPr>
          <w:b/>
          <w:sz w:val="24"/>
          <w:szCs w:val="24"/>
          <w:u w:val="thick" w:color="000000"/>
        </w:rPr>
        <w:t>H</w:t>
      </w:r>
      <w:r w:rsidRPr="00EC3814">
        <w:rPr>
          <w:b/>
          <w:spacing w:val="-1"/>
          <w:sz w:val="24"/>
          <w:szCs w:val="24"/>
          <w:u w:val="thick" w:color="000000"/>
        </w:rPr>
        <w:t>Ầ</w:t>
      </w:r>
      <w:r w:rsidRPr="00EC3814">
        <w:rPr>
          <w:b/>
          <w:sz w:val="24"/>
          <w:szCs w:val="24"/>
          <w:u w:val="thick" w:color="000000"/>
        </w:rPr>
        <w:t>N</w:t>
      </w:r>
      <w:r w:rsidRPr="00EC3814">
        <w:rPr>
          <w:b/>
          <w:spacing w:val="2"/>
          <w:sz w:val="24"/>
          <w:szCs w:val="24"/>
          <w:u w:val="thick" w:color="000000"/>
        </w:rPr>
        <w:t xml:space="preserve"> </w:t>
      </w:r>
      <w:r w:rsidRPr="00EC3814">
        <w:rPr>
          <w:b/>
          <w:spacing w:val="-2"/>
          <w:sz w:val="24"/>
          <w:szCs w:val="24"/>
          <w:u w:val="thick" w:color="000000"/>
        </w:rPr>
        <w:t>I</w:t>
      </w:r>
      <w:r w:rsidRPr="00EC3814">
        <w:rPr>
          <w:b/>
          <w:sz w:val="24"/>
          <w:szCs w:val="24"/>
          <w:u w:val="thick" w:color="000000"/>
        </w:rPr>
        <w:t>: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1:</w:t>
      </w:r>
      <w:r w:rsidR="0017165D" w:rsidRPr="00EC3814">
        <w:rPr>
          <w:spacing w:val="3"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="0017165D" w:rsidRPr="00EC3814">
        <w:rPr>
          <w:sz w:val="24"/>
          <w:szCs w:val="24"/>
        </w:rPr>
        <w:t>ộ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ổ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-4"/>
          <w:sz w:val="24"/>
          <w:szCs w:val="24"/>
        </w:rPr>
        <w:t>ị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u</w:t>
      </w:r>
      <w:r w:rsidR="0017165D" w:rsidRPr="00EC3814">
        <w:rPr>
          <w:spacing w:val="5"/>
          <w:sz w:val="24"/>
          <w:szCs w:val="24"/>
        </w:rPr>
        <w:t>ổ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ọ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hi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10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m</w:t>
      </w:r>
      <w:r w:rsidR="0017165D" w:rsidRPr="00EC3814">
        <w:rPr>
          <w:spacing w:val="4"/>
          <w:sz w:val="24"/>
          <w:szCs w:val="24"/>
        </w:rPr>
        <w:t>á</w:t>
      </w:r>
      <w:r w:rsidR="0017165D" w:rsidRPr="00EC3814">
        <w:rPr>
          <w:sz w:val="24"/>
          <w:szCs w:val="24"/>
        </w:rPr>
        <w:t>y</w:t>
      </w:r>
      <w:r w:rsidR="0017165D"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-2"/>
          <w:sz w:val="24"/>
          <w:szCs w:val="24"/>
        </w:rPr>
        <w:t>ợ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4"/>
          <w:sz w:val="24"/>
          <w:szCs w:val="24"/>
        </w:rPr>
        <w:t>á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z w:val="24"/>
          <w:szCs w:val="24"/>
        </w:rPr>
        <w:t>á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ừ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-1"/>
          <w:sz w:val="24"/>
          <w:szCs w:val="24"/>
        </w:rPr>
        <w:t>â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kế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kỹ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ậ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ế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o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ử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m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ử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pacing w:val="-4"/>
          <w:sz w:val="24"/>
          <w:szCs w:val="24"/>
        </w:rPr>
        <w:t>m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á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quả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hế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6"/>
          <w:sz w:val="24"/>
          <w:szCs w:val="24"/>
        </w:rPr>
        <w:t>ạ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ỉ</w:t>
      </w:r>
      <w:r w:rsidRPr="00EC3814">
        <w:rPr>
          <w:sz w:val="24"/>
          <w:szCs w:val="24"/>
        </w:rPr>
        <w:t>nh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z w:val="24"/>
          <w:szCs w:val="24"/>
        </w:rPr>
        <w:t>d)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ả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câ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ề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ú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>.</w:t>
      </w:r>
      <w:r w:rsidRPr="00EC3814">
        <w:rPr>
          <w:sz w:val="24"/>
          <w:szCs w:val="24"/>
        </w:rPr>
        <w:t>s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2: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p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p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t</w:t>
      </w:r>
      <w:r w:rsidRPr="00EC3814">
        <w:rPr>
          <w:spacing w:val="22"/>
          <w:sz w:val="24"/>
          <w:szCs w:val="24"/>
        </w:rPr>
        <w:t xml:space="preserve"> </w:t>
      </w:r>
      <w:r w:rsidR="00EC3814">
        <w:rPr>
          <w:spacing w:val="-5"/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ộ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ằ</w:t>
      </w:r>
      <w:r w:rsidRPr="00EC3814">
        <w:rPr>
          <w:sz w:val="24"/>
          <w:szCs w:val="24"/>
        </w:rPr>
        <w:t>m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y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ặ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ục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ồ</w:t>
      </w:r>
      <w:r w:rsidRPr="00EC3814">
        <w:rPr>
          <w:sz w:val="24"/>
          <w:szCs w:val="24"/>
        </w:rPr>
        <w:t>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ộ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ở</w:t>
      </w:r>
      <w:r w:rsidRPr="00EC3814">
        <w:rPr>
          <w:spacing w:val="15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nh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22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ặ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</w:p>
    <w:p w:rsidR="0017165D" w:rsidRDefault="00EC3814" w:rsidP="009153F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đ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m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m</w:t>
      </w:r>
      <w:r w:rsidR="0017165D" w:rsidRPr="00EC3814">
        <w:rPr>
          <w:spacing w:val="5"/>
          <w:sz w:val="24"/>
          <w:szCs w:val="24"/>
        </w:rPr>
        <w:t>ộ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-9"/>
          <w:sz w:val="24"/>
          <w:szCs w:val="24"/>
        </w:rPr>
        <w:t>ị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đ</w:t>
      </w:r>
      <w:r w:rsidR="0017165D" w:rsidRPr="00EC3814">
        <w:rPr>
          <w:spacing w:val="-4"/>
          <w:sz w:val="24"/>
          <w:szCs w:val="24"/>
        </w:rPr>
        <w:t>ị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3: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ậ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4"/>
          <w:sz w:val="24"/>
          <w:szCs w:val="24"/>
        </w:rPr>
        <w:t>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dữ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l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ệ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1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3"/>
          <w:sz w:val="24"/>
          <w:szCs w:val="24"/>
        </w:rPr>
        <w:t>ờ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v</w:t>
      </w:r>
      <w:r w:rsidR="0017165D" w:rsidRPr="00EC3814">
        <w:rPr>
          <w:spacing w:val="4"/>
          <w:sz w:val="24"/>
          <w:szCs w:val="24"/>
        </w:rPr>
        <w:t>ậ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à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4"/>
          <w:sz w:val="24"/>
          <w:szCs w:val="24"/>
        </w:rPr>
        <w:t>ế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k</w:t>
      </w:r>
      <w:r w:rsidR="0017165D" w:rsidRPr="00EC3814">
        <w:rPr>
          <w:sz w:val="24"/>
          <w:szCs w:val="24"/>
        </w:rPr>
        <w:t>hi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g,</w:t>
      </w:r>
      <w:r w:rsidR="0017165D" w:rsidRPr="00EC3814">
        <w:rPr>
          <w:spacing w:val="10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z w:val="24"/>
          <w:szCs w:val="24"/>
        </w:rPr>
        <w:t>hi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ậ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10"/>
          <w:sz w:val="24"/>
          <w:szCs w:val="24"/>
        </w:rPr>
        <w:t>t</w:t>
      </w:r>
      <w:r w:rsidR="0017165D" w:rsidRPr="00EC3814">
        <w:rPr>
          <w:sz w:val="24"/>
          <w:szCs w:val="24"/>
        </w:rPr>
        <w:t>ỷ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ệ</w:t>
      </w:r>
      <w:r w:rsidR="0017165D" w:rsidRPr="00EC3814">
        <w:rPr>
          <w:spacing w:val="1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ủ</w:t>
      </w:r>
      <w:r w:rsidR="0017165D" w:rsidRPr="00EC3814">
        <w:rPr>
          <w:sz w:val="24"/>
          <w:szCs w:val="24"/>
        </w:rPr>
        <w:t>a</w:t>
      </w:r>
      <w:r w:rsidR="0017165D" w:rsidRPr="00EC3814">
        <w:rPr>
          <w:spacing w:val="11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m</w:t>
      </w:r>
      <w:r w:rsidR="0017165D" w:rsidRPr="00EC3814">
        <w:rPr>
          <w:spacing w:val="10"/>
          <w:sz w:val="24"/>
          <w:szCs w:val="24"/>
        </w:rPr>
        <w:t>ộ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z w:val="24"/>
          <w:szCs w:val="24"/>
        </w:rPr>
        <w:t>ộ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ặ</w:t>
      </w:r>
      <w:r w:rsidRPr="00EC3814">
        <w:rPr>
          <w:sz w:val="24"/>
          <w:szCs w:val="24"/>
        </w:rPr>
        <w:t>c</w:t>
      </w:r>
      <w:r w:rsidRPr="00EC3814">
        <w:rPr>
          <w:spacing w:val="-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bị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ứ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3"/>
          <w:sz w:val="24"/>
          <w:szCs w:val="24"/>
        </w:rPr>
        <w:t>ớ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u</w:t>
      </w:r>
      <w:r w:rsidRPr="00EC3814">
        <w:rPr>
          <w:spacing w:val="5"/>
          <w:sz w:val="24"/>
          <w:szCs w:val="24"/>
        </w:rPr>
        <w:t>ổ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ó</w:t>
      </w:r>
      <w:r w:rsidRPr="00EC3814">
        <w:rPr>
          <w:spacing w:val="2"/>
          <w:sz w:val="24"/>
          <w:szCs w:val="24"/>
        </w:rPr>
        <w:t>.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úp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y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tố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u: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y</w:t>
      </w:r>
      <w:r w:rsidRPr="00EC3814">
        <w:rPr>
          <w:spacing w:val="2"/>
          <w:sz w:val="24"/>
          <w:szCs w:val="24"/>
        </w:rPr>
        <w:t xml:space="preserve"> r</w:t>
      </w:r>
      <w:r w:rsidRPr="00EC3814">
        <w:rPr>
          <w:sz w:val="24"/>
          <w:szCs w:val="24"/>
        </w:rPr>
        <w:t>à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10"/>
          <w:sz w:val="24"/>
          <w:szCs w:val="24"/>
        </w:rPr>
        <w:t>ó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tố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ưu;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7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tố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ưu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hi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z w:val="24"/>
          <w:szCs w:val="24"/>
        </w:rPr>
        <w:t>hí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z w:val="24"/>
          <w:szCs w:val="24"/>
        </w:rPr>
        <w:t>ứ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y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ế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ò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gừa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tố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z w:val="24"/>
          <w:szCs w:val="24"/>
        </w:rPr>
        <w:t>ưu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ộ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qu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ọ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g;</w:t>
      </w:r>
      <w:r w:rsidRPr="00EC3814">
        <w:rPr>
          <w:spacing w:val="-2"/>
          <w:sz w:val="24"/>
          <w:szCs w:val="24"/>
        </w:rPr>
        <w:t xml:space="preserve"> C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ụ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ù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5"/>
          <w:sz w:val="24"/>
          <w:szCs w:val="24"/>
        </w:rPr>
        <w:t>ố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z w:val="24"/>
          <w:szCs w:val="24"/>
        </w:rPr>
        <w:t>ưu.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4: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ực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ệ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â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10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í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4"/>
          <w:sz w:val="24"/>
          <w:szCs w:val="24"/>
        </w:rPr>
        <w:t>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g,</w:t>
      </w:r>
      <w:r w:rsidR="0017165D" w:rsidRPr="00EC3814">
        <w:rPr>
          <w:spacing w:val="5"/>
          <w:sz w:val="24"/>
          <w:szCs w:val="24"/>
        </w:rPr>
        <w:t xml:space="preserve"> t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-3"/>
          <w:sz w:val="24"/>
          <w:szCs w:val="24"/>
        </w:rPr>
        <w:t xml:space="preserve"> </w:t>
      </w:r>
      <w:r w:rsidR="00EC3814">
        <w:rPr>
          <w:spacing w:val="-5"/>
          <w:sz w:val="24"/>
          <w:szCs w:val="24"/>
        </w:rPr>
        <w:t>đ</w:t>
      </w:r>
      <w:r w:rsidR="0017165D" w:rsidRPr="00EC3814">
        <w:rPr>
          <w:spacing w:val="5"/>
          <w:sz w:val="24"/>
          <w:szCs w:val="24"/>
        </w:rPr>
        <w:t>ộ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ả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4"/>
          <w:sz w:val="24"/>
          <w:szCs w:val="24"/>
        </w:rPr>
        <w:t>ă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>ớ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ạ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ủa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ể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ộ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p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u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kế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ạ</w:t>
      </w:r>
      <w:r w:rsidRPr="00EC3814">
        <w:rPr>
          <w:spacing w:val="-9"/>
          <w:sz w:val="24"/>
          <w:szCs w:val="24"/>
        </w:rPr>
        <w:t>i</w:t>
      </w:r>
      <w:r w:rsidRPr="00EC3814">
        <w:rPr>
          <w:sz w:val="24"/>
          <w:szCs w:val="24"/>
        </w:rPr>
        <w:t>,</w:t>
      </w:r>
      <w:r w:rsidRPr="00EC3814">
        <w:rPr>
          <w:spacing w:val="19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ứu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ể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e</w:t>
      </w:r>
      <w:r w:rsidRPr="00EC3814">
        <w:rPr>
          <w:sz w:val="24"/>
          <w:szCs w:val="24"/>
        </w:rPr>
        <w:t>o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qu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ể</w:t>
      </w:r>
      <w:r w:rsidRPr="00EC3814">
        <w:rPr>
          <w:sz w:val="24"/>
          <w:szCs w:val="24"/>
        </w:rPr>
        <w:t>m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9"/>
          <w:sz w:val="24"/>
          <w:szCs w:val="24"/>
        </w:rPr>
        <w:t>ì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5: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Ngh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ê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ứu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ệ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quả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ủa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-1"/>
          <w:sz w:val="24"/>
          <w:szCs w:val="24"/>
        </w:rPr>
        <w:t>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ể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1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ộ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bị</w:t>
      </w:r>
      <w:r w:rsidRPr="00EC3814">
        <w:rPr>
          <w:spacing w:val="13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-1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ậ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,</w:t>
      </w:r>
      <w:r w:rsidRPr="00EC3814">
        <w:rPr>
          <w:spacing w:val="14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ề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,</w:t>
      </w:r>
      <w:r w:rsidRPr="00EC3814">
        <w:rPr>
          <w:spacing w:val="14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3"/>
          <w:sz w:val="24"/>
          <w:szCs w:val="24"/>
        </w:rPr>
        <w:t>ợ</w:t>
      </w:r>
      <w:r w:rsidRPr="00EC3814">
        <w:rPr>
          <w:sz w:val="24"/>
          <w:szCs w:val="24"/>
        </w:rPr>
        <w:t>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4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5"/>
          <w:sz w:val="24"/>
          <w:szCs w:val="24"/>
        </w:rPr>
        <w:t>n</w:t>
      </w:r>
      <w:r w:rsidRPr="00EC3814">
        <w:rPr>
          <w:sz w:val="24"/>
          <w:szCs w:val="24"/>
        </w:rPr>
        <w:t xml:space="preserve">h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ũ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tổ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hí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và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y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í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y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6: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Ngh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ê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ứu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k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ể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hư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ủa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z w:val="24"/>
          <w:szCs w:val="24"/>
        </w:rPr>
        <w:t>hi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10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 xml:space="preserve">,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z w:val="24"/>
          <w:szCs w:val="24"/>
        </w:rPr>
        <w:t>ộ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ẩ</w:t>
      </w:r>
      <w:r w:rsidR="0017165D" w:rsidRPr="00EC3814">
        <w:rPr>
          <w:spacing w:val="-4"/>
          <w:sz w:val="24"/>
          <w:szCs w:val="24"/>
        </w:rPr>
        <w:t>m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ệ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ố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10"/>
          <w:sz w:val="24"/>
          <w:szCs w:val="24"/>
        </w:rPr>
        <w:t>t</w:t>
      </w:r>
      <w:r w:rsidR="0017165D" w:rsidRPr="00EC3814">
        <w:rPr>
          <w:sz w:val="24"/>
          <w:szCs w:val="24"/>
        </w:rPr>
        <w:t>ỷ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z w:val="24"/>
          <w:szCs w:val="24"/>
        </w:rPr>
        <w:t>ệ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 xml:space="preserve">g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-2"/>
          <w:sz w:val="24"/>
          <w:szCs w:val="24"/>
        </w:rPr>
        <w:t>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a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ể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2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ề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hị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ứu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ể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ằ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ự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ể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ó</w:t>
      </w:r>
      <w:r w:rsidRPr="00EC3814">
        <w:rPr>
          <w:sz w:val="24"/>
          <w:szCs w:val="24"/>
        </w:rPr>
        <w:t>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7: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X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-4"/>
          <w:sz w:val="24"/>
          <w:szCs w:val="24"/>
        </w:rPr>
        <w:t>ị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s</w:t>
      </w:r>
      <w:r w:rsidR="0017165D" w:rsidRPr="00EC3814">
        <w:rPr>
          <w:sz w:val="24"/>
          <w:szCs w:val="24"/>
        </w:rPr>
        <w:t>ự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â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z w:val="24"/>
          <w:szCs w:val="24"/>
        </w:rPr>
        <w:t>ố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3"/>
          <w:sz w:val="24"/>
          <w:szCs w:val="24"/>
        </w:rPr>
        <w:t>ờ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v</w:t>
      </w:r>
      <w:r w:rsidR="0017165D" w:rsidRPr="00EC3814">
        <w:rPr>
          <w:spacing w:val="4"/>
          <w:sz w:val="24"/>
          <w:szCs w:val="24"/>
        </w:rPr>
        <w:t>ậ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à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khi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ủa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z w:val="24"/>
          <w:szCs w:val="24"/>
        </w:rPr>
        <w:t>hi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10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z w:val="24"/>
          <w:szCs w:val="24"/>
        </w:rPr>
        <w:t>ộ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ẩ</w:t>
      </w:r>
      <w:r w:rsidRPr="00EC3814">
        <w:rPr>
          <w:sz w:val="24"/>
          <w:szCs w:val="24"/>
        </w:rPr>
        <w:t>m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ệ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ố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ể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ỗ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 xml:space="preserve">ợ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í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to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n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ỉ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ệ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ộ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ậ</w:t>
      </w:r>
      <w:r w:rsidRPr="00EC3814">
        <w:rPr>
          <w:spacing w:val="-10"/>
          <w:sz w:val="24"/>
          <w:szCs w:val="24"/>
        </w:rPr>
        <w:t>y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8: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ữ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ệ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ạ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m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3"/>
          <w:sz w:val="24"/>
          <w:szCs w:val="24"/>
        </w:rPr>
        <w:t>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ức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k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ó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kế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1"/>
          <w:sz w:val="24"/>
          <w:szCs w:val="24"/>
        </w:rPr>
        <w:t>ạc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ó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ể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4"/>
          <w:sz w:val="24"/>
          <w:szCs w:val="24"/>
        </w:rPr>
        <w:t>â</w:t>
      </w:r>
      <w:r w:rsidR="0017165D" w:rsidRPr="00EC3814">
        <w:rPr>
          <w:sz w:val="24"/>
          <w:szCs w:val="24"/>
        </w:rPr>
        <w:t>y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a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3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z w:val="24"/>
          <w:szCs w:val="24"/>
        </w:rPr>
        <w:t>do</w:t>
      </w:r>
      <w:r w:rsidRPr="00EC3814">
        <w:rPr>
          <w:spacing w:val="3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u</w:t>
      </w:r>
      <w:r w:rsidRPr="00EC3814">
        <w:rPr>
          <w:spacing w:val="5"/>
          <w:sz w:val="24"/>
          <w:szCs w:val="24"/>
        </w:rPr>
        <w:t>ổ</w:t>
      </w:r>
      <w:r w:rsidRPr="00EC3814">
        <w:rPr>
          <w:sz w:val="24"/>
          <w:szCs w:val="24"/>
        </w:rPr>
        <w:t>i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ọ</w:t>
      </w:r>
      <w:r w:rsidRPr="00EC3814">
        <w:rPr>
          <w:spacing w:val="36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ả</w:t>
      </w:r>
      <w:r w:rsidRPr="00EC3814">
        <w:rPr>
          <w:spacing w:val="-4"/>
          <w:sz w:val="24"/>
          <w:szCs w:val="24"/>
        </w:rPr>
        <w:t>m</w:t>
      </w:r>
      <w:r w:rsidRPr="00EC3814">
        <w:rPr>
          <w:sz w:val="24"/>
          <w:szCs w:val="24"/>
        </w:rPr>
        <w:t>;</w:t>
      </w:r>
      <w:r w:rsidRPr="00EC3814">
        <w:rPr>
          <w:spacing w:val="32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3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32"/>
          <w:sz w:val="24"/>
          <w:szCs w:val="24"/>
        </w:rPr>
        <w:t xml:space="preserve"> </w:t>
      </w:r>
      <w:r w:rsidRPr="00EC3814">
        <w:rPr>
          <w:sz w:val="24"/>
          <w:szCs w:val="24"/>
        </w:rPr>
        <w:t>về</w:t>
      </w:r>
      <w:r w:rsidRPr="00EC3814">
        <w:rPr>
          <w:spacing w:val="3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ă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36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ợ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;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pacing w:val="7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3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3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ề</w:t>
      </w:r>
      <w:r w:rsidRPr="00EC3814">
        <w:rPr>
          <w:spacing w:val="35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41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ợ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36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n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ẩ</w:t>
      </w:r>
      <w:r w:rsidRPr="00EC3814">
        <w:rPr>
          <w:sz w:val="24"/>
          <w:szCs w:val="24"/>
        </w:rPr>
        <w:t>m;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ề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ă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;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ề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-5"/>
          <w:sz w:val="24"/>
          <w:szCs w:val="24"/>
        </w:rPr>
        <w:t>y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;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do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6"/>
          <w:sz w:val="24"/>
          <w:szCs w:val="24"/>
        </w:rPr>
        <w:t>à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o</w:t>
      </w:r>
      <w:r w:rsidRPr="00EC3814">
        <w:rPr>
          <w:spacing w:val="22"/>
          <w:sz w:val="24"/>
          <w:szCs w:val="24"/>
        </w:rPr>
        <w:t xml:space="preserve"> </w:t>
      </w:r>
      <w:r w:rsidR="00EC3814">
        <w:rPr>
          <w:spacing w:val="-5"/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ộ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4"/>
          <w:sz w:val="24"/>
          <w:szCs w:val="24"/>
        </w:rPr>
        <w:t>é</w:t>
      </w:r>
      <w:r w:rsidRPr="00EC3814">
        <w:rPr>
          <w:spacing w:val="-4"/>
          <w:sz w:val="24"/>
          <w:szCs w:val="24"/>
        </w:rPr>
        <w:t>m</w:t>
      </w:r>
      <w:r w:rsidRPr="00EC3814">
        <w:rPr>
          <w:sz w:val="24"/>
          <w:szCs w:val="24"/>
        </w:rPr>
        <w:t>;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ề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5"/>
          <w:sz w:val="24"/>
          <w:szCs w:val="24"/>
        </w:rPr>
        <w:t>ố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ả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ă</w:t>
      </w:r>
      <w:r w:rsidRPr="00EC3814">
        <w:rPr>
          <w:sz w:val="24"/>
          <w:szCs w:val="24"/>
        </w:rPr>
        <w:t>ng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5"/>
          <w:sz w:val="24"/>
          <w:szCs w:val="24"/>
        </w:rPr>
        <w:t>x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10"/>
          <w:sz w:val="24"/>
          <w:szCs w:val="24"/>
        </w:rPr>
        <w:t>ồ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5"/>
          <w:sz w:val="24"/>
          <w:szCs w:val="24"/>
        </w:rPr>
        <w:t>ố</w:t>
      </w:r>
      <w:r w:rsidRPr="00EC3814">
        <w:rPr>
          <w:sz w:val="24"/>
          <w:szCs w:val="24"/>
        </w:rPr>
        <w:t>n;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do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hị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ờ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;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về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y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10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í</w:t>
      </w:r>
      <w:r w:rsidRPr="00EC3814">
        <w:rPr>
          <w:sz w:val="24"/>
          <w:szCs w:val="24"/>
        </w:rPr>
        <w:t>n;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do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z w:val="24"/>
          <w:szCs w:val="24"/>
        </w:rPr>
        <w:t>vi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m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p</w:t>
      </w:r>
      <w:r w:rsidRPr="00EC3814">
        <w:rPr>
          <w:spacing w:val="1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ồ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;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7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9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ề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3"/>
          <w:sz w:val="24"/>
          <w:szCs w:val="24"/>
        </w:rPr>
        <w:t>ợ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4"/>
          <w:sz w:val="24"/>
          <w:szCs w:val="24"/>
        </w:rPr>
        <w:t>ậ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 xml:space="preserve">. </w:t>
      </w:r>
      <w:r w:rsidRPr="00EC3814">
        <w:rPr>
          <w:sz w:val="24"/>
          <w:szCs w:val="24"/>
          <w:u w:val="thick" w:color="000000"/>
        </w:rPr>
        <w:t>d)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ả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câ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ề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ú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9: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ữ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3"/>
          <w:sz w:val="24"/>
          <w:szCs w:val="24"/>
        </w:rPr>
        <w:t>ợ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í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m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pacing w:val="4"/>
          <w:sz w:val="24"/>
          <w:szCs w:val="24"/>
        </w:rPr>
        <w:t>ạ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ừ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-2"/>
          <w:sz w:val="24"/>
          <w:szCs w:val="24"/>
        </w:rPr>
        <w:t>ợ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ể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ệ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qua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m</w:t>
      </w:r>
      <w:r w:rsidR="0017165D" w:rsidRPr="00EC3814">
        <w:rPr>
          <w:spacing w:val="5"/>
          <w:sz w:val="24"/>
          <w:szCs w:val="24"/>
        </w:rPr>
        <w:t>ộ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z w:val="24"/>
          <w:szCs w:val="24"/>
        </w:rPr>
        <w:t>ố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m</w:t>
      </w:r>
      <w:r w:rsidR="0017165D" w:rsidRPr="00EC3814">
        <w:rPr>
          <w:spacing w:val="-1"/>
          <w:sz w:val="24"/>
          <w:szCs w:val="24"/>
        </w:rPr>
        <w:t>ặ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a</w:t>
      </w:r>
      <w:r w:rsidR="0017165D" w:rsidRPr="00EC3814">
        <w:rPr>
          <w:sz w:val="24"/>
          <w:szCs w:val="24"/>
        </w:rPr>
        <w:t>u: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G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ừ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z w:val="24"/>
          <w:szCs w:val="24"/>
        </w:rPr>
        <w:t>kế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h;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K</w:t>
      </w:r>
      <w:r w:rsidRPr="00EC3814">
        <w:rPr>
          <w:spacing w:val="-1"/>
          <w:sz w:val="24"/>
          <w:szCs w:val="24"/>
        </w:rPr>
        <w:t>é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ỳ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5"/>
          <w:sz w:val="24"/>
          <w:szCs w:val="24"/>
        </w:rPr>
        <w:t>ố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â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ca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ă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;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1"/>
          <w:sz w:val="24"/>
          <w:szCs w:val="24"/>
        </w:rPr>
        <w:t>â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ca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ợ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ẩ</w:t>
      </w:r>
      <w:r w:rsidRPr="00EC3814">
        <w:rPr>
          <w:spacing w:val="-4"/>
          <w:sz w:val="24"/>
          <w:szCs w:val="24"/>
        </w:rPr>
        <w:t>m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ă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ổ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 xml:space="preserve">. </w:t>
      </w:r>
      <w:r w:rsidRPr="00EC3814">
        <w:rPr>
          <w:sz w:val="24"/>
          <w:szCs w:val="24"/>
          <w:u w:val="thick" w:color="000000"/>
        </w:rPr>
        <w:t>d)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ả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câ</w:t>
      </w:r>
      <w:r w:rsidRPr="00EC3814">
        <w:rPr>
          <w:sz w:val="24"/>
          <w:szCs w:val="24"/>
        </w:rPr>
        <w:t>u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ề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ú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10: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Y</w:t>
      </w:r>
      <w:r w:rsidR="0017165D" w:rsidRPr="00EC3814">
        <w:rPr>
          <w:spacing w:val="-1"/>
          <w:sz w:val="24"/>
          <w:szCs w:val="24"/>
        </w:rPr>
        <w:t>ê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cầ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-6"/>
          <w:sz w:val="24"/>
          <w:szCs w:val="24"/>
        </w:rPr>
        <w:t>ặ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ả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4"/>
          <w:sz w:val="24"/>
          <w:szCs w:val="24"/>
        </w:rPr>
        <w:t>ă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nh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ệ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4"/>
          <w:sz w:val="24"/>
          <w:szCs w:val="24"/>
        </w:rPr>
        <w:t>ạ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</w:t>
      </w:r>
      <w:r w:rsidR="0017165D" w:rsidRPr="00EC3814">
        <w:rPr>
          <w:spacing w:val="5"/>
          <w:sz w:val="24"/>
          <w:szCs w:val="24"/>
        </w:rPr>
        <w:t>u</w:t>
      </w:r>
      <w:r w:rsidR="0017165D" w:rsidRPr="00EC3814">
        <w:rPr>
          <w:spacing w:val="-5"/>
          <w:sz w:val="24"/>
          <w:szCs w:val="24"/>
        </w:rPr>
        <w:t>y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pacing w:val="4"/>
          <w:sz w:val="24"/>
          <w:szCs w:val="24"/>
        </w:rPr>
        <w:t>ấ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ề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z w:val="24"/>
          <w:szCs w:val="24"/>
        </w:rPr>
        <w:t>u: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3"/>
          <w:sz w:val="24"/>
          <w:szCs w:val="24"/>
        </w:rPr>
        <w:t>L</w:t>
      </w:r>
      <w:r w:rsidRPr="00EC3814">
        <w:rPr>
          <w:sz w:val="24"/>
          <w:szCs w:val="24"/>
        </w:rPr>
        <w:t>ựa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ọ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ỹ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í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p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ấ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1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z w:val="24"/>
          <w:szCs w:val="24"/>
        </w:rPr>
        <w:t>quá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g.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ứ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10"/>
          <w:sz w:val="24"/>
          <w:szCs w:val="24"/>
        </w:rPr>
        <w:t>ọ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10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3"/>
          <w:sz w:val="24"/>
          <w:szCs w:val="24"/>
        </w:rPr>
        <w:t>ợ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ủ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9"/>
          <w:sz w:val="24"/>
          <w:szCs w:val="24"/>
        </w:rPr>
        <w:t>ị</w:t>
      </w:r>
      <w:r w:rsidRPr="00EC3814">
        <w:rPr>
          <w:sz w:val="24"/>
          <w:szCs w:val="24"/>
        </w:rPr>
        <w:t>,</w:t>
      </w:r>
      <w:r w:rsidRPr="00EC3814">
        <w:rPr>
          <w:spacing w:val="10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ử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5"/>
          <w:sz w:val="24"/>
          <w:szCs w:val="24"/>
        </w:rPr>
        <w:t>ụ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bị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to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z w:val="24"/>
          <w:szCs w:val="24"/>
        </w:rPr>
        <w:t>ã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10"/>
          <w:sz w:val="24"/>
          <w:szCs w:val="24"/>
        </w:rPr>
        <w:t>ộ</w:t>
      </w:r>
      <w:r w:rsidRPr="00EC3814">
        <w:rPr>
          <w:spacing w:val="-9"/>
          <w:sz w:val="24"/>
          <w:szCs w:val="24"/>
        </w:rPr>
        <w:t>i</w:t>
      </w:r>
      <w:r w:rsidRPr="00EC3814">
        <w:rPr>
          <w:sz w:val="24"/>
          <w:szCs w:val="24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quả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ấ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.</w:t>
      </w:r>
      <w:r w:rsidRPr="00EC3814">
        <w:rPr>
          <w:spacing w:val="10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="00EC3814">
        <w:rPr>
          <w:spacing w:val="-5"/>
          <w:sz w:val="24"/>
          <w:szCs w:val="24"/>
        </w:rPr>
        <w:t>đ</w:t>
      </w:r>
      <w:r w:rsidRPr="00EC3814">
        <w:rPr>
          <w:sz w:val="24"/>
          <w:szCs w:val="24"/>
        </w:rPr>
        <w:t>ộ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3"/>
          <w:sz w:val="24"/>
          <w:szCs w:val="24"/>
        </w:rPr>
        <w:t>ớ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ự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ổ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ợ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p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í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ự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5"/>
          <w:sz w:val="24"/>
          <w:szCs w:val="24"/>
        </w:rPr>
        <w:t>t</w:t>
      </w:r>
      <w:r w:rsidRPr="00EC3814">
        <w:rPr>
          <w:spacing w:val="-6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ả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10"/>
          <w:sz w:val="24"/>
          <w:szCs w:val="24"/>
        </w:rPr>
        <w:t>ọ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.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z w:val="24"/>
          <w:szCs w:val="24"/>
          <w:u w:val="thick" w:color="000000"/>
        </w:rPr>
        <w:t>d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pacing w:val="-6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ả</w:t>
      </w:r>
      <w:r w:rsidRPr="00EC3814">
        <w:rPr>
          <w:spacing w:val="-3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câ</w:t>
      </w:r>
      <w:r w:rsidRPr="00EC3814">
        <w:rPr>
          <w:sz w:val="24"/>
          <w:szCs w:val="24"/>
        </w:rPr>
        <w:t>u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ề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ú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11: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kế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1"/>
          <w:sz w:val="24"/>
          <w:szCs w:val="24"/>
        </w:rPr>
        <w:t>ạc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4"/>
          <w:sz w:val="24"/>
          <w:szCs w:val="24"/>
        </w:rPr>
        <w:t>ạ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ực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ệ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4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khi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12: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ụ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10"/>
          <w:sz w:val="24"/>
          <w:szCs w:val="24"/>
        </w:rPr>
        <w:t>ồ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kế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1"/>
          <w:sz w:val="24"/>
          <w:szCs w:val="24"/>
        </w:rPr>
        <w:t>ạc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à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ộ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6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ể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kế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và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dù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ó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í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3"/>
          <w:sz w:val="24"/>
          <w:szCs w:val="24"/>
        </w:rPr>
        <w:t>ơ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8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>ờ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13: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kế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1"/>
          <w:sz w:val="24"/>
          <w:szCs w:val="24"/>
        </w:rPr>
        <w:t>ạc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lastRenderedPageBreak/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4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ể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ỉ</w:t>
      </w:r>
      <w:r w:rsidRPr="00EC3814">
        <w:rPr>
          <w:sz w:val="24"/>
          <w:szCs w:val="24"/>
        </w:rPr>
        <w:t>nh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10"/>
          <w:sz w:val="24"/>
          <w:szCs w:val="24"/>
        </w:rPr>
        <w:t>ô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ờ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ố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14: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ò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gừa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à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="00EC3814">
        <w:rPr>
          <w:spacing w:val="-5"/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ộ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3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p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kế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ạc</w:t>
      </w:r>
      <w:r w:rsidRPr="00EC3814">
        <w:rPr>
          <w:sz w:val="24"/>
          <w:szCs w:val="24"/>
        </w:rPr>
        <w:t>h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ớ</w:t>
      </w:r>
      <w:r w:rsidRPr="00EC3814">
        <w:rPr>
          <w:sz w:val="24"/>
          <w:szCs w:val="24"/>
        </w:rPr>
        <w:t>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ự</w:t>
      </w:r>
      <w:r w:rsidRPr="00EC3814">
        <w:rPr>
          <w:spacing w:val="3"/>
          <w:sz w:val="24"/>
          <w:szCs w:val="24"/>
        </w:rPr>
        <w:t>ơ</w:t>
      </w:r>
      <w:r w:rsidRPr="00EC3814">
        <w:rPr>
          <w:sz w:val="24"/>
          <w:szCs w:val="24"/>
        </w:rPr>
        <w:t>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e</w:t>
      </w:r>
      <w:r w:rsidRPr="00EC3814">
        <w:rPr>
          <w:sz w:val="24"/>
          <w:szCs w:val="24"/>
        </w:rPr>
        <w:t>o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ộ</w:t>
      </w:r>
      <w:r w:rsidRPr="00EC3814">
        <w:rPr>
          <w:sz w:val="24"/>
          <w:szCs w:val="24"/>
        </w:rPr>
        <w:t>t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nh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ự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</w:p>
    <w:p w:rsidR="0017165D" w:rsidRDefault="00EC3814" w:rsidP="009153F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ể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4"/>
          <w:sz w:val="24"/>
          <w:szCs w:val="24"/>
        </w:rPr>
        <w:t>ă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4"/>
          <w:sz w:val="24"/>
          <w:szCs w:val="24"/>
        </w:rPr>
        <w:t>ừ</w:t>
      </w:r>
      <w:r w:rsidR="0017165D" w:rsidRPr="00EC3814">
        <w:rPr>
          <w:sz w:val="24"/>
          <w:szCs w:val="24"/>
        </w:rPr>
        <w:t>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y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a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15: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ò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gừa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ực</w:t>
      </w:r>
      <w:r w:rsidR="0017165D" w:rsidRPr="00EC3814">
        <w:rPr>
          <w:spacing w:val="-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p: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lastRenderedPageBreak/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25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ỳ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ằ</w:t>
      </w:r>
      <w:r w:rsidRPr="00EC3814">
        <w:rPr>
          <w:sz w:val="24"/>
          <w:szCs w:val="24"/>
        </w:rPr>
        <w:t>m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ă</w:t>
      </w:r>
      <w:r w:rsidRPr="00EC3814">
        <w:rPr>
          <w:sz w:val="24"/>
          <w:szCs w:val="24"/>
        </w:rPr>
        <w:t>n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gừa</w:t>
      </w:r>
      <w:r w:rsidRPr="00EC3814">
        <w:rPr>
          <w:spacing w:val="2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z w:val="24"/>
          <w:szCs w:val="24"/>
        </w:rPr>
        <w:t>ng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y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a</w:t>
      </w:r>
      <w:r w:rsidRPr="00EC3814">
        <w:rPr>
          <w:spacing w:val="2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ằ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2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ộ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z w:val="24"/>
          <w:szCs w:val="24"/>
        </w:rPr>
        <w:t>và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i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ộ</w:t>
      </w:r>
      <w:r w:rsidRPr="00EC3814">
        <w:rPr>
          <w:sz w:val="24"/>
          <w:szCs w:val="24"/>
        </w:rPr>
        <w:t>t</w:t>
      </w:r>
    </w:p>
    <w:p w:rsidR="009153FE" w:rsidRPr="009153FE" w:rsidRDefault="0017165D" w:rsidP="009153FE">
      <w:pPr>
        <w:widowControl w:val="0"/>
        <w:jc w:val="both"/>
        <w:rPr>
          <w:b/>
          <w:spacing w:val="-2"/>
          <w:sz w:val="24"/>
          <w:szCs w:val="24"/>
        </w:rPr>
      </w:pPr>
      <w:r w:rsidRPr="00EC3814">
        <w:rPr>
          <w:spacing w:val="-1"/>
          <w:sz w:val="24"/>
          <w:szCs w:val="24"/>
        </w:rPr>
        <w:t>cá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ực</w:t>
      </w:r>
      <w:r w:rsidRPr="00EC3814">
        <w:rPr>
          <w:spacing w:val="-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ý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ó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9"/>
          <w:sz w:val="24"/>
          <w:szCs w:val="24"/>
        </w:rPr>
        <w:t>ị</w:t>
      </w:r>
      <w:r w:rsidRPr="00EC3814">
        <w:rPr>
          <w:sz w:val="24"/>
          <w:szCs w:val="24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16: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ò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gừa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á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p: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ể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10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ầ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ớ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khi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ó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ể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5"/>
          <w:sz w:val="24"/>
          <w:szCs w:val="24"/>
        </w:rPr>
        <w:t>x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17: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á</w:t>
      </w:r>
      <w:r w:rsidR="0017165D" w:rsidRPr="00EC3814">
        <w:rPr>
          <w:sz w:val="24"/>
          <w:szCs w:val="24"/>
        </w:rPr>
        <w:t>m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3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ì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-1"/>
          <w:sz w:val="24"/>
          <w:szCs w:val="24"/>
        </w:rPr>
        <w:t>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ủ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a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25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ằ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z w:val="24"/>
          <w:szCs w:val="24"/>
        </w:rPr>
        <w:t>qu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o</w:t>
      </w:r>
      <w:r w:rsidRPr="00EC3814">
        <w:rPr>
          <w:sz w:val="24"/>
          <w:szCs w:val="24"/>
        </w:rPr>
        <w:t>n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ư: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e</w:t>
      </w:r>
      <w:r w:rsidRPr="00EC3814">
        <w:rPr>
          <w:sz w:val="24"/>
          <w:szCs w:val="24"/>
        </w:rPr>
        <w:t>,</w:t>
      </w:r>
      <w:r w:rsidRPr="00EC3814">
        <w:rPr>
          <w:spacing w:val="29"/>
          <w:sz w:val="24"/>
          <w:szCs w:val="24"/>
        </w:rPr>
        <w:t xml:space="preserve"> </w:t>
      </w:r>
      <w:r w:rsidRPr="00EC3814">
        <w:rPr>
          <w:sz w:val="24"/>
          <w:szCs w:val="24"/>
        </w:rPr>
        <w:t>nh</w:t>
      </w:r>
      <w:r w:rsidRPr="00EC3814">
        <w:rPr>
          <w:spacing w:val="-4"/>
          <w:sz w:val="24"/>
          <w:szCs w:val="24"/>
        </w:rPr>
        <w:t>ì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,</w:t>
      </w:r>
      <w:r w:rsidRPr="00EC3814">
        <w:rPr>
          <w:spacing w:val="29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sờ</w:t>
      </w:r>
      <w:r w:rsidRPr="00EC3814">
        <w:rPr>
          <w:sz w:val="24"/>
          <w:szCs w:val="24"/>
        </w:rPr>
        <w:t>,</w:t>
      </w:r>
      <w:r w:rsidRPr="00EC3814">
        <w:rPr>
          <w:spacing w:val="24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ế</w:t>
      </w:r>
      <w:r w:rsidRPr="00EC3814">
        <w:rPr>
          <w:spacing w:val="-9"/>
          <w:sz w:val="24"/>
          <w:szCs w:val="24"/>
        </w:rPr>
        <w:t>m</w:t>
      </w:r>
      <w:r w:rsidRPr="00EC3814">
        <w:rPr>
          <w:sz w:val="24"/>
          <w:szCs w:val="24"/>
        </w:rPr>
        <w:t>,</w:t>
      </w:r>
      <w:r w:rsidRPr="00EC3814">
        <w:rPr>
          <w:spacing w:val="29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ử</w:t>
      </w:r>
      <w:r w:rsidRPr="00EC3814">
        <w:rPr>
          <w:sz w:val="24"/>
          <w:szCs w:val="24"/>
        </w:rPr>
        <w:t>i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dể</w:t>
      </w:r>
      <w:r w:rsidRPr="00EC3814">
        <w:rPr>
          <w:spacing w:val="2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nh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iá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-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9"/>
          <w:sz w:val="24"/>
          <w:szCs w:val="24"/>
        </w:rPr>
        <w:t>ị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18: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á</w:t>
      </w:r>
      <w:r w:rsidR="0017165D" w:rsidRPr="00EC3814">
        <w:rPr>
          <w:sz w:val="24"/>
          <w:szCs w:val="24"/>
        </w:rPr>
        <w:t>m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3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ì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-1"/>
          <w:sz w:val="24"/>
          <w:szCs w:val="24"/>
        </w:rPr>
        <w:t>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li</w:t>
      </w:r>
      <w:r w:rsidR="0017165D" w:rsidRPr="00EC3814">
        <w:rPr>
          <w:spacing w:val="4"/>
          <w:sz w:val="24"/>
          <w:szCs w:val="24"/>
        </w:rPr>
        <w:t>ê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do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ộ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qu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nh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và</w:t>
      </w:r>
      <w:r w:rsidRPr="00EC3814">
        <w:rPr>
          <w:spacing w:val="1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o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ố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ằ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ộ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dụ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 xml:space="preserve">g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ụ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m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4"/>
          <w:sz w:val="24"/>
          <w:szCs w:val="24"/>
        </w:rPr>
        <w:t>a</w:t>
      </w:r>
      <w:r w:rsidRPr="00EC3814">
        <w:rPr>
          <w:spacing w:val="-10"/>
          <w:sz w:val="24"/>
          <w:szCs w:val="24"/>
        </w:rPr>
        <w:t>y</w:t>
      </w:r>
      <w:r w:rsidRPr="00EC3814">
        <w:rPr>
          <w:sz w:val="24"/>
          <w:szCs w:val="24"/>
        </w:rPr>
        <w:t>.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ố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ể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hị</w:t>
      </w:r>
      <w:r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ghi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ặ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z w:val="24"/>
          <w:szCs w:val="24"/>
        </w:rPr>
        <w:t>ưu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ữ</w:t>
      </w:r>
      <w:r w:rsidRPr="00EC3814">
        <w:rPr>
          <w:spacing w:val="-3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dụ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ụ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ể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z w:val="24"/>
          <w:szCs w:val="24"/>
        </w:rPr>
        <w:t>ưu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ữ</w:t>
      </w:r>
      <w:r w:rsidRPr="00EC3814">
        <w:rPr>
          <w:spacing w:val="-3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ề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u.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19: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á</w:t>
      </w:r>
      <w:r w:rsidR="0017165D" w:rsidRPr="00EC3814">
        <w:rPr>
          <w:sz w:val="24"/>
          <w:szCs w:val="24"/>
        </w:rPr>
        <w:t>m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3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ì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-1"/>
          <w:sz w:val="24"/>
          <w:szCs w:val="24"/>
        </w:rPr>
        <w:t>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li</w:t>
      </w:r>
      <w:r w:rsidR="0017165D" w:rsidRPr="00EC3814">
        <w:rPr>
          <w:spacing w:val="4"/>
          <w:sz w:val="24"/>
          <w:szCs w:val="24"/>
        </w:rPr>
        <w:t>ê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hi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ể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q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á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20: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10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ế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khi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y</w:t>
      </w:r>
      <w:r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10"/>
          <w:sz w:val="24"/>
          <w:szCs w:val="24"/>
        </w:rPr>
        <w:t>ổ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bị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ũ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10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9"/>
          <w:sz w:val="24"/>
          <w:szCs w:val="24"/>
        </w:rPr>
        <w:t>ì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21: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kế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4"/>
          <w:sz w:val="24"/>
          <w:szCs w:val="24"/>
        </w:rPr>
        <w:t>ạ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(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-1"/>
          <w:sz w:val="24"/>
          <w:szCs w:val="24"/>
        </w:rPr>
        <w:t>e</w:t>
      </w:r>
      <w:r w:rsidR="0017165D" w:rsidRPr="00EC3814">
        <w:rPr>
          <w:spacing w:val="3"/>
          <w:sz w:val="24"/>
          <w:szCs w:val="24"/>
        </w:rPr>
        <w:t>s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9153FE">
        <w:rPr>
          <w:b/>
          <w:sz w:val="24"/>
          <w:szCs w:val="24"/>
        </w:rPr>
        <w:t>–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Out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M</w:t>
      </w:r>
      <w:r w:rsidR="0017165D" w:rsidRPr="00EC3814">
        <w:rPr>
          <w:spacing w:val="-1"/>
          <w:sz w:val="24"/>
          <w:szCs w:val="24"/>
        </w:rPr>
        <w:t>a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1"/>
          <w:sz w:val="24"/>
          <w:szCs w:val="24"/>
        </w:rPr>
        <w:t>e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1"/>
          <w:sz w:val="24"/>
          <w:szCs w:val="24"/>
        </w:rPr>
        <w:t>a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pacing w:val="-1"/>
          <w:sz w:val="24"/>
          <w:szCs w:val="24"/>
        </w:rPr>
        <w:t>e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DO</w:t>
      </w:r>
      <w:r w:rsidR="0017165D" w:rsidRPr="00EC3814">
        <w:rPr>
          <w:spacing w:val="-2"/>
          <w:sz w:val="24"/>
          <w:szCs w:val="24"/>
        </w:rPr>
        <w:t>M</w:t>
      </w:r>
      <w:r w:rsidR="0017165D" w:rsidRPr="00EC3814">
        <w:rPr>
          <w:spacing w:val="2"/>
          <w:sz w:val="24"/>
          <w:szCs w:val="24"/>
        </w:rPr>
        <w:t>)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10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hi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ắ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ục</w:t>
      </w:r>
      <w:r w:rsidRPr="00EC3814">
        <w:rPr>
          <w:spacing w:val="2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to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g,</w:t>
      </w:r>
      <w:r w:rsidRPr="00EC3814">
        <w:rPr>
          <w:spacing w:val="19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-5"/>
          <w:sz w:val="24"/>
          <w:szCs w:val="24"/>
        </w:rPr>
        <w:t>y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ó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ó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,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9"/>
          <w:sz w:val="24"/>
          <w:szCs w:val="24"/>
        </w:rPr>
        <w:t>ị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22: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1"/>
          <w:sz w:val="24"/>
          <w:szCs w:val="24"/>
        </w:rPr>
        <w:t>é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u</w:t>
      </w:r>
      <w:r w:rsidR="0017165D" w:rsidRPr="00EC3814">
        <w:rPr>
          <w:spacing w:val="5"/>
          <w:sz w:val="24"/>
          <w:szCs w:val="24"/>
        </w:rPr>
        <w:t>ổ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ọ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(</w:t>
      </w:r>
      <w:r w:rsidR="0017165D" w:rsidRPr="00EC3814">
        <w:rPr>
          <w:spacing w:val="-3"/>
          <w:sz w:val="24"/>
          <w:szCs w:val="24"/>
        </w:rPr>
        <w:t>L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3"/>
          <w:sz w:val="24"/>
          <w:szCs w:val="24"/>
        </w:rPr>
        <w:t>f</w:t>
      </w:r>
      <w:r w:rsidR="0017165D" w:rsidRPr="00EC3814">
        <w:rPr>
          <w:sz w:val="24"/>
          <w:szCs w:val="24"/>
        </w:rPr>
        <w:t>e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9153FE">
        <w:rPr>
          <w:b/>
          <w:sz w:val="24"/>
          <w:szCs w:val="24"/>
        </w:rPr>
        <w:t>–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7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im</w:t>
      </w:r>
      <w:r w:rsidR="0017165D" w:rsidRPr="00EC3814">
        <w:rPr>
          <w:sz w:val="24"/>
          <w:szCs w:val="24"/>
        </w:rPr>
        <w:t>e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E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1"/>
          <w:sz w:val="24"/>
          <w:szCs w:val="24"/>
        </w:rPr>
        <w:t>e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3"/>
          <w:sz w:val="24"/>
          <w:szCs w:val="24"/>
        </w:rPr>
        <w:t>s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10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pacing w:val="-3"/>
          <w:sz w:val="24"/>
          <w:szCs w:val="24"/>
        </w:rPr>
        <w:t>L</w:t>
      </w:r>
      <w:r w:rsidR="0017165D" w:rsidRPr="00EC3814">
        <w:rPr>
          <w:spacing w:val="2"/>
          <w:sz w:val="24"/>
          <w:szCs w:val="24"/>
        </w:rPr>
        <w:t>TE)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hi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1"/>
          <w:sz w:val="24"/>
          <w:szCs w:val="24"/>
        </w:rPr>
        <w:t>é</w:t>
      </w:r>
      <w:r w:rsidRPr="00EC3814">
        <w:rPr>
          <w:sz w:val="24"/>
          <w:szCs w:val="24"/>
        </w:rPr>
        <w:t>o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u</w:t>
      </w:r>
      <w:r w:rsidRPr="00EC3814">
        <w:rPr>
          <w:spacing w:val="5"/>
          <w:sz w:val="24"/>
          <w:szCs w:val="24"/>
        </w:rPr>
        <w:t>ổ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ọ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ó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,</w:t>
      </w:r>
      <w:r w:rsidRPr="00EC3814">
        <w:rPr>
          <w:spacing w:val="19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z w:val="24"/>
          <w:szCs w:val="24"/>
        </w:rPr>
        <w:t>bị</w:t>
      </w:r>
      <w:r w:rsidRPr="00EC3814">
        <w:rPr>
          <w:spacing w:val="13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ằ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1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ổ</w:t>
      </w:r>
      <w:r w:rsidRPr="00EC3814">
        <w:rPr>
          <w:sz w:val="24"/>
          <w:szCs w:val="24"/>
        </w:rPr>
        <w:t>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3"/>
          <w:sz w:val="24"/>
          <w:szCs w:val="24"/>
        </w:rPr>
        <w:t>ớ</w:t>
      </w:r>
      <w:r w:rsidRPr="00EC3814">
        <w:rPr>
          <w:sz w:val="24"/>
          <w:szCs w:val="24"/>
        </w:rPr>
        <w:t>i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ặ</w:t>
      </w:r>
      <w:r w:rsidRPr="00EC3814">
        <w:rPr>
          <w:sz w:val="24"/>
          <w:szCs w:val="24"/>
        </w:rPr>
        <w:t>c k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cấ</w:t>
      </w:r>
      <w:r w:rsidRPr="00EC3814">
        <w:rPr>
          <w:spacing w:val="-5"/>
          <w:sz w:val="24"/>
          <w:szCs w:val="24"/>
        </w:rPr>
        <w:t>u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23: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í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-1"/>
          <w:sz w:val="24"/>
          <w:szCs w:val="24"/>
        </w:rPr>
        <w:t>ác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ằ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dữ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z w:val="24"/>
          <w:szCs w:val="24"/>
        </w:rPr>
        <w:t>dự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ể</w:t>
      </w:r>
      <w:r w:rsidRPr="00EC3814">
        <w:rPr>
          <w:spacing w:val="-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ỉ</w:t>
      </w:r>
      <w:r w:rsidRPr="00EC3814">
        <w:rPr>
          <w:sz w:val="24"/>
          <w:szCs w:val="24"/>
        </w:rPr>
        <w:t>nh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10"/>
          <w:sz w:val="24"/>
          <w:szCs w:val="24"/>
        </w:rPr>
        <w:t>ô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ờ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</w:p>
    <w:p w:rsidR="009153FE" w:rsidRPr="009153FE" w:rsidRDefault="0017165D" w:rsidP="009153FE">
      <w:pPr>
        <w:widowControl w:val="0"/>
        <w:jc w:val="both"/>
        <w:rPr>
          <w:b/>
          <w:spacing w:val="-2"/>
          <w:sz w:val="24"/>
          <w:szCs w:val="24"/>
        </w:rPr>
      </w:pP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ố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pacing w:val="-5"/>
          <w:sz w:val="24"/>
          <w:szCs w:val="24"/>
        </w:rPr>
        <w:t>y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t</w:t>
      </w:r>
      <w:r w:rsidRPr="00EC3814">
        <w:rPr>
          <w:sz w:val="24"/>
          <w:szCs w:val="24"/>
        </w:rPr>
        <w:t>ừ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pacing w:val="-5"/>
          <w:sz w:val="24"/>
          <w:szCs w:val="24"/>
        </w:rPr>
        <w:t>đ</w:t>
      </w:r>
      <w:r w:rsidRPr="00EC3814">
        <w:rPr>
          <w:sz w:val="24"/>
          <w:szCs w:val="24"/>
        </w:rPr>
        <w:t>ó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ực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z w:val="24"/>
          <w:szCs w:val="24"/>
        </w:rPr>
        <w:t>á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-1"/>
          <w:sz w:val="24"/>
          <w:szCs w:val="24"/>
        </w:rPr>
        <w:t>ă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u</w:t>
      </w:r>
      <w:r w:rsidRPr="00EC3814">
        <w:rPr>
          <w:spacing w:val="5"/>
          <w:sz w:val="24"/>
          <w:szCs w:val="24"/>
        </w:rPr>
        <w:t>ổ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ọ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pacing w:val="-10"/>
          <w:sz w:val="24"/>
          <w:szCs w:val="24"/>
        </w:rPr>
        <w:t>y</w:t>
      </w:r>
      <w:r w:rsidRPr="00EC3814">
        <w:rPr>
          <w:sz w:val="24"/>
          <w:szCs w:val="24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24: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dự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ò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(</w:t>
      </w:r>
      <w:r w:rsidR="0017165D" w:rsidRPr="00EC3814">
        <w:rPr>
          <w:spacing w:val="-2"/>
          <w:sz w:val="24"/>
          <w:szCs w:val="24"/>
        </w:rPr>
        <w:t>R</w:t>
      </w:r>
      <w:r w:rsidR="0017165D" w:rsidRPr="00EC3814">
        <w:rPr>
          <w:spacing w:val="-1"/>
          <w:sz w:val="24"/>
          <w:szCs w:val="24"/>
        </w:rPr>
        <w:t>e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5"/>
          <w:sz w:val="24"/>
          <w:szCs w:val="24"/>
        </w:rPr>
        <w:t>u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pacing w:val="-10"/>
          <w:sz w:val="24"/>
          <w:szCs w:val="24"/>
        </w:rPr>
        <w:t>y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R</w:t>
      </w:r>
      <w:r w:rsidR="0017165D" w:rsidRPr="00EC3814">
        <w:rPr>
          <w:spacing w:val="2"/>
          <w:sz w:val="24"/>
          <w:szCs w:val="24"/>
        </w:rPr>
        <w:t>E</w:t>
      </w:r>
      <w:r w:rsidR="0017165D" w:rsidRPr="00EC3814">
        <w:rPr>
          <w:sz w:val="24"/>
          <w:szCs w:val="24"/>
        </w:rPr>
        <w:t>D)</w:t>
      </w:r>
      <w:r w:rsidR="0017165D" w:rsidRPr="00EC3814">
        <w:rPr>
          <w:spacing w:val="4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:</w:t>
      </w:r>
    </w:p>
    <w:p w:rsidR="009153FE" w:rsidRPr="009153FE" w:rsidRDefault="0017165D" w:rsidP="009153FE">
      <w:pPr>
        <w:widowControl w:val="0"/>
        <w:jc w:val="both"/>
        <w:rPr>
          <w:b/>
          <w:spacing w:val="-2"/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ằ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ố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í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ặ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hi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, p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ụ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ù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y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ế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3"/>
          <w:sz w:val="24"/>
          <w:szCs w:val="24"/>
        </w:rPr>
        <w:t>ớ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ó</w:t>
      </w:r>
      <w:r w:rsidRPr="00EC3814">
        <w:rPr>
          <w:sz w:val="24"/>
          <w:szCs w:val="24"/>
        </w:rPr>
        <w:t xml:space="preserve">, 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25: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4"/>
          <w:sz w:val="24"/>
          <w:szCs w:val="24"/>
        </w:rPr>
        <w:t>ă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-1"/>
          <w:sz w:val="24"/>
          <w:szCs w:val="24"/>
        </w:rPr>
        <w:t>ấ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z w:val="24"/>
          <w:szCs w:val="24"/>
        </w:rPr>
        <w:t>ộ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3"/>
          <w:sz w:val="24"/>
          <w:szCs w:val="24"/>
        </w:rPr>
        <w:t>(T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1"/>
          <w:sz w:val="24"/>
          <w:szCs w:val="24"/>
        </w:rPr>
        <w:t>a</w:t>
      </w:r>
      <w:r w:rsidR="0017165D" w:rsidRPr="00EC3814">
        <w:rPr>
          <w:sz w:val="24"/>
          <w:szCs w:val="24"/>
        </w:rPr>
        <w:t>l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1"/>
          <w:sz w:val="24"/>
          <w:szCs w:val="24"/>
        </w:rPr>
        <w:t>P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z w:val="24"/>
          <w:szCs w:val="24"/>
        </w:rPr>
        <w:t>du</w:t>
      </w:r>
      <w:r w:rsidR="0017165D" w:rsidRPr="00EC3814">
        <w:rPr>
          <w:spacing w:val="-6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z w:val="24"/>
          <w:szCs w:val="24"/>
        </w:rPr>
        <w:t>ve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M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1"/>
          <w:sz w:val="24"/>
          <w:szCs w:val="24"/>
        </w:rPr>
        <w:t>e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e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9153FE">
        <w:rPr>
          <w:b/>
          <w:sz w:val="24"/>
          <w:szCs w:val="24"/>
        </w:rPr>
        <w:t>–</w:t>
      </w:r>
      <w:r w:rsidR="0017165D" w:rsidRPr="00EC3814">
        <w:rPr>
          <w:spacing w:val="2"/>
          <w:sz w:val="24"/>
          <w:szCs w:val="24"/>
        </w:rPr>
        <w:t xml:space="preserve"> T</w:t>
      </w:r>
      <w:r w:rsidR="0017165D" w:rsidRPr="00EC3814">
        <w:rPr>
          <w:spacing w:val="1"/>
          <w:sz w:val="24"/>
          <w:szCs w:val="24"/>
        </w:rPr>
        <w:t>P</w:t>
      </w:r>
      <w:r w:rsidR="0017165D" w:rsidRPr="00EC3814">
        <w:rPr>
          <w:sz w:val="24"/>
          <w:szCs w:val="24"/>
        </w:rPr>
        <w:t>M )</w:t>
      </w:r>
      <w:r w:rsidR="0017165D" w:rsidRPr="00EC3814">
        <w:rPr>
          <w:spacing w:val="-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3"/>
          <w:sz w:val="24"/>
          <w:szCs w:val="24"/>
        </w:rPr>
        <w:t>ở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ả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qua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10"/>
          <w:sz w:val="24"/>
          <w:szCs w:val="24"/>
        </w:rPr>
        <w:t>ó</w:t>
      </w:r>
      <w:r w:rsidRPr="00EC3814">
        <w:rPr>
          <w:sz w:val="24"/>
          <w:szCs w:val="24"/>
        </w:rPr>
        <w:t>m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="00EC3814">
        <w:rPr>
          <w:spacing w:val="-5"/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ộ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ỏ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ằ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5"/>
          <w:sz w:val="24"/>
          <w:szCs w:val="24"/>
        </w:rPr>
        <w:t>ố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a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 xml:space="preserve">u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ử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dụ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ó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9"/>
          <w:sz w:val="24"/>
          <w:szCs w:val="24"/>
        </w:rPr>
        <w:t>ị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26: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ộ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4"/>
          <w:sz w:val="24"/>
          <w:szCs w:val="24"/>
        </w:rPr>
        <w:t>ậ</w:t>
      </w:r>
      <w:r w:rsidR="0017165D" w:rsidRPr="00EC3814">
        <w:rPr>
          <w:sz w:val="24"/>
          <w:szCs w:val="24"/>
        </w:rPr>
        <w:t>y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(</w:t>
      </w:r>
      <w:r w:rsidR="0017165D" w:rsidRPr="00EC3814">
        <w:rPr>
          <w:spacing w:val="-2"/>
          <w:sz w:val="24"/>
          <w:szCs w:val="24"/>
        </w:rPr>
        <w:t>R</w:t>
      </w:r>
      <w:r w:rsidR="0017165D" w:rsidRPr="00EC3814">
        <w:rPr>
          <w:spacing w:val="4"/>
          <w:sz w:val="24"/>
          <w:szCs w:val="24"/>
        </w:rPr>
        <w:t>e</w:t>
      </w:r>
      <w:r w:rsidR="0017165D" w:rsidRPr="00EC3814">
        <w:rPr>
          <w:sz w:val="24"/>
          <w:szCs w:val="24"/>
        </w:rPr>
        <w:t>l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z w:val="24"/>
          <w:szCs w:val="24"/>
        </w:rPr>
        <w:t>bil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10"/>
          <w:sz w:val="24"/>
          <w:szCs w:val="24"/>
        </w:rPr>
        <w:t>t</w:t>
      </w:r>
      <w:r w:rsidR="0017165D" w:rsidRPr="00EC3814">
        <w:rPr>
          <w:sz w:val="24"/>
          <w:szCs w:val="24"/>
        </w:rPr>
        <w:t>y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9153FE">
        <w:rPr>
          <w:b/>
          <w:sz w:val="24"/>
          <w:szCs w:val="24"/>
        </w:rPr>
        <w:t>–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3"/>
          <w:sz w:val="24"/>
          <w:szCs w:val="24"/>
        </w:rPr>
        <w:t>C</w:t>
      </w:r>
      <w:r w:rsidR="0017165D" w:rsidRPr="00EC3814">
        <w:rPr>
          <w:spacing w:val="4"/>
          <w:sz w:val="24"/>
          <w:szCs w:val="24"/>
        </w:rPr>
        <w:t>e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-1"/>
          <w:sz w:val="24"/>
          <w:szCs w:val="24"/>
        </w:rPr>
        <w:t>e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M</w:t>
      </w:r>
      <w:r w:rsidR="0017165D" w:rsidRPr="00EC3814">
        <w:rPr>
          <w:spacing w:val="-1"/>
          <w:sz w:val="24"/>
          <w:szCs w:val="24"/>
        </w:rPr>
        <w:t>a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1"/>
          <w:sz w:val="24"/>
          <w:szCs w:val="24"/>
        </w:rPr>
        <w:t>e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e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9153FE">
        <w:rPr>
          <w:b/>
          <w:sz w:val="24"/>
          <w:szCs w:val="24"/>
        </w:rPr>
        <w:t>–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RCM</w:t>
      </w:r>
      <w:r w:rsidR="0017165D" w:rsidRPr="00EC3814">
        <w:rPr>
          <w:sz w:val="24"/>
          <w:szCs w:val="24"/>
        </w:rPr>
        <w:t>)</w:t>
      </w:r>
      <w:r w:rsidR="0017165D" w:rsidRPr="00EC3814">
        <w:rPr>
          <w:spacing w:val="4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ằ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dữ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z w:val="24"/>
          <w:szCs w:val="24"/>
        </w:rPr>
        <w:t>dự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ể</w:t>
      </w:r>
      <w:r w:rsidRPr="00EC3814">
        <w:rPr>
          <w:spacing w:val="-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ỉ</w:t>
      </w:r>
      <w:r w:rsidRPr="00EC3814">
        <w:rPr>
          <w:sz w:val="24"/>
          <w:szCs w:val="24"/>
        </w:rPr>
        <w:t>nh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10"/>
          <w:sz w:val="24"/>
          <w:szCs w:val="24"/>
        </w:rPr>
        <w:t>ô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ờ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</w:p>
    <w:p w:rsidR="009153FE" w:rsidRPr="009153FE" w:rsidRDefault="0017165D" w:rsidP="009153FE">
      <w:pPr>
        <w:widowControl w:val="0"/>
        <w:jc w:val="both"/>
        <w:rPr>
          <w:b/>
          <w:spacing w:val="-2"/>
          <w:sz w:val="24"/>
          <w:szCs w:val="24"/>
        </w:rPr>
      </w:pP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ố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pacing w:val="-5"/>
          <w:sz w:val="24"/>
          <w:szCs w:val="24"/>
        </w:rPr>
        <w:t>y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t</w:t>
      </w:r>
      <w:r w:rsidRPr="00EC3814">
        <w:rPr>
          <w:sz w:val="24"/>
          <w:szCs w:val="24"/>
        </w:rPr>
        <w:t>ừ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pacing w:val="-5"/>
          <w:sz w:val="24"/>
          <w:szCs w:val="24"/>
        </w:rPr>
        <w:t>đ</w:t>
      </w:r>
      <w:r w:rsidRPr="00EC3814">
        <w:rPr>
          <w:sz w:val="24"/>
          <w:szCs w:val="24"/>
        </w:rPr>
        <w:t>ó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ực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z w:val="24"/>
          <w:szCs w:val="24"/>
        </w:rPr>
        <w:t>á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-1"/>
          <w:sz w:val="24"/>
          <w:szCs w:val="24"/>
        </w:rPr>
        <w:t>ă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u</w:t>
      </w:r>
      <w:r w:rsidRPr="00EC3814">
        <w:rPr>
          <w:spacing w:val="5"/>
          <w:sz w:val="24"/>
          <w:szCs w:val="24"/>
        </w:rPr>
        <w:t>ổ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ọ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pacing w:val="-10"/>
          <w:sz w:val="24"/>
          <w:szCs w:val="24"/>
        </w:rPr>
        <w:t>y</w:t>
      </w:r>
      <w:r w:rsidRPr="00EC3814">
        <w:rPr>
          <w:sz w:val="24"/>
          <w:szCs w:val="24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27: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ụ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10"/>
          <w:sz w:val="24"/>
          <w:szCs w:val="24"/>
        </w:rPr>
        <w:t>ồ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ó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kế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1"/>
          <w:sz w:val="24"/>
          <w:szCs w:val="24"/>
        </w:rPr>
        <w:t>ạc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ù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3"/>
          <w:sz w:val="24"/>
          <w:szCs w:val="24"/>
        </w:rPr>
        <w:t>ớ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kế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s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ụ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ù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 xml:space="preserve">g,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ỹ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</w:p>
    <w:p w:rsidR="0017165D" w:rsidRDefault="00EC3814" w:rsidP="009153F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ã</w:t>
      </w:r>
      <w:r w:rsidR="0017165D" w:rsidRPr="00EC3814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-2"/>
          <w:sz w:val="24"/>
          <w:szCs w:val="24"/>
        </w:rPr>
        <w:t>ợ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4"/>
          <w:sz w:val="24"/>
          <w:szCs w:val="24"/>
        </w:rPr>
        <w:t>ẩ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bị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-2"/>
          <w:sz w:val="24"/>
          <w:szCs w:val="24"/>
        </w:rPr>
        <w:t>ớ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khi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10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ế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à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v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ệc</w:t>
      </w:r>
      <w:r w:rsidR="0017165D"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28: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M</w:t>
      </w:r>
      <w:r w:rsidR="0017165D" w:rsidRPr="00EC3814">
        <w:rPr>
          <w:sz w:val="24"/>
          <w:szCs w:val="24"/>
        </w:rPr>
        <w:t>ục</w:t>
      </w:r>
      <w:r w:rsidR="0017165D" w:rsidRPr="00EC3814">
        <w:rPr>
          <w:spacing w:val="-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ê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ủa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á</w:t>
      </w:r>
      <w:r w:rsidR="0017165D" w:rsidRPr="00EC3814">
        <w:rPr>
          <w:sz w:val="24"/>
          <w:szCs w:val="24"/>
        </w:rPr>
        <w:t>m</w:t>
      </w:r>
      <w:r w:rsidR="0017165D" w:rsidRPr="00EC3814">
        <w:rPr>
          <w:spacing w:val="-2"/>
          <w:sz w:val="24"/>
          <w:szCs w:val="24"/>
        </w:rPr>
        <w:t xml:space="preserve"> s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ì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-1"/>
          <w:sz w:val="24"/>
          <w:szCs w:val="24"/>
        </w:rPr>
        <w:t>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z w:val="24"/>
          <w:szCs w:val="24"/>
        </w:rPr>
        <w:t>à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ủ</w:t>
      </w:r>
      <w:r w:rsidRPr="00EC3814">
        <w:rPr>
          <w:sz w:val="24"/>
          <w:szCs w:val="24"/>
        </w:rPr>
        <w:t>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s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ó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ể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ú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úc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và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p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l</w:t>
      </w:r>
      <w:r w:rsidRPr="00EC3814">
        <w:rPr>
          <w:spacing w:val="-10"/>
          <w:sz w:val="24"/>
          <w:szCs w:val="24"/>
        </w:rPr>
        <w:t>ý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29: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ó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m</w:t>
      </w:r>
      <w:r w:rsidR="0017165D" w:rsidRPr="00EC3814">
        <w:rPr>
          <w:sz w:val="24"/>
          <w:szCs w:val="24"/>
        </w:rPr>
        <w:t>ột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z w:val="24"/>
          <w:szCs w:val="24"/>
        </w:rPr>
        <w:t>ự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6"/>
          <w:sz w:val="24"/>
          <w:szCs w:val="24"/>
        </w:rPr>
        <w:t>c</w:t>
      </w:r>
      <w:r w:rsidR="0017165D" w:rsidRPr="00EC3814">
        <w:rPr>
          <w:sz w:val="24"/>
          <w:szCs w:val="24"/>
        </w:rPr>
        <w:t>ố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y</w:t>
      </w:r>
      <w:r w:rsidR="0017165D" w:rsidRPr="00EC3814">
        <w:rPr>
          <w:spacing w:val="2"/>
          <w:sz w:val="24"/>
          <w:szCs w:val="24"/>
        </w:rPr>
        <w:t xml:space="preserve"> r</w:t>
      </w:r>
      <w:r w:rsidR="0017165D" w:rsidRPr="00EC3814">
        <w:rPr>
          <w:spacing w:val="-1"/>
          <w:sz w:val="24"/>
          <w:szCs w:val="24"/>
        </w:rPr>
        <w:t>a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14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-2"/>
          <w:sz w:val="24"/>
          <w:szCs w:val="24"/>
        </w:rPr>
        <w:t>ớ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ê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gư</w:t>
      </w:r>
      <w:r w:rsidR="0017165D" w:rsidRPr="00EC3814">
        <w:rPr>
          <w:spacing w:val="3"/>
          <w:sz w:val="24"/>
          <w:szCs w:val="24"/>
        </w:rPr>
        <w:t>ờ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pacing w:val="4"/>
          <w:sz w:val="24"/>
          <w:szCs w:val="24"/>
        </w:rPr>
        <w:t>ậ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à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14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gư</w:t>
      </w:r>
      <w:r w:rsidR="0017165D" w:rsidRPr="00EC3814">
        <w:rPr>
          <w:spacing w:val="3"/>
          <w:sz w:val="24"/>
          <w:szCs w:val="24"/>
        </w:rPr>
        <w:t>ờ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z w:val="24"/>
          <w:szCs w:val="24"/>
        </w:rPr>
        <w:t>y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ấ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kỳ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4"/>
          <w:sz w:val="24"/>
          <w:szCs w:val="24"/>
        </w:rPr>
        <w:t>ư</w:t>
      </w:r>
      <w:r w:rsidR="0017165D" w:rsidRPr="00EC3814">
        <w:rPr>
          <w:spacing w:val="3"/>
          <w:sz w:val="24"/>
          <w:szCs w:val="24"/>
        </w:rPr>
        <w:t>ờ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1"/>
          <w:sz w:val="24"/>
          <w:szCs w:val="24"/>
        </w:rPr>
        <w:t xml:space="preserve"> 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z w:val="24"/>
          <w:szCs w:val="24"/>
        </w:rPr>
        <w:t>ũ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 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b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-6"/>
          <w:sz w:val="24"/>
          <w:szCs w:val="24"/>
        </w:rPr>
        <w:t>ặ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câ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ó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ể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h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ự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ố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y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x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y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a</w:t>
      </w:r>
      <w:r w:rsidRPr="00EC3814">
        <w:rPr>
          <w:spacing w:val="2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ằ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ửa</w:t>
      </w:r>
      <w:r w:rsidRPr="00EC3814">
        <w:rPr>
          <w:spacing w:val="2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10"/>
          <w:sz w:val="24"/>
          <w:szCs w:val="24"/>
        </w:rPr>
        <w:t>ổ</w:t>
      </w:r>
      <w:r w:rsidRPr="00EC3814">
        <w:rPr>
          <w:spacing w:val="-9"/>
          <w:sz w:val="24"/>
          <w:szCs w:val="24"/>
        </w:rPr>
        <w:t>i</w:t>
      </w:r>
      <w:r w:rsidRPr="00EC3814">
        <w:rPr>
          <w:sz w:val="24"/>
          <w:szCs w:val="24"/>
        </w:rPr>
        <w:t>,</w:t>
      </w:r>
      <w:r w:rsidRPr="00EC3814">
        <w:rPr>
          <w:spacing w:val="19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z w:val="24"/>
          <w:szCs w:val="24"/>
        </w:rPr>
        <w:t>kế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ặ</w:t>
      </w:r>
      <w:r w:rsidRPr="00EC3814">
        <w:rPr>
          <w:sz w:val="24"/>
          <w:szCs w:val="24"/>
        </w:rPr>
        <w:t>c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ỳ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i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p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o 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?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30: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hể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1"/>
          <w:sz w:val="24"/>
          <w:szCs w:val="24"/>
        </w:rPr>
        <w:t>é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4"/>
          <w:sz w:val="24"/>
          <w:szCs w:val="24"/>
        </w:rPr>
        <w:t>à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2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-2"/>
          <w:sz w:val="24"/>
          <w:szCs w:val="24"/>
        </w:rPr>
        <w:t>ợ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5"/>
          <w:sz w:val="24"/>
          <w:szCs w:val="24"/>
        </w:rPr>
        <w:t>ổ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ọ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ủa</w:t>
      </w:r>
      <w:r w:rsidR="0017165D" w:rsidRPr="00EC3814">
        <w:rPr>
          <w:spacing w:val="11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hi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10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hì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pacing w:val="4"/>
          <w:sz w:val="24"/>
          <w:szCs w:val="24"/>
        </w:rPr>
        <w:t>ư</w:t>
      </w:r>
      <w:r w:rsidR="0017165D" w:rsidRPr="00EC3814">
        <w:rPr>
          <w:spacing w:val="-2"/>
          <w:sz w:val="24"/>
          <w:szCs w:val="24"/>
        </w:rPr>
        <w:t>ớ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kế</w:t>
      </w:r>
      <w:r w:rsidR="0017165D" w:rsidRPr="00EC3814">
        <w:rPr>
          <w:spacing w:val="1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ố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-1"/>
          <w:sz w:val="24"/>
          <w:szCs w:val="24"/>
        </w:rPr>
        <w:t>ắ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5"/>
          <w:sz w:val="24"/>
          <w:szCs w:val="24"/>
        </w:rPr>
        <w:t>ụ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9"/>
          <w:sz w:val="24"/>
          <w:szCs w:val="24"/>
        </w:rPr>
        <w:t>á</w:t>
      </w:r>
      <w:r w:rsidR="0017165D" w:rsidRPr="00EC3814">
        <w:rPr>
          <w:sz w:val="24"/>
          <w:szCs w:val="24"/>
        </w:rPr>
        <w:t xml:space="preserve">m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ì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-1"/>
          <w:sz w:val="24"/>
          <w:szCs w:val="24"/>
        </w:rPr>
        <w:t>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bị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z w:val="24"/>
          <w:szCs w:val="24"/>
        </w:rPr>
        <w:t>uốt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3"/>
          <w:sz w:val="24"/>
          <w:szCs w:val="24"/>
        </w:rPr>
        <w:t>ờ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v</w:t>
      </w:r>
      <w:r w:rsidR="0017165D" w:rsidRPr="00EC3814">
        <w:rPr>
          <w:spacing w:val="4"/>
          <w:sz w:val="24"/>
          <w:szCs w:val="24"/>
        </w:rPr>
        <w:t>ậ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à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10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ể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3"/>
          <w:sz w:val="24"/>
          <w:szCs w:val="24"/>
        </w:rPr>
        <w:t>sớ</w:t>
      </w:r>
      <w:r w:rsidR="0017165D" w:rsidRPr="00EC3814">
        <w:rPr>
          <w:sz w:val="24"/>
          <w:szCs w:val="24"/>
        </w:rPr>
        <w:t>m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ì</w:t>
      </w:r>
      <w:r w:rsidR="0017165D" w:rsidRPr="00EC3814">
        <w:rPr>
          <w:sz w:val="24"/>
          <w:szCs w:val="24"/>
        </w:rPr>
        <w:t>m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a</w:t>
      </w:r>
      <w:r w:rsidR="0017165D" w:rsidRPr="00EC3814">
        <w:rPr>
          <w:spacing w:val="1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ữ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pacing w:val="5"/>
          <w:sz w:val="24"/>
          <w:szCs w:val="24"/>
        </w:rPr>
        <w:t>ó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3"/>
          <w:sz w:val="24"/>
          <w:szCs w:val="24"/>
        </w:rPr>
        <w:t>ờ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k</w:t>
      </w:r>
      <w:r w:rsidR="0017165D" w:rsidRPr="00EC3814">
        <w:rPr>
          <w:sz w:val="24"/>
          <w:szCs w:val="24"/>
        </w:rPr>
        <w:t>ỳ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6"/>
          <w:sz w:val="24"/>
          <w:szCs w:val="24"/>
        </w:rPr>
        <w:t>r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ể</w:t>
      </w:r>
      <w:r w:rsidR="0017165D" w:rsidRPr="00EC3814">
        <w:rPr>
          <w:sz w:val="24"/>
          <w:szCs w:val="24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ó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ể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kế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ục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10"/>
          <w:sz w:val="24"/>
          <w:szCs w:val="24"/>
        </w:rPr>
        <w:t>ồ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ể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quả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và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câ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10"/>
          <w:sz w:val="24"/>
          <w:szCs w:val="24"/>
        </w:rPr>
        <w:t>ỏ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ặ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a</w:t>
      </w:r>
      <w:r w:rsidRPr="00EC3814">
        <w:rPr>
          <w:spacing w:val="-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e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?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ó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ể</w:t>
      </w:r>
      <w:r w:rsidRPr="00EC3814">
        <w:rPr>
          <w:spacing w:val="-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kế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ể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?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31:</w:t>
      </w:r>
      <w:r w:rsidRPr="009153FE">
        <w:rPr>
          <w:b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6"/>
          <w:sz w:val="24"/>
          <w:szCs w:val="24"/>
        </w:rPr>
        <w:t>c</w:t>
      </w:r>
      <w:r w:rsidR="0017165D" w:rsidRPr="00EC3814">
        <w:rPr>
          <w:sz w:val="24"/>
          <w:szCs w:val="24"/>
        </w:rPr>
        <w:t>ó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ể</w:t>
      </w:r>
      <w:r w:rsidR="0017165D" w:rsidRPr="00EC3814">
        <w:rPr>
          <w:spacing w:val="-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kế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pacing w:val="4"/>
          <w:sz w:val="24"/>
          <w:szCs w:val="24"/>
        </w:rPr>
        <w:t>ạ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ể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câ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10"/>
          <w:sz w:val="24"/>
          <w:szCs w:val="24"/>
        </w:rPr>
        <w:t>ỏ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-1"/>
          <w:sz w:val="24"/>
          <w:szCs w:val="24"/>
        </w:rPr>
        <w:t>ặ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a</w:t>
      </w:r>
      <w:r w:rsidR="0017165D" w:rsidRPr="00EC3814">
        <w:rPr>
          <w:spacing w:val="-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-1"/>
          <w:sz w:val="24"/>
          <w:szCs w:val="24"/>
        </w:rPr>
        <w:t>e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4"/>
          <w:sz w:val="24"/>
          <w:szCs w:val="24"/>
        </w:rPr>
        <w:t>à</w:t>
      </w:r>
      <w:r w:rsidR="0017165D" w:rsidRPr="00EC3814">
        <w:rPr>
          <w:sz w:val="24"/>
          <w:szCs w:val="24"/>
        </w:rPr>
        <w:t>?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ó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ể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g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khi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ừ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ó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kế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?</w:t>
      </w:r>
    </w:p>
    <w:p w:rsidR="009153FE" w:rsidRPr="009153FE" w:rsidRDefault="009153FE" w:rsidP="009153FE">
      <w:pPr>
        <w:widowControl w:val="0"/>
        <w:jc w:val="both"/>
        <w:rPr>
          <w:b/>
          <w:spacing w:val="-2"/>
          <w:sz w:val="24"/>
          <w:szCs w:val="24"/>
        </w:rPr>
      </w:pP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32:</w:t>
      </w:r>
      <w:r w:rsidRPr="009153FE">
        <w:rPr>
          <w:b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ể</w:t>
      </w:r>
      <w:r w:rsidR="0017165D" w:rsidRPr="00EC3814">
        <w:rPr>
          <w:spacing w:val="21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dụ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á</w:t>
      </w:r>
      <w:r w:rsidR="0017165D" w:rsidRPr="00EC3814">
        <w:rPr>
          <w:sz w:val="24"/>
          <w:szCs w:val="24"/>
        </w:rPr>
        <w:t>m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2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ì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-1"/>
          <w:sz w:val="24"/>
          <w:szCs w:val="24"/>
        </w:rPr>
        <w:t>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do</w:t>
      </w:r>
      <w:r w:rsidR="0017165D" w:rsidRPr="00EC3814">
        <w:rPr>
          <w:spacing w:val="26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2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ệ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1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4"/>
          <w:sz w:val="24"/>
          <w:szCs w:val="24"/>
        </w:rPr>
        <w:t>ư</w:t>
      </w:r>
      <w:r w:rsidR="0017165D" w:rsidRPr="00EC3814">
        <w:rPr>
          <w:spacing w:val="-2"/>
          <w:sz w:val="24"/>
          <w:szCs w:val="24"/>
        </w:rPr>
        <w:t>ợ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2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2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26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-1"/>
          <w:sz w:val="24"/>
          <w:szCs w:val="24"/>
        </w:rPr>
        <w:t>a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 xml:space="preserve">t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ể</w:t>
      </w:r>
      <w:r w:rsidR="0017165D" w:rsidRPr="00EC3814">
        <w:rPr>
          <w:sz w:val="24"/>
          <w:szCs w:val="24"/>
          <w:u w:val="thick" w:color="000000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ph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z w:val="24"/>
          <w:szCs w:val="24"/>
        </w:rPr>
        <w:t>hĩ</w:t>
      </w:r>
      <w:r w:rsidR="0017165D" w:rsidRPr="00EC3814">
        <w:rPr>
          <w:spacing w:val="-7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="0017165D" w:rsidRPr="00EC3814">
        <w:rPr>
          <w:spacing w:val="4"/>
          <w:sz w:val="24"/>
          <w:szCs w:val="24"/>
        </w:rPr>
        <w:t>ế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câ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10"/>
          <w:sz w:val="24"/>
          <w:szCs w:val="24"/>
        </w:rPr>
        <w:t>ỏ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-1"/>
          <w:sz w:val="24"/>
          <w:szCs w:val="24"/>
        </w:rPr>
        <w:t>ặ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a</w:t>
      </w:r>
      <w:r w:rsidR="0017165D" w:rsidRPr="00EC3814">
        <w:rPr>
          <w:spacing w:val="-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-1"/>
          <w:sz w:val="24"/>
          <w:szCs w:val="24"/>
        </w:rPr>
        <w:t>e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4"/>
          <w:sz w:val="24"/>
          <w:szCs w:val="24"/>
        </w:rPr>
        <w:t>à</w:t>
      </w:r>
      <w:r w:rsidR="0017165D" w:rsidRPr="00EC3814">
        <w:rPr>
          <w:sz w:val="24"/>
          <w:szCs w:val="24"/>
        </w:rPr>
        <w:t>?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ó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ể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dụ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y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ế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ỳ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?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33:</w:t>
      </w:r>
      <w:r w:rsidRPr="009153FE">
        <w:rPr>
          <w:b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ó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6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="0017165D" w:rsidRPr="00EC3814">
        <w:rPr>
          <w:spacing w:val="-4"/>
          <w:sz w:val="24"/>
          <w:szCs w:val="24"/>
        </w:rPr>
        <w:t>ị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1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3"/>
          <w:sz w:val="24"/>
          <w:szCs w:val="24"/>
        </w:rPr>
        <w:t>ợ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3"/>
          <w:sz w:val="24"/>
          <w:szCs w:val="24"/>
        </w:rPr>
        <w:t>ờ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ữ</w:t>
      </w:r>
      <w:r w:rsidR="0017165D" w:rsidRPr="00EC3814">
        <w:rPr>
          <w:sz w:val="24"/>
          <w:szCs w:val="24"/>
        </w:rPr>
        <w:t>a</w:t>
      </w:r>
      <w:r w:rsidR="0017165D" w:rsidRPr="00EC3814">
        <w:rPr>
          <w:spacing w:val="16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ữ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pacing w:val="4"/>
          <w:sz w:val="24"/>
          <w:szCs w:val="24"/>
        </w:rPr>
        <w:t>ầ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1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y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a</w:t>
      </w:r>
      <w:r w:rsidR="0017165D" w:rsidRPr="00EC3814">
        <w:rPr>
          <w:spacing w:val="16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và</w:t>
      </w:r>
      <w:r w:rsidR="0017165D" w:rsidRPr="00EC3814">
        <w:rPr>
          <w:spacing w:val="1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1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16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ng</w:t>
      </w:r>
      <w:r w:rsidR="0017165D" w:rsidRPr="00EC3814">
        <w:rPr>
          <w:spacing w:val="-1"/>
          <w:sz w:val="24"/>
          <w:szCs w:val="24"/>
        </w:rPr>
        <w:t>ẫ</w:t>
      </w:r>
      <w:r w:rsidR="0017165D" w:rsidRPr="00EC3814">
        <w:rPr>
          <w:sz w:val="24"/>
          <w:szCs w:val="24"/>
        </w:rPr>
        <w:t>u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z w:val="24"/>
          <w:szCs w:val="24"/>
        </w:rPr>
        <w:lastRenderedPageBreak/>
        <w:t>nh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hì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câ</w:t>
      </w:r>
      <w:r w:rsidRPr="00EC3814">
        <w:rPr>
          <w:sz w:val="24"/>
          <w:szCs w:val="24"/>
        </w:rPr>
        <w:t>u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10"/>
          <w:sz w:val="24"/>
          <w:szCs w:val="24"/>
        </w:rPr>
        <w:t>ỏ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ặ</w:t>
      </w:r>
      <w:r w:rsidRPr="00EC3814">
        <w:rPr>
          <w:sz w:val="24"/>
          <w:szCs w:val="24"/>
        </w:rPr>
        <w:t>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a</w:t>
      </w:r>
      <w:r w:rsidRPr="00EC3814">
        <w:rPr>
          <w:spacing w:val="-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e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?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ó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ể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dụ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dự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ò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?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34: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i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b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z w:val="24"/>
          <w:szCs w:val="24"/>
        </w:rPr>
        <w:t>ì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pacing w:val="4"/>
          <w:sz w:val="24"/>
          <w:szCs w:val="24"/>
        </w:rPr>
        <w:t>ậ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à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4"/>
          <w:sz w:val="24"/>
          <w:szCs w:val="24"/>
        </w:rPr>
        <w:t>ế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khi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ư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ỏ</w:t>
      </w:r>
      <w:r w:rsidR="0017165D" w:rsidRPr="00EC3814">
        <w:rPr>
          <w:sz w:val="24"/>
          <w:szCs w:val="24"/>
        </w:rPr>
        <w:t>ng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ó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u</w:t>
      </w:r>
      <w:r w:rsidR="0017165D" w:rsidRPr="00EC3814">
        <w:rPr>
          <w:spacing w:val="-10"/>
          <w:sz w:val="24"/>
          <w:szCs w:val="24"/>
        </w:rPr>
        <w:t>y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4"/>
          <w:sz w:val="24"/>
          <w:szCs w:val="24"/>
        </w:rPr>
        <w:t>ể</w:t>
      </w:r>
      <w:r w:rsidR="0017165D" w:rsidRPr="00EC3814">
        <w:rPr>
          <w:sz w:val="24"/>
          <w:szCs w:val="24"/>
        </w:rPr>
        <w:t>m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ả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ă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1"/>
          <w:sz w:val="24"/>
          <w:szCs w:val="24"/>
        </w:rPr>
        <w:t>é</w:t>
      </w:r>
      <w:r w:rsidRPr="00EC3814">
        <w:rPr>
          <w:sz w:val="24"/>
          <w:szCs w:val="24"/>
        </w:rPr>
        <w:t>o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ỳ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5"/>
          <w:sz w:val="24"/>
          <w:szCs w:val="24"/>
        </w:rPr>
        <w:t>ố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bị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-1"/>
          <w:sz w:val="24"/>
          <w:szCs w:val="24"/>
        </w:rPr>
        <w:t>ắ</w:t>
      </w:r>
      <w:r w:rsidRPr="00EC3814">
        <w:rPr>
          <w:sz w:val="24"/>
          <w:szCs w:val="24"/>
        </w:rPr>
        <w:t>n;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nh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ở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ốt</w:t>
      </w:r>
      <w:r w:rsidRPr="00EC3814">
        <w:rPr>
          <w:spacing w:val="1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hi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cậ</w:t>
      </w:r>
      <w:r w:rsidRPr="00EC3814">
        <w:rPr>
          <w:sz w:val="24"/>
          <w:szCs w:val="24"/>
        </w:rPr>
        <w:t>n;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ớ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z w:val="24"/>
          <w:szCs w:val="24"/>
        </w:rPr>
        <w:t>ức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ộ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ó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x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1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1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ụ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ù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y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;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C</w:t>
      </w:r>
      <w:r w:rsidRPr="00EC3814">
        <w:rPr>
          <w:sz w:val="24"/>
          <w:szCs w:val="24"/>
        </w:rPr>
        <w:t>hi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z w:val="24"/>
          <w:szCs w:val="24"/>
        </w:rPr>
        <w:t>hí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o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ố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ợ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ụ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ù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dự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ữ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z w:val="24"/>
          <w:szCs w:val="24"/>
        </w:rPr>
        <w:t>;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ớ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ố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3"/>
          <w:sz w:val="24"/>
          <w:szCs w:val="24"/>
        </w:rPr>
        <w:t>ớ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ộ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9"/>
          <w:sz w:val="24"/>
          <w:szCs w:val="24"/>
        </w:rPr>
        <w:t>ì</w:t>
      </w:r>
      <w:r w:rsidRPr="00EC3814">
        <w:rPr>
          <w:sz w:val="24"/>
          <w:szCs w:val="24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hỉ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ố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ả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ă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4"/>
          <w:sz w:val="24"/>
          <w:szCs w:val="24"/>
        </w:rPr>
        <w:t>ẵ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pacing w:val="4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bị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p;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z w:val="24"/>
          <w:szCs w:val="24"/>
        </w:rPr>
        <w:t>hi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z w:val="24"/>
          <w:szCs w:val="24"/>
        </w:rPr>
        <w:t>hí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ực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p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ũ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ư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p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3"/>
          <w:sz w:val="24"/>
          <w:szCs w:val="24"/>
        </w:rPr>
        <w:t>ớ</w:t>
      </w:r>
      <w:r w:rsidRPr="00EC3814">
        <w:rPr>
          <w:sz w:val="24"/>
          <w:szCs w:val="24"/>
        </w:rPr>
        <w:t>n;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ó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duy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-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ự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ổ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xu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Kh</w:t>
      </w:r>
      <w:r w:rsidRPr="00EC3814">
        <w:rPr>
          <w:sz w:val="24"/>
          <w:szCs w:val="24"/>
        </w:rPr>
        <w:t>ó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â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ca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-1"/>
          <w:sz w:val="24"/>
          <w:szCs w:val="24"/>
        </w:rPr>
        <w:t>ă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ấ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.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z w:val="24"/>
          <w:szCs w:val="24"/>
          <w:u w:val="thick" w:color="000000"/>
        </w:rPr>
        <w:t>d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câ</w:t>
      </w:r>
      <w:r w:rsidRPr="00EC3814">
        <w:rPr>
          <w:sz w:val="24"/>
          <w:szCs w:val="24"/>
        </w:rPr>
        <w:t>u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ề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ú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35: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5S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1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5"/>
          <w:sz w:val="24"/>
          <w:szCs w:val="24"/>
        </w:rPr>
        <w:t>ọ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1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ắ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x</w:t>
      </w:r>
      <w:r w:rsidRPr="00EC3814">
        <w:rPr>
          <w:spacing w:val="-1"/>
          <w:sz w:val="24"/>
          <w:szCs w:val="24"/>
        </w:rPr>
        <w:t>ế</w:t>
      </w:r>
      <w:r w:rsidRPr="00EC3814">
        <w:rPr>
          <w:spacing w:val="5"/>
          <w:sz w:val="24"/>
          <w:szCs w:val="24"/>
        </w:rPr>
        <w:t>p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Vệ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nh;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1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s</w:t>
      </w:r>
      <w:r w:rsidRPr="00EC3814">
        <w:rPr>
          <w:spacing w:val="4"/>
          <w:sz w:val="24"/>
          <w:szCs w:val="24"/>
        </w:rPr>
        <w:t>ẽ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Kỷ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ậ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36: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1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5"/>
          <w:sz w:val="24"/>
          <w:szCs w:val="24"/>
        </w:rPr>
        <w:t>ọ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-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5S</w:t>
      </w:r>
      <w:r w:rsidRPr="009153FE">
        <w:rPr>
          <w:b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z w:val="24"/>
          <w:szCs w:val="24"/>
        </w:rPr>
        <w:t>ể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6"/>
          <w:sz w:val="24"/>
          <w:szCs w:val="24"/>
        </w:rPr>
        <w:t>ạ</w:t>
      </w:r>
      <w:r w:rsidRPr="00EC3814">
        <w:rPr>
          <w:sz w:val="24"/>
          <w:szCs w:val="24"/>
        </w:rPr>
        <w:t>o</w:t>
      </w:r>
      <w:r w:rsidRPr="00EC3814">
        <w:rPr>
          <w:spacing w:val="1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ộ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í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p,</w:t>
      </w:r>
      <w:r w:rsidRPr="00EC3814">
        <w:rPr>
          <w:spacing w:val="14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-5"/>
          <w:sz w:val="24"/>
          <w:szCs w:val="24"/>
        </w:rPr>
        <w:t>y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ỏ</w:t>
      </w:r>
    </w:p>
    <w:p w:rsidR="009153FE" w:rsidRPr="009153FE" w:rsidRDefault="0017165D" w:rsidP="009153FE">
      <w:pPr>
        <w:widowControl w:val="0"/>
        <w:jc w:val="both"/>
        <w:rPr>
          <w:b/>
          <w:spacing w:val="-2"/>
          <w:sz w:val="24"/>
          <w:szCs w:val="24"/>
        </w:rPr>
      </w:pP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ì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hỉ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ữ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ì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3"/>
          <w:sz w:val="24"/>
          <w:szCs w:val="24"/>
        </w:rPr>
        <w:t>ơ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5"/>
          <w:sz w:val="24"/>
          <w:szCs w:val="24"/>
        </w:rPr>
        <w:t>ú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ệc</w:t>
      </w:r>
      <w:r w:rsidRPr="00EC3814">
        <w:rPr>
          <w:sz w:val="24"/>
          <w:szCs w:val="24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37: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1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ắ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p</w:t>
      </w:r>
      <w:r w:rsidRPr="009153FE">
        <w:rPr>
          <w:b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6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5S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B</w:t>
      </w:r>
      <w:r w:rsidRPr="00EC3814">
        <w:rPr>
          <w:sz w:val="24"/>
          <w:szCs w:val="24"/>
        </w:rPr>
        <w:t>ố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í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5"/>
          <w:sz w:val="24"/>
          <w:szCs w:val="24"/>
        </w:rPr>
        <w:t>ụ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ụ,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-5"/>
          <w:sz w:val="24"/>
          <w:szCs w:val="24"/>
        </w:rPr>
        <w:t>y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g</w:t>
      </w:r>
      <w:r w:rsidRPr="00EC3814">
        <w:rPr>
          <w:spacing w:val="5"/>
          <w:sz w:val="24"/>
          <w:szCs w:val="24"/>
        </w:rPr>
        <w:t>ọ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g</w:t>
      </w:r>
      <w:r w:rsidRPr="00EC3814">
        <w:rPr>
          <w:spacing w:val="-1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g,</w:t>
      </w:r>
      <w:r w:rsidRPr="00EC3814">
        <w:rPr>
          <w:spacing w:val="5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ú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3"/>
          <w:sz w:val="24"/>
          <w:szCs w:val="24"/>
        </w:rPr>
        <w:t>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q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ù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p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3"/>
          <w:sz w:val="24"/>
          <w:szCs w:val="24"/>
        </w:rPr>
        <w:t>ớ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 khi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ể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dễ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-1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10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ể</w:t>
      </w:r>
      <w:r w:rsidRPr="00EC3814">
        <w:rPr>
          <w:sz w:val="24"/>
          <w:szCs w:val="24"/>
        </w:rPr>
        <w:t>m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z w:val="24"/>
          <w:szCs w:val="24"/>
        </w:rPr>
        <w:t>ử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lý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-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4"/>
          <w:sz w:val="24"/>
          <w:szCs w:val="24"/>
        </w:rPr>
        <w:t>ấ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38: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Vệ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3"/>
          <w:sz w:val="24"/>
          <w:szCs w:val="24"/>
        </w:rPr>
        <w:t>s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6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5S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3"/>
          <w:sz w:val="24"/>
          <w:szCs w:val="24"/>
        </w:rPr>
        <w:t>L</w:t>
      </w:r>
      <w:r w:rsidRPr="00EC3814">
        <w:rPr>
          <w:sz w:val="24"/>
          <w:szCs w:val="24"/>
        </w:rPr>
        <w:t>u</w:t>
      </w:r>
      <w:r w:rsidRPr="00EC3814">
        <w:rPr>
          <w:spacing w:val="5"/>
          <w:sz w:val="24"/>
          <w:szCs w:val="24"/>
        </w:rPr>
        <w:t>ô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9"/>
          <w:sz w:val="24"/>
          <w:szCs w:val="24"/>
        </w:rPr>
        <w:t>i</w:t>
      </w:r>
      <w:r w:rsidRPr="00EC3814">
        <w:rPr>
          <w:sz w:val="24"/>
          <w:szCs w:val="24"/>
        </w:rPr>
        <w:t>ữ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ệ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g</w:t>
      </w:r>
      <w:r w:rsidRPr="00EC3814">
        <w:rPr>
          <w:spacing w:val="5"/>
          <w:sz w:val="24"/>
          <w:szCs w:val="24"/>
        </w:rPr>
        <w:t>ọ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ực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ớ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 xml:space="preserve">,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hi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ức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ự</w:t>
      </w:r>
      <w:r w:rsidRPr="00EC3814">
        <w:rPr>
          <w:spacing w:val="-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o</w:t>
      </w:r>
      <w:r w:rsidRPr="00EC3814">
        <w:rPr>
          <w:spacing w:val="2"/>
          <w:sz w:val="24"/>
          <w:szCs w:val="24"/>
        </w:rPr>
        <w:t xml:space="preserve"> r</w:t>
      </w:r>
      <w:r w:rsidRPr="00EC3814">
        <w:rPr>
          <w:sz w:val="24"/>
          <w:szCs w:val="24"/>
        </w:rPr>
        <w:t>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</w:p>
    <w:p w:rsidR="009153FE" w:rsidRPr="009153FE" w:rsidRDefault="0017165D" w:rsidP="009153FE">
      <w:pPr>
        <w:widowControl w:val="0"/>
        <w:jc w:val="both"/>
        <w:rPr>
          <w:b/>
          <w:spacing w:val="-2"/>
          <w:sz w:val="24"/>
          <w:szCs w:val="24"/>
        </w:rPr>
      </w:pPr>
      <w:r w:rsidRPr="00EC3814">
        <w:rPr>
          <w:sz w:val="24"/>
          <w:szCs w:val="24"/>
        </w:rPr>
        <w:t>m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ộ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10"/>
          <w:sz w:val="24"/>
          <w:szCs w:val="24"/>
        </w:rPr>
        <w:t>ô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ờ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 xml:space="preserve">,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dễ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 xml:space="preserve">u. 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39: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1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ạc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2"/>
          <w:sz w:val="24"/>
          <w:szCs w:val="24"/>
        </w:rPr>
        <w:t xml:space="preserve"> s</w:t>
      </w:r>
      <w:r w:rsidR="0017165D" w:rsidRPr="00EC3814">
        <w:rPr>
          <w:sz w:val="24"/>
          <w:szCs w:val="24"/>
        </w:rPr>
        <w:t>ẽ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6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5S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hỉ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3"/>
          <w:sz w:val="24"/>
          <w:szCs w:val="24"/>
        </w:rPr>
        <w:t>ơ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ữ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ẽ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10"/>
          <w:sz w:val="24"/>
          <w:szCs w:val="24"/>
        </w:rPr>
        <w:t>ỗ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o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(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9"/>
          <w:sz w:val="24"/>
          <w:szCs w:val="24"/>
        </w:rPr>
        <w:t>ả</w:t>
      </w:r>
      <w:r w:rsidRPr="00EC3814">
        <w:rPr>
          <w:sz w:val="24"/>
          <w:szCs w:val="24"/>
        </w:rPr>
        <w:t xml:space="preserve">i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)</w:t>
      </w:r>
      <w:r w:rsidRPr="00EC3814">
        <w:rPr>
          <w:spacing w:val="4"/>
          <w:sz w:val="24"/>
          <w:szCs w:val="24"/>
        </w:rPr>
        <w:t xml:space="preserve"> </w:t>
      </w:r>
      <w:r w:rsidRPr="00EC3814">
        <w:rPr>
          <w:sz w:val="24"/>
          <w:szCs w:val="24"/>
        </w:rPr>
        <w:t>khi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ệc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40: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Kỹ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5S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ủ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e</w:t>
      </w:r>
      <w:r w:rsidRPr="00EC3814">
        <w:rPr>
          <w:sz w:val="24"/>
          <w:szCs w:val="24"/>
        </w:rPr>
        <w:t>o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u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4"/>
          <w:sz w:val="24"/>
          <w:szCs w:val="24"/>
        </w:rPr>
        <w:t>ẩ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21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z w:val="24"/>
          <w:szCs w:val="24"/>
        </w:rPr>
        <w:t>ã</w:t>
      </w:r>
      <w:r w:rsidRPr="00EC3814">
        <w:rPr>
          <w:spacing w:val="21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z w:val="24"/>
          <w:szCs w:val="24"/>
        </w:rPr>
        <w:t>q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y</w:t>
      </w:r>
      <w:r w:rsidRPr="00EC3814">
        <w:rPr>
          <w:spacing w:val="17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,</w:t>
      </w:r>
      <w:r w:rsidRPr="00EC3814">
        <w:rPr>
          <w:spacing w:val="24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e</w:t>
      </w:r>
      <w:r w:rsidRPr="00EC3814">
        <w:rPr>
          <w:sz w:val="24"/>
          <w:szCs w:val="24"/>
        </w:rPr>
        <w:t>o</w:t>
      </w:r>
    </w:p>
    <w:p w:rsidR="009153FE" w:rsidRPr="009153FE" w:rsidRDefault="0017165D" w:rsidP="009153FE">
      <w:pPr>
        <w:widowControl w:val="0"/>
        <w:jc w:val="both"/>
        <w:rPr>
          <w:b/>
          <w:spacing w:val="-2"/>
          <w:sz w:val="24"/>
          <w:szCs w:val="24"/>
        </w:rPr>
      </w:pP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10"/>
          <w:sz w:val="24"/>
          <w:szCs w:val="24"/>
        </w:rPr>
        <w:t>y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cầ</w:t>
      </w:r>
      <w:r w:rsidRPr="00EC3814">
        <w:rPr>
          <w:sz w:val="24"/>
          <w:szCs w:val="24"/>
        </w:rPr>
        <w:t>u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ề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ể</w:t>
      </w:r>
      <w:r w:rsidRPr="00EC3814">
        <w:rPr>
          <w:sz w:val="24"/>
          <w:szCs w:val="24"/>
        </w:rPr>
        <w:t>m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ợ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ệc</w:t>
      </w:r>
      <w:r w:rsidRPr="00EC3814">
        <w:rPr>
          <w:sz w:val="24"/>
          <w:szCs w:val="24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41: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3Q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6S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ố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;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y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ố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;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1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n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ẩ</w:t>
      </w:r>
      <w:r w:rsidRPr="00EC3814">
        <w:rPr>
          <w:sz w:val="24"/>
          <w:szCs w:val="24"/>
        </w:rPr>
        <w:t>m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ố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;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1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31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5"/>
          <w:sz w:val="24"/>
          <w:szCs w:val="24"/>
        </w:rPr>
        <w:t>ọ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;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1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ắ</w:t>
      </w:r>
      <w:r w:rsidRPr="00EC3814">
        <w:rPr>
          <w:sz w:val="24"/>
          <w:szCs w:val="24"/>
        </w:rPr>
        <w:t>p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pacing w:val="-1"/>
          <w:sz w:val="24"/>
          <w:szCs w:val="24"/>
        </w:rPr>
        <w:t>ế</w:t>
      </w:r>
      <w:r w:rsidRPr="00EC3814">
        <w:rPr>
          <w:spacing w:val="5"/>
          <w:sz w:val="24"/>
          <w:szCs w:val="24"/>
        </w:rPr>
        <w:t>p</w:t>
      </w:r>
      <w:r w:rsidRPr="00EC3814">
        <w:rPr>
          <w:sz w:val="24"/>
          <w:szCs w:val="24"/>
        </w:rPr>
        <w:t>;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z w:val="24"/>
          <w:szCs w:val="24"/>
        </w:rPr>
        <w:t>Vệ</w:t>
      </w:r>
      <w:r w:rsidRPr="00EC3814">
        <w:rPr>
          <w:spacing w:val="30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nh;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pacing w:val="1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4"/>
          <w:sz w:val="24"/>
          <w:szCs w:val="24"/>
        </w:rPr>
        <w:t>ẽ</w:t>
      </w:r>
      <w:r w:rsidRPr="00EC3814">
        <w:rPr>
          <w:sz w:val="24"/>
          <w:szCs w:val="24"/>
        </w:rPr>
        <w:t>;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z w:val="24"/>
          <w:szCs w:val="24"/>
        </w:rPr>
        <w:t>Kỷ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ậ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;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z w:val="24"/>
          <w:szCs w:val="24"/>
        </w:rPr>
        <w:t>G</w:t>
      </w:r>
      <w:r w:rsidRPr="00EC3814">
        <w:rPr>
          <w:spacing w:val="10"/>
          <w:sz w:val="24"/>
          <w:szCs w:val="24"/>
        </w:rPr>
        <w:t>ọ</w:t>
      </w:r>
      <w:r w:rsidRPr="00EC3814">
        <w:rPr>
          <w:sz w:val="24"/>
          <w:szCs w:val="24"/>
        </w:rPr>
        <w:t>n g</w:t>
      </w:r>
      <w:r w:rsidRPr="00EC3814">
        <w:rPr>
          <w:spacing w:val="-1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;</w:t>
      </w:r>
      <w:r w:rsidRPr="00EC3814">
        <w:rPr>
          <w:spacing w:val="2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ộ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ú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42: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1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ắ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5"/>
          <w:sz w:val="24"/>
          <w:szCs w:val="24"/>
        </w:rPr>
        <w:t>ọ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3</w:t>
      </w:r>
      <w:r w:rsidR="0017165D" w:rsidRPr="00EC3814">
        <w:rPr>
          <w:sz w:val="24"/>
          <w:szCs w:val="24"/>
        </w:rPr>
        <w:t>Q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6S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6"/>
          <w:sz w:val="24"/>
          <w:szCs w:val="24"/>
        </w:rPr>
        <w:t>“</w:t>
      </w:r>
      <w:r w:rsidRPr="00EC3814">
        <w:rPr>
          <w:spacing w:val="6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a</w:t>
      </w:r>
      <w:r w:rsidRPr="00EC3814">
        <w:rPr>
          <w:spacing w:val="25"/>
          <w:sz w:val="24"/>
          <w:szCs w:val="24"/>
        </w:rPr>
        <w:t xml:space="preserve"> </w:t>
      </w:r>
      <w:r w:rsidRPr="00EC3814">
        <w:rPr>
          <w:sz w:val="24"/>
          <w:szCs w:val="24"/>
        </w:rPr>
        <w:t>nhữ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cầ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t,</w:t>
      </w:r>
      <w:r w:rsidRPr="00EC3814">
        <w:rPr>
          <w:spacing w:val="24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nh</w:t>
      </w:r>
      <w:r w:rsidRPr="00EC3814">
        <w:rPr>
          <w:spacing w:val="4"/>
          <w:sz w:val="24"/>
          <w:szCs w:val="24"/>
        </w:rPr>
        <w:t>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ặ</w:t>
      </w:r>
      <w:r w:rsidRPr="00EC3814">
        <w:rPr>
          <w:sz w:val="24"/>
          <w:szCs w:val="24"/>
        </w:rPr>
        <w:t>t</w:t>
      </w:r>
      <w:r w:rsidRPr="00EC3814">
        <w:rPr>
          <w:spacing w:val="27"/>
          <w:sz w:val="24"/>
          <w:szCs w:val="24"/>
        </w:rPr>
        <w:t xml:space="preserve"> </w:t>
      </w:r>
      <w:r w:rsidRPr="00EC3814">
        <w:rPr>
          <w:sz w:val="24"/>
          <w:szCs w:val="24"/>
        </w:rPr>
        <w:t>ở</w:t>
      </w:r>
      <w:r w:rsidRPr="00EC3814">
        <w:rPr>
          <w:spacing w:val="19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>ơ</w:t>
      </w:r>
      <w:r w:rsidRPr="00EC3814">
        <w:rPr>
          <w:sz w:val="24"/>
          <w:szCs w:val="24"/>
        </w:rPr>
        <w:t>i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”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.T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ồ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-5"/>
          <w:sz w:val="24"/>
          <w:szCs w:val="24"/>
        </w:rPr>
        <w:t>ứ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6"/>
          <w:sz w:val="24"/>
          <w:szCs w:val="24"/>
        </w:rPr>
        <w:t>á</w:t>
      </w:r>
      <w:r w:rsidRPr="00EC3814">
        <w:rPr>
          <w:sz w:val="24"/>
          <w:szCs w:val="24"/>
        </w:rPr>
        <w:t>t,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nh</w:t>
      </w:r>
      <w:r w:rsidRPr="00EC3814">
        <w:rPr>
          <w:spacing w:val="4"/>
          <w:sz w:val="24"/>
          <w:szCs w:val="24"/>
        </w:rPr>
        <w:t>ữ</w:t>
      </w:r>
      <w:r w:rsidRPr="00EC3814">
        <w:rPr>
          <w:sz w:val="24"/>
          <w:szCs w:val="24"/>
        </w:rPr>
        <w:t>ng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cầ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dứt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6"/>
          <w:sz w:val="24"/>
          <w:szCs w:val="24"/>
        </w:rPr>
        <w:t>á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z w:val="24"/>
          <w:szCs w:val="24"/>
        </w:rPr>
        <w:t>ử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lý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43:</w:t>
      </w:r>
      <w:r w:rsidR="0017165D" w:rsidRPr="00EC3814">
        <w:rPr>
          <w:spacing w:val="3"/>
          <w:sz w:val="24"/>
          <w:szCs w:val="24"/>
        </w:rPr>
        <w:t xml:space="preserve"> </w:t>
      </w:r>
      <w:r w:rsidR="00EC3814" w:rsidRPr="00EC3814">
        <w:rPr>
          <w:spacing w:val="-1"/>
          <w:w w:val="118"/>
          <w:sz w:val="24"/>
          <w:szCs w:val="24"/>
        </w:rPr>
        <w:t>Đ</w:t>
      </w:r>
      <w:r w:rsidR="0017165D" w:rsidRPr="00EC3814">
        <w:rPr>
          <w:spacing w:val="-1"/>
          <w:w w:val="118"/>
          <w:sz w:val="24"/>
          <w:szCs w:val="24"/>
        </w:rPr>
        <w:t>ặ</w:t>
      </w:r>
      <w:r w:rsidR="0017165D" w:rsidRPr="00EC3814">
        <w:rPr>
          <w:w w:val="118"/>
          <w:sz w:val="24"/>
          <w:szCs w:val="24"/>
        </w:rPr>
        <w:t>t</w:t>
      </w:r>
      <w:r w:rsidR="0017165D" w:rsidRPr="00EC3814">
        <w:rPr>
          <w:spacing w:val="-7"/>
          <w:w w:val="118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-1"/>
          <w:sz w:val="24"/>
          <w:szCs w:val="24"/>
        </w:rPr>
        <w:t>ă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-1"/>
          <w:sz w:val="24"/>
          <w:szCs w:val="24"/>
        </w:rPr>
        <w:t>ắ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ú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ỗ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6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3Q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6S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6"/>
          <w:sz w:val="24"/>
          <w:szCs w:val="24"/>
        </w:rPr>
        <w:t>“</w:t>
      </w:r>
      <w:r w:rsidR="00EC3814" w:rsidRPr="00EC3814">
        <w:rPr>
          <w:spacing w:val="-1"/>
          <w:w w:val="144"/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ặ</w:t>
      </w:r>
      <w:r w:rsidRPr="00EC3814">
        <w:rPr>
          <w:sz w:val="24"/>
          <w:szCs w:val="24"/>
        </w:rPr>
        <w:t>t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cầ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1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â</w:t>
      </w:r>
      <w:r w:rsidRPr="00EC3814">
        <w:rPr>
          <w:sz w:val="24"/>
          <w:szCs w:val="24"/>
        </w:rPr>
        <w:t>u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o</w:t>
      </w:r>
      <w:r w:rsidRPr="00EC3814">
        <w:rPr>
          <w:spacing w:val="1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ấ</w:t>
      </w:r>
      <w:r w:rsidRPr="00EC3814">
        <w:rPr>
          <w:spacing w:val="-10"/>
          <w:sz w:val="24"/>
          <w:szCs w:val="24"/>
        </w:rPr>
        <w:t>y</w:t>
      </w:r>
      <w:r w:rsidRPr="00EC3814">
        <w:rPr>
          <w:sz w:val="24"/>
          <w:szCs w:val="24"/>
        </w:rPr>
        <w:t>,</w:t>
      </w:r>
      <w:r w:rsidRPr="00EC3814">
        <w:rPr>
          <w:spacing w:val="10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ú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3"/>
          <w:sz w:val="24"/>
          <w:szCs w:val="24"/>
        </w:rPr>
        <w:t>ơ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ã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z w:val="24"/>
          <w:szCs w:val="24"/>
        </w:rPr>
        <w:t>q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ể</w:t>
      </w:r>
      <w:r w:rsidRPr="00EC3814">
        <w:rPr>
          <w:spacing w:val="6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m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4"/>
          <w:sz w:val="24"/>
          <w:szCs w:val="24"/>
        </w:rPr>
        <w:t>í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to</w:t>
      </w:r>
      <w:r w:rsidRPr="00EC3814">
        <w:rPr>
          <w:spacing w:val="-1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,</w:t>
      </w:r>
      <w:r w:rsidRPr="00EC3814">
        <w:rPr>
          <w:spacing w:val="10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ợ</w:t>
      </w:r>
      <w:r w:rsidRPr="00EC3814">
        <w:rPr>
          <w:sz w:val="24"/>
          <w:szCs w:val="24"/>
        </w:rPr>
        <w:t xml:space="preserve">ng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ẩ</w:t>
      </w:r>
      <w:r w:rsidRPr="00EC3814">
        <w:rPr>
          <w:spacing w:val="-4"/>
          <w:sz w:val="24"/>
          <w:szCs w:val="24"/>
        </w:rPr>
        <w:t>m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”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44: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é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d</w:t>
      </w:r>
      <w:r w:rsidR="0017165D" w:rsidRPr="00EC3814">
        <w:rPr>
          <w:spacing w:val="5"/>
          <w:sz w:val="24"/>
          <w:szCs w:val="24"/>
        </w:rPr>
        <w:t>ọ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s</w:t>
      </w:r>
      <w:r w:rsidR="0017165D" w:rsidRPr="00EC3814">
        <w:rPr>
          <w:spacing w:val="-1"/>
          <w:sz w:val="24"/>
          <w:szCs w:val="24"/>
        </w:rPr>
        <w:t>ạc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3"/>
          <w:sz w:val="24"/>
          <w:szCs w:val="24"/>
        </w:rPr>
        <w:t>s</w:t>
      </w:r>
      <w:r w:rsidR="0017165D" w:rsidRPr="00EC3814">
        <w:rPr>
          <w:sz w:val="24"/>
          <w:szCs w:val="24"/>
        </w:rPr>
        <w:t>ẽ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6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3</w:t>
      </w:r>
      <w:r w:rsidR="0017165D" w:rsidRPr="00EC3814">
        <w:rPr>
          <w:sz w:val="24"/>
          <w:szCs w:val="24"/>
        </w:rPr>
        <w:t>Q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6S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6"/>
          <w:sz w:val="24"/>
          <w:szCs w:val="24"/>
        </w:rPr>
        <w:t>“</w:t>
      </w:r>
      <w:r w:rsidRPr="00EC3814">
        <w:rPr>
          <w:sz w:val="24"/>
          <w:szCs w:val="24"/>
        </w:rPr>
        <w:t>D</w:t>
      </w:r>
      <w:r w:rsidRPr="00EC3814">
        <w:rPr>
          <w:spacing w:val="5"/>
          <w:sz w:val="24"/>
          <w:szCs w:val="24"/>
        </w:rPr>
        <w:t>ọ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-1"/>
          <w:sz w:val="24"/>
          <w:szCs w:val="24"/>
        </w:rPr>
        <w:t>ẹ</w:t>
      </w:r>
      <w:r w:rsidRPr="00EC3814">
        <w:rPr>
          <w:sz w:val="24"/>
          <w:szCs w:val="24"/>
        </w:rPr>
        <w:t>p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ữ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t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qu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nh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mì</w:t>
      </w:r>
      <w:r w:rsidRPr="00EC3814">
        <w:rPr>
          <w:sz w:val="24"/>
          <w:szCs w:val="24"/>
        </w:rPr>
        <w:t>nh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và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3"/>
          <w:sz w:val="24"/>
          <w:szCs w:val="24"/>
        </w:rPr>
        <w:t>ơ</w:t>
      </w:r>
      <w:r w:rsidRPr="00EC3814">
        <w:rPr>
          <w:sz w:val="24"/>
          <w:szCs w:val="24"/>
        </w:rPr>
        <w:t>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ệc</w:t>
      </w:r>
      <w:r w:rsidRPr="00EC3814">
        <w:rPr>
          <w:sz w:val="24"/>
          <w:szCs w:val="24"/>
        </w:rPr>
        <w:t>,</w:t>
      </w:r>
      <w:r w:rsidRPr="00EC3814">
        <w:rPr>
          <w:spacing w:val="14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o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10"/>
          <w:sz w:val="24"/>
          <w:szCs w:val="24"/>
        </w:rPr>
        <w:t>ô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ờ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4"/>
          <w:sz w:val="24"/>
          <w:szCs w:val="24"/>
        </w:rPr>
        <w:t>ạc</w:t>
      </w:r>
      <w:r w:rsidRPr="00EC3814">
        <w:rPr>
          <w:sz w:val="24"/>
          <w:szCs w:val="24"/>
        </w:rPr>
        <w:t>h</w:t>
      </w:r>
    </w:p>
    <w:p w:rsidR="0017165D" w:rsidRDefault="00EC3814" w:rsidP="009153F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đ</w:t>
      </w:r>
      <w:r w:rsidR="0017165D" w:rsidRPr="00EC3814">
        <w:rPr>
          <w:spacing w:val="-1"/>
          <w:sz w:val="24"/>
          <w:szCs w:val="24"/>
        </w:rPr>
        <w:t>ẹ</w:t>
      </w:r>
      <w:r w:rsidR="0017165D" w:rsidRPr="00EC3814">
        <w:rPr>
          <w:sz w:val="24"/>
          <w:szCs w:val="24"/>
        </w:rPr>
        <w:t>p”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45: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pacing w:val="5"/>
          <w:sz w:val="24"/>
          <w:szCs w:val="24"/>
        </w:rPr>
        <w:t>ủ</w:t>
      </w:r>
      <w:r w:rsidR="0017165D" w:rsidRPr="00EC3814">
        <w:rPr>
          <w:sz w:val="24"/>
          <w:szCs w:val="24"/>
        </w:rPr>
        <w:t>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6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3Q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6S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6"/>
          <w:sz w:val="24"/>
          <w:szCs w:val="24"/>
        </w:rPr>
        <w:t>“</w:t>
      </w:r>
      <w:r w:rsidRPr="00EC3814">
        <w:rPr>
          <w:spacing w:val="2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o</w:t>
      </w:r>
      <w:r w:rsidRPr="00EC3814">
        <w:rPr>
          <w:spacing w:val="41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ự</w:t>
      </w:r>
      <w:r w:rsidRPr="00EC3814">
        <w:rPr>
          <w:spacing w:val="40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4"/>
          <w:sz w:val="24"/>
          <w:szCs w:val="24"/>
        </w:rPr>
        <w:t>ả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3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i</w:t>
      </w:r>
      <w:r w:rsidRPr="00EC3814">
        <w:rPr>
          <w:spacing w:val="3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4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3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ác</w:t>
      </w:r>
      <w:r w:rsidRPr="00EC3814">
        <w:rPr>
          <w:sz w:val="24"/>
          <w:szCs w:val="24"/>
        </w:rPr>
        <w:t>,</w:t>
      </w:r>
      <w:r w:rsidRPr="00EC3814">
        <w:rPr>
          <w:spacing w:val="43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ả</w:t>
      </w:r>
      <w:r w:rsidRPr="00EC3814">
        <w:rPr>
          <w:sz w:val="24"/>
          <w:szCs w:val="24"/>
        </w:rPr>
        <w:t>o</w:t>
      </w:r>
      <w:r w:rsidRPr="00EC3814">
        <w:rPr>
          <w:spacing w:val="4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ệ</w:t>
      </w:r>
      <w:r w:rsidRPr="00EC3814">
        <w:rPr>
          <w:spacing w:val="40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ức</w:t>
      </w:r>
      <w:r w:rsidRPr="00EC3814">
        <w:rPr>
          <w:spacing w:val="40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ỏ</w:t>
      </w:r>
      <w:r w:rsidRPr="00EC3814">
        <w:rPr>
          <w:sz w:val="24"/>
          <w:szCs w:val="24"/>
        </w:rPr>
        <w:t>e</w:t>
      </w:r>
      <w:r w:rsidRPr="00EC3814">
        <w:rPr>
          <w:spacing w:val="35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4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10"/>
          <w:sz w:val="24"/>
          <w:szCs w:val="24"/>
        </w:rPr>
        <w:t>ọ</w:t>
      </w:r>
      <w:r w:rsidRPr="00EC3814">
        <w:rPr>
          <w:sz w:val="24"/>
          <w:szCs w:val="24"/>
        </w:rPr>
        <w:t>i</w:t>
      </w:r>
      <w:r w:rsidRPr="00EC3814">
        <w:rPr>
          <w:spacing w:val="3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.</w:t>
      </w:r>
      <w:r w:rsidRPr="00EC3814">
        <w:rPr>
          <w:spacing w:val="43"/>
          <w:sz w:val="24"/>
          <w:szCs w:val="24"/>
        </w:rPr>
        <w:t xml:space="preserve"> </w:t>
      </w:r>
      <w:r w:rsidRPr="00EC3814">
        <w:rPr>
          <w:spacing w:val="-3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32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3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10"/>
          <w:sz w:val="24"/>
          <w:szCs w:val="24"/>
        </w:rPr>
        <w:t>ô</w:t>
      </w:r>
      <w:r w:rsidRPr="00EC3814">
        <w:rPr>
          <w:sz w:val="24"/>
          <w:szCs w:val="24"/>
        </w:rPr>
        <w:t>i</w:t>
      </w:r>
      <w:r w:rsidRPr="00EC3814">
        <w:rPr>
          <w:spacing w:val="3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ờ</w:t>
      </w:r>
      <w:r w:rsidRPr="00EC3814">
        <w:rPr>
          <w:sz w:val="24"/>
          <w:szCs w:val="24"/>
        </w:rPr>
        <w:t xml:space="preserve">ng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qu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hỉ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3"/>
          <w:sz w:val="24"/>
          <w:szCs w:val="24"/>
        </w:rPr>
        <w:t>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mì</w:t>
      </w:r>
      <w:r w:rsidRPr="00EC3814">
        <w:rPr>
          <w:sz w:val="24"/>
          <w:szCs w:val="24"/>
        </w:rPr>
        <w:t>nh.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Tr</w:t>
      </w:r>
      <w:r w:rsidRPr="00EC3814">
        <w:rPr>
          <w:spacing w:val="-1"/>
          <w:sz w:val="24"/>
          <w:szCs w:val="24"/>
        </w:rPr>
        <w:t>a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ụ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s</w:t>
      </w:r>
      <w:r w:rsidRPr="00EC3814">
        <w:rPr>
          <w:spacing w:val="-1"/>
          <w:sz w:val="24"/>
          <w:szCs w:val="24"/>
        </w:rPr>
        <w:t>ẽ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ă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-1"/>
          <w:sz w:val="24"/>
          <w:szCs w:val="24"/>
        </w:rPr>
        <w:t>ắ</w:t>
      </w:r>
      <w:r w:rsidRPr="00EC3814">
        <w:rPr>
          <w:sz w:val="24"/>
          <w:szCs w:val="24"/>
        </w:rPr>
        <w:t>p”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46: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T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5"/>
          <w:sz w:val="24"/>
          <w:szCs w:val="24"/>
        </w:rPr>
        <w:t>ộ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z w:val="24"/>
          <w:szCs w:val="24"/>
        </w:rPr>
        <w:t>ú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3Q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6S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7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“</w:t>
      </w:r>
      <w:r w:rsidRPr="00EC3814">
        <w:rPr>
          <w:spacing w:val="3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o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10"/>
          <w:sz w:val="24"/>
          <w:szCs w:val="24"/>
        </w:rPr>
        <w:t>ỏ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hi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a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o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10"/>
          <w:sz w:val="24"/>
          <w:szCs w:val="24"/>
        </w:rPr>
        <w:t>t</w:t>
      </w:r>
      <w:r w:rsidRPr="00EC3814">
        <w:rPr>
          <w:spacing w:val="-10"/>
          <w:sz w:val="24"/>
          <w:szCs w:val="24"/>
        </w:rPr>
        <w:t>y</w:t>
      </w:r>
      <w:r w:rsidRPr="00EC3814">
        <w:rPr>
          <w:sz w:val="24"/>
          <w:szCs w:val="24"/>
        </w:rPr>
        <w:t>,</w:t>
      </w:r>
      <w:r w:rsidRPr="00EC3814">
        <w:rPr>
          <w:spacing w:val="24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u</w:t>
      </w:r>
      <w:r w:rsidRPr="00EC3814">
        <w:rPr>
          <w:spacing w:val="10"/>
          <w:sz w:val="24"/>
          <w:szCs w:val="24"/>
        </w:rPr>
        <w:t>ổ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pacing w:val="4"/>
          <w:sz w:val="24"/>
          <w:szCs w:val="24"/>
        </w:rPr>
        <w:t>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o</w:t>
      </w:r>
      <w:r w:rsidRPr="00EC3814">
        <w:rPr>
          <w:spacing w:val="26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3"/>
          <w:sz w:val="24"/>
          <w:szCs w:val="24"/>
        </w:rPr>
        <w:t>ớ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5"/>
          <w:sz w:val="24"/>
          <w:szCs w:val="24"/>
        </w:rPr>
        <w:t>ọ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g,</w:t>
      </w:r>
      <w:r w:rsidRPr="00EC3814">
        <w:rPr>
          <w:spacing w:val="19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õ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g.</w:t>
      </w:r>
      <w:r w:rsidRPr="00EC3814">
        <w:rPr>
          <w:spacing w:val="19"/>
          <w:sz w:val="24"/>
          <w:szCs w:val="24"/>
        </w:rPr>
        <w:t xml:space="preserve"> </w:t>
      </w:r>
      <w:r w:rsidRPr="00EC3814">
        <w:rPr>
          <w:sz w:val="24"/>
          <w:szCs w:val="24"/>
        </w:rPr>
        <w:t>Khi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e</w:t>
      </w:r>
      <w:r w:rsidRPr="00EC3814">
        <w:rPr>
          <w:spacing w:val="16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p</w:t>
      </w:r>
      <w:r w:rsidRPr="00EC3814">
        <w:rPr>
          <w:spacing w:val="17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9"/>
          <w:sz w:val="24"/>
          <w:szCs w:val="24"/>
        </w:rPr>
        <w:t>ả</w:t>
      </w:r>
      <w:r w:rsidRPr="00EC3814">
        <w:rPr>
          <w:sz w:val="24"/>
          <w:szCs w:val="24"/>
        </w:rPr>
        <w:t>i</w:t>
      </w:r>
    </w:p>
    <w:p w:rsidR="009153FE" w:rsidRPr="009153FE" w:rsidRDefault="00EC3814" w:rsidP="009153FE">
      <w:pPr>
        <w:widowControl w:val="0"/>
        <w:jc w:val="both"/>
        <w:rPr>
          <w:b/>
          <w:spacing w:val="-2"/>
          <w:sz w:val="24"/>
          <w:szCs w:val="24"/>
        </w:rPr>
      </w:pPr>
      <w:r>
        <w:rPr>
          <w:sz w:val="24"/>
          <w:szCs w:val="24"/>
        </w:rPr>
        <w:t>đ</w:t>
      </w:r>
      <w:r w:rsidR="0017165D" w:rsidRPr="00EC3814">
        <w:rPr>
          <w:spacing w:val="-1"/>
          <w:sz w:val="24"/>
          <w:szCs w:val="24"/>
        </w:rPr>
        <w:t>ạ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m</w:t>
      </w:r>
      <w:r w:rsidR="0017165D" w:rsidRPr="00EC3814">
        <w:rPr>
          <w:sz w:val="24"/>
          <w:szCs w:val="24"/>
        </w:rPr>
        <w:t>ức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ơ b</w:t>
      </w:r>
      <w:r w:rsidR="0017165D" w:rsidRPr="00EC3814">
        <w:rPr>
          <w:spacing w:val="4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a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5"/>
          <w:sz w:val="24"/>
          <w:szCs w:val="24"/>
        </w:rPr>
        <w:t>ọ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í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-1"/>
          <w:sz w:val="24"/>
          <w:szCs w:val="24"/>
        </w:rPr>
        <w:t>ác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t</w:t>
      </w:r>
      <w:r w:rsidR="0017165D" w:rsidRPr="00EC3814">
        <w:rPr>
          <w:sz w:val="24"/>
          <w:szCs w:val="24"/>
        </w:rPr>
        <w:t>ử</w:t>
      </w:r>
      <w:r w:rsidR="0017165D" w:rsidRPr="00EC3814">
        <w:rPr>
          <w:spacing w:val="-3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6"/>
          <w:sz w:val="24"/>
          <w:szCs w:val="24"/>
        </w:rPr>
        <w:t>ế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lị</w:t>
      </w:r>
      <w:r w:rsidR="0017165D" w:rsidRPr="00EC3814">
        <w:rPr>
          <w:spacing w:val="4"/>
          <w:sz w:val="24"/>
          <w:szCs w:val="24"/>
        </w:rPr>
        <w:t>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2"/>
          <w:sz w:val="24"/>
          <w:szCs w:val="24"/>
        </w:rPr>
        <w:t xml:space="preserve"> s</w:t>
      </w:r>
      <w:r w:rsidR="0017165D" w:rsidRPr="00EC3814">
        <w:rPr>
          <w:sz w:val="24"/>
          <w:szCs w:val="24"/>
        </w:rPr>
        <w:t xml:space="preserve">ự…” 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47: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Kỷ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ề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</w:t>
      </w:r>
      <w:r w:rsidR="0017165D" w:rsidRPr="00EC3814">
        <w:rPr>
          <w:spacing w:val="-1"/>
          <w:sz w:val="24"/>
          <w:szCs w:val="24"/>
        </w:rPr>
        <w:t>ả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ý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3Q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6S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6"/>
          <w:sz w:val="24"/>
          <w:szCs w:val="24"/>
        </w:rPr>
        <w:t>“</w:t>
      </w: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u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ủ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5"/>
          <w:sz w:val="24"/>
          <w:szCs w:val="24"/>
        </w:rPr>
        <w:t>g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kh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e</w:t>
      </w:r>
      <w:r w:rsidRPr="00EC3814">
        <w:rPr>
          <w:sz w:val="24"/>
          <w:szCs w:val="24"/>
        </w:rPr>
        <w:t>o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u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4"/>
          <w:sz w:val="24"/>
          <w:szCs w:val="24"/>
        </w:rPr>
        <w:t>ẩ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ã</w:t>
      </w:r>
      <w:r w:rsidRPr="00EC3814">
        <w:rPr>
          <w:spacing w:val="16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z w:val="24"/>
          <w:szCs w:val="24"/>
        </w:rPr>
        <w:t>q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y</w:t>
      </w:r>
      <w:r w:rsidRPr="00EC3814">
        <w:rPr>
          <w:spacing w:val="7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Pr="00EC3814">
        <w:rPr>
          <w:spacing w:val="-4"/>
          <w:sz w:val="24"/>
          <w:szCs w:val="24"/>
        </w:rPr>
        <w:t>ị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,</w:t>
      </w:r>
      <w:r w:rsidRPr="00EC3814">
        <w:rPr>
          <w:spacing w:val="19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e</w:t>
      </w:r>
      <w:r w:rsidRPr="00EC3814">
        <w:rPr>
          <w:sz w:val="24"/>
          <w:szCs w:val="24"/>
        </w:rPr>
        <w:t xml:space="preserve">o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10"/>
          <w:sz w:val="24"/>
          <w:szCs w:val="24"/>
        </w:rPr>
        <w:t>y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cầ</w:t>
      </w:r>
      <w:r w:rsidRPr="00EC3814">
        <w:rPr>
          <w:sz w:val="24"/>
          <w:szCs w:val="24"/>
        </w:rPr>
        <w:t>u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ề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ể</w:t>
      </w:r>
      <w:r w:rsidRPr="00EC3814">
        <w:rPr>
          <w:sz w:val="24"/>
          <w:szCs w:val="24"/>
        </w:rPr>
        <w:t>m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ợ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ệc</w:t>
      </w:r>
      <w:r w:rsidRPr="00EC3814">
        <w:rPr>
          <w:spacing w:val="2"/>
          <w:sz w:val="24"/>
          <w:szCs w:val="24"/>
        </w:rPr>
        <w:t>.</w:t>
      </w:r>
      <w:r w:rsidRPr="00EC3814">
        <w:rPr>
          <w:spacing w:val="-1"/>
          <w:sz w:val="24"/>
          <w:szCs w:val="24"/>
        </w:rPr>
        <w:t>”</w:t>
      </w:r>
      <w:r w:rsidRPr="00EC3814">
        <w:rPr>
          <w:sz w:val="24"/>
          <w:szCs w:val="24"/>
        </w:rPr>
        <w:t>.</w:t>
      </w:r>
    </w:p>
    <w:p w:rsidR="009153FE" w:rsidRPr="009153FE" w:rsidRDefault="009153FE" w:rsidP="009153FE">
      <w:pPr>
        <w:widowControl w:val="0"/>
        <w:jc w:val="both"/>
        <w:rPr>
          <w:b/>
          <w:spacing w:val="-2"/>
          <w:sz w:val="24"/>
          <w:szCs w:val="24"/>
        </w:rPr>
      </w:pPr>
    </w:p>
    <w:p w:rsidR="00FF396F" w:rsidRPr="00EC3814" w:rsidRDefault="009153FE" w:rsidP="009153FE">
      <w:pPr>
        <w:widowControl w:val="0"/>
        <w:jc w:val="both"/>
        <w:rPr>
          <w:sz w:val="24"/>
          <w:szCs w:val="24"/>
          <w:lang w:val="fr-FR"/>
        </w:rPr>
      </w:pPr>
      <w:r w:rsidRPr="009153FE">
        <w:rPr>
          <w:b/>
          <w:spacing w:val="-2"/>
          <w:sz w:val="24"/>
          <w:szCs w:val="24"/>
          <w:lang w:val="fr-FR"/>
        </w:rPr>
        <w:t xml:space="preserve">Câu </w:t>
      </w:r>
      <w:r w:rsidR="0017165D" w:rsidRPr="00EC3814">
        <w:rPr>
          <w:sz w:val="24"/>
          <w:szCs w:val="24"/>
          <w:lang w:val="fr-FR"/>
        </w:rPr>
        <w:t>48: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-2"/>
          <w:sz w:val="24"/>
          <w:szCs w:val="24"/>
          <w:lang w:val="fr-FR"/>
        </w:rPr>
        <w:t>M</w:t>
      </w:r>
      <w:r w:rsidR="0017165D" w:rsidRPr="00EC3814">
        <w:rPr>
          <w:sz w:val="24"/>
          <w:szCs w:val="24"/>
          <w:lang w:val="fr-FR"/>
        </w:rPr>
        <w:t>ục</w:t>
      </w:r>
      <w:r w:rsidR="0017165D" w:rsidRPr="00EC3814">
        <w:rPr>
          <w:spacing w:val="-3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t</w:t>
      </w:r>
      <w:r w:rsidR="0017165D" w:rsidRPr="00EC3814">
        <w:rPr>
          <w:spacing w:val="-4"/>
          <w:sz w:val="24"/>
          <w:szCs w:val="24"/>
          <w:lang w:val="fr-FR"/>
        </w:rPr>
        <w:t>i</w:t>
      </w:r>
      <w:r w:rsidR="0017165D" w:rsidRPr="00EC3814">
        <w:rPr>
          <w:spacing w:val="-1"/>
          <w:sz w:val="24"/>
          <w:szCs w:val="24"/>
          <w:lang w:val="fr-FR"/>
        </w:rPr>
        <w:t>ê</w:t>
      </w:r>
      <w:r w:rsidR="0017165D" w:rsidRPr="00EC3814">
        <w:rPr>
          <w:sz w:val="24"/>
          <w:szCs w:val="24"/>
          <w:lang w:val="fr-FR"/>
        </w:rPr>
        <w:t>u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pacing w:val="-1"/>
          <w:sz w:val="24"/>
          <w:szCs w:val="24"/>
          <w:lang w:val="fr-FR"/>
        </w:rPr>
        <w:t>c</w:t>
      </w:r>
      <w:r w:rsidR="0017165D" w:rsidRPr="00EC3814">
        <w:rPr>
          <w:sz w:val="24"/>
          <w:szCs w:val="24"/>
          <w:lang w:val="fr-FR"/>
        </w:rPr>
        <w:t>ủa</w:t>
      </w:r>
      <w:r w:rsidR="0017165D" w:rsidRPr="00EC3814">
        <w:rPr>
          <w:spacing w:val="1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3Q6S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-9"/>
          <w:sz w:val="24"/>
          <w:szCs w:val="24"/>
          <w:lang w:val="fr-FR"/>
        </w:rPr>
        <w:t>l</w:t>
      </w:r>
      <w:r w:rsidR="0017165D" w:rsidRPr="00EC3814">
        <w:rPr>
          <w:spacing w:val="-1"/>
          <w:sz w:val="24"/>
          <w:szCs w:val="24"/>
          <w:lang w:val="fr-FR"/>
        </w:rPr>
        <w:t>à</w:t>
      </w:r>
      <w:r w:rsidR="0017165D" w:rsidRPr="00EC3814">
        <w:rPr>
          <w:sz w:val="24"/>
          <w:szCs w:val="24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  <w:lang w:val="fr-FR"/>
        </w:rPr>
      </w:pPr>
      <w:r w:rsidRPr="00EC3814">
        <w:rPr>
          <w:spacing w:val="-1"/>
          <w:sz w:val="24"/>
          <w:szCs w:val="24"/>
          <w:lang w:val="fr-FR"/>
        </w:rPr>
        <w:t>a</w:t>
      </w:r>
      <w:r w:rsidRPr="00EC3814">
        <w:rPr>
          <w:sz w:val="24"/>
          <w:szCs w:val="24"/>
          <w:lang w:val="fr-FR"/>
        </w:rPr>
        <w:t>)</w:t>
      </w:r>
      <w:r w:rsidR="009153FE" w:rsidRPr="009153FE">
        <w:rPr>
          <w:b/>
          <w:sz w:val="24"/>
          <w:szCs w:val="24"/>
          <w:lang w:val="fr-FR"/>
        </w:rPr>
        <w:t xml:space="preserve"> </w:t>
      </w:r>
      <w:r w:rsidRPr="00EC3814">
        <w:rPr>
          <w:spacing w:val="-2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h</w:t>
      </w:r>
      <w:r w:rsidRPr="00EC3814">
        <w:rPr>
          <w:spacing w:val="-4"/>
          <w:sz w:val="24"/>
          <w:szCs w:val="24"/>
          <w:lang w:val="fr-FR"/>
        </w:rPr>
        <w:t>ỉ</w:t>
      </w:r>
      <w:r w:rsidRPr="00EC3814">
        <w:rPr>
          <w:sz w:val="24"/>
          <w:szCs w:val="24"/>
          <w:lang w:val="fr-FR"/>
        </w:rPr>
        <w:t>nh</w:t>
      </w:r>
      <w:r w:rsidRPr="00EC3814">
        <w:rPr>
          <w:spacing w:val="7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lý</w:t>
      </w:r>
      <w:r w:rsidRPr="00EC3814">
        <w:rPr>
          <w:spacing w:val="-7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z w:val="24"/>
          <w:szCs w:val="24"/>
          <w:lang w:val="fr-FR"/>
        </w:rPr>
        <w:t>u</w:t>
      </w:r>
      <w:r w:rsidRPr="00EC3814">
        <w:rPr>
          <w:spacing w:val="2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d</w:t>
      </w:r>
      <w:r w:rsidRPr="00EC3814">
        <w:rPr>
          <w:spacing w:val="5"/>
          <w:sz w:val="24"/>
          <w:szCs w:val="24"/>
          <w:lang w:val="fr-FR"/>
        </w:rPr>
        <w:t>ọ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;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pacing w:val="3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h</w:t>
      </w:r>
      <w:r w:rsidRPr="00EC3814">
        <w:rPr>
          <w:spacing w:val="-4"/>
          <w:sz w:val="24"/>
          <w:szCs w:val="24"/>
          <w:lang w:val="fr-FR"/>
        </w:rPr>
        <w:t>ỉ</w:t>
      </w:r>
      <w:r w:rsidRPr="00EC3814">
        <w:rPr>
          <w:sz w:val="24"/>
          <w:szCs w:val="24"/>
          <w:lang w:val="fr-FR"/>
        </w:rPr>
        <w:t>nh</w:t>
      </w:r>
      <w:r w:rsidRPr="00EC3814">
        <w:rPr>
          <w:spacing w:val="2"/>
          <w:sz w:val="24"/>
          <w:szCs w:val="24"/>
          <w:lang w:val="fr-FR"/>
        </w:rPr>
        <w:t xml:space="preserve"> </w:t>
      </w:r>
      <w:r w:rsidR="00EC3814">
        <w:rPr>
          <w:sz w:val="24"/>
          <w:szCs w:val="24"/>
          <w:lang w:val="fr-FR"/>
        </w:rPr>
        <w:t>đ</w:t>
      </w:r>
      <w:r w:rsidRPr="00EC3814">
        <w:rPr>
          <w:spacing w:val="5"/>
          <w:sz w:val="24"/>
          <w:szCs w:val="24"/>
          <w:lang w:val="fr-FR"/>
        </w:rPr>
        <w:t>ố</w:t>
      </w:r>
      <w:r w:rsidRPr="00EC3814">
        <w:rPr>
          <w:sz w:val="24"/>
          <w:szCs w:val="24"/>
          <w:lang w:val="fr-FR"/>
        </w:rPr>
        <w:t>n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5"/>
          <w:sz w:val="24"/>
          <w:szCs w:val="24"/>
          <w:lang w:val="fr-FR"/>
        </w:rPr>
        <w:t>ọ</w:t>
      </w:r>
      <w:r w:rsidRPr="00EC3814">
        <w:rPr>
          <w:sz w:val="24"/>
          <w:szCs w:val="24"/>
          <w:lang w:val="fr-FR"/>
        </w:rPr>
        <w:t>n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-1"/>
          <w:sz w:val="24"/>
          <w:szCs w:val="24"/>
          <w:lang w:val="fr-FR"/>
        </w:rPr>
        <w:t>à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g.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  <w:lang w:val="fr-FR"/>
        </w:rPr>
      </w:pPr>
      <w:r w:rsidRPr="00EC3814">
        <w:rPr>
          <w:spacing w:val="-5"/>
          <w:sz w:val="24"/>
          <w:szCs w:val="24"/>
          <w:lang w:val="fr-FR"/>
        </w:rPr>
        <w:t>b</w:t>
      </w:r>
      <w:r w:rsidRPr="00EC3814">
        <w:rPr>
          <w:sz w:val="24"/>
          <w:szCs w:val="24"/>
          <w:lang w:val="fr-FR"/>
        </w:rPr>
        <w:t>)</w:t>
      </w:r>
      <w:r w:rsidR="009153FE" w:rsidRPr="009153FE">
        <w:rPr>
          <w:b/>
          <w:sz w:val="24"/>
          <w:szCs w:val="24"/>
          <w:lang w:val="fr-FR"/>
        </w:rPr>
        <w:t xml:space="preserve"> </w:t>
      </w:r>
      <w:r w:rsidRPr="00EC3814">
        <w:rPr>
          <w:spacing w:val="1"/>
          <w:sz w:val="24"/>
          <w:szCs w:val="24"/>
          <w:lang w:val="fr-FR"/>
        </w:rPr>
        <w:t>S</w:t>
      </w:r>
      <w:r w:rsidRPr="00EC3814">
        <w:rPr>
          <w:spacing w:val="-1"/>
          <w:sz w:val="24"/>
          <w:szCs w:val="24"/>
          <w:lang w:val="fr-FR"/>
        </w:rPr>
        <w:t>ạc</w:t>
      </w:r>
      <w:r w:rsidRPr="00EC3814">
        <w:rPr>
          <w:sz w:val="24"/>
          <w:szCs w:val="24"/>
          <w:lang w:val="fr-FR"/>
        </w:rPr>
        <w:t>h</w:t>
      </w:r>
      <w:r w:rsidRPr="00EC3814">
        <w:rPr>
          <w:spacing w:val="-2"/>
          <w:sz w:val="24"/>
          <w:szCs w:val="24"/>
          <w:lang w:val="fr-FR"/>
        </w:rPr>
        <w:t xml:space="preserve"> s</w:t>
      </w:r>
      <w:r w:rsidRPr="00EC3814">
        <w:rPr>
          <w:spacing w:val="-1"/>
          <w:sz w:val="24"/>
          <w:szCs w:val="24"/>
          <w:lang w:val="fr-FR"/>
        </w:rPr>
        <w:t>ẽ</w:t>
      </w:r>
      <w:r w:rsidRPr="00EC3814">
        <w:rPr>
          <w:sz w:val="24"/>
          <w:szCs w:val="24"/>
          <w:lang w:val="fr-FR"/>
        </w:rPr>
        <w:t>,</w:t>
      </w:r>
      <w:r w:rsidRPr="00EC3814">
        <w:rPr>
          <w:spacing w:val="5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qu</w:t>
      </w:r>
      <w:r w:rsidRPr="00EC3814">
        <w:rPr>
          <w:spacing w:val="-1"/>
          <w:sz w:val="24"/>
          <w:szCs w:val="24"/>
          <w:lang w:val="fr-FR"/>
        </w:rPr>
        <w:t>é</w:t>
      </w:r>
      <w:r w:rsidRPr="00EC3814">
        <w:rPr>
          <w:sz w:val="24"/>
          <w:szCs w:val="24"/>
          <w:lang w:val="fr-FR"/>
        </w:rPr>
        <w:t>t</w:t>
      </w:r>
      <w:r w:rsidRPr="00EC3814">
        <w:rPr>
          <w:spacing w:val="8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d</w:t>
      </w:r>
      <w:r w:rsidRPr="00EC3814">
        <w:rPr>
          <w:spacing w:val="5"/>
          <w:sz w:val="24"/>
          <w:szCs w:val="24"/>
          <w:lang w:val="fr-FR"/>
        </w:rPr>
        <w:t>ọ</w:t>
      </w:r>
      <w:r w:rsidRPr="00EC3814">
        <w:rPr>
          <w:sz w:val="24"/>
          <w:szCs w:val="24"/>
          <w:lang w:val="fr-FR"/>
        </w:rPr>
        <w:t>n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v</w:t>
      </w:r>
      <w:r w:rsidRPr="00EC3814">
        <w:rPr>
          <w:sz w:val="24"/>
          <w:szCs w:val="24"/>
          <w:lang w:val="fr-FR"/>
        </w:rPr>
        <w:t>ệ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3"/>
          <w:sz w:val="24"/>
          <w:szCs w:val="24"/>
          <w:lang w:val="fr-FR"/>
        </w:rPr>
        <w:t>s</w:t>
      </w:r>
      <w:r w:rsidRPr="00EC3814">
        <w:rPr>
          <w:spacing w:val="-4"/>
          <w:sz w:val="24"/>
          <w:szCs w:val="24"/>
          <w:lang w:val="fr-FR"/>
        </w:rPr>
        <w:t>i</w:t>
      </w:r>
      <w:r w:rsidRPr="00EC3814">
        <w:rPr>
          <w:sz w:val="24"/>
          <w:szCs w:val="24"/>
          <w:lang w:val="fr-FR"/>
        </w:rPr>
        <w:t>nh;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pacing w:val="2"/>
          <w:sz w:val="24"/>
          <w:szCs w:val="24"/>
          <w:lang w:val="fr-FR"/>
        </w:rPr>
        <w:t>T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pacing w:val="4"/>
          <w:sz w:val="24"/>
          <w:szCs w:val="24"/>
          <w:lang w:val="fr-FR"/>
        </w:rPr>
        <w:t>a</w:t>
      </w:r>
      <w:r w:rsidRPr="00EC3814">
        <w:rPr>
          <w:sz w:val="24"/>
          <w:szCs w:val="24"/>
          <w:lang w:val="fr-FR"/>
        </w:rPr>
        <w:t>nh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k</w:t>
      </w:r>
      <w:r w:rsidRPr="00EC3814">
        <w:rPr>
          <w:sz w:val="24"/>
          <w:szCs w:val="24"/>
          <w:lang w:val="fr-FR"/>
        </w:rPr>
        <w:t>h</w:t>
      </w:r>
      <w:r w:rsidRPr="00EC3814">
        <w:rPr>
          <w:spacing w:val="-4"/>
          <w:sz w:val="24"/>
          <w:szCs w:val="24"/>
          <w:lang w:val="fr-FR"/>
        </w:rPr>
        <w:t>i</w:t>
      </w:r>
      <w:r w:rsidRPr="00EC3814">
        <w:rPr>
          <w:spacing w:val="-1"/>
          <w:sz w:val="24"/>
          <w:szCs w:val="24"/>
          <w:lang w:val="fr-FR"/>
        </w:rPr>
        <w:t>ế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z w:val="24"/>
          <w:szCs w:val="24"/>
          <w:lang w:val="fr-FR"/>
        </w:rPr>
        <w:t>, t</w:t>
      </w:r>
      <w:r w:rsidRPr="00EC3814">
        <w:rPr>
          <w:spacing w:val="-3"/>
          <w:sz w:val="24"/>
          <w:szCs w:val="24"/>
          <w:lang w:val="fr-FR"/>
        </w:rPr>
        <w:t>r</w:t>
      </w:r>
      <w:r w:rsidRPr="00EC3814">
        <w:rPr>
          <w:spacing w:val="5"/>
          <w:sz w:val="24"/>
          <w:szCs w:val="24"/>
          <w:lang w:val="fr-FR"/>
        </w:rPr>
        <w:t>o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2"/>
          <w:sz w:val="24"/>
          <w:szCs w:val="24"/>
          <w:lang w:val="fr-FR"/>
        </w:rPr>
        <w:t xml:space="preserve"> </w:t>
      </w:r>
      <w:r w:rsidRPr="00EC3814">
        <w:rPr>
          <w:spacing w:val="-2"/>
          <w:sz w:val="24"/>
          <w:szCs w:val="24"/>
          <w:lang w:val="fr-FR"/>
        </w:rPr>
        <w:t>s</w:t>
      </w:r>
      <w:r w:rsidRPr="00EC3814">
        <w:rPr>
          <w:spacing w:val="-1"/>
          <w:sz w:val="24"/>
          <w:szCs w:val="24"/>
          <w:lang w:val="fr-FR"/>
        </w:rPr>
        <w:t>ạ</w:t>
      </w:r>
      <w:r w:rsidRPr="00EC3814">
        <w:rPr>
          <w:spacing w:val="4"/>
          <w:sz w:val="24"/>
          <w:szCs w:val="24"/>
          <w:lang w:val="fr-FR"/>
        </w:rPr>
        <w:t>c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z w:val="24"/>
          <w:szCs w:val="24"/>
          <w:lang w:val="fr-FR"/>
        </w:rPr>
        <w:t xml:space="preserve">. </w:t>
      </w:r>
      <w:r w:rsidRPr="00EC3814">
        <w:rPr>
          <w:spacing w:val="-1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)</w:t>
      </w:r>
      <w:r w:rsidR="009153FE" w:rsidRPr="009153FE">
        <w:rPr>
          <w:b/>
          <w:sz w:val="24"/>
          <w:szCs w:val="24"/>
          <w:lang w:val="fr-FR"/>
        </w:rPr>
        <w:t xml:space="preserve"> </w:t>
      </w:r>
      <w:r w:rsidRPr="00EC3814">
        <w:rPr>
          <w:spacing w:val="-3"/>
          <w:sz w:val="24"/>
          <w:szCs w:val="24"/>
          <w:lang w:val="fr-FR"/>
        </w:rPr>
        <w:t>L</w:t>
      </w:r>
      <w:r w:rsidRPr="00EC3814">
        <w:rPr>
          <w:sz w:val="24"/>
          <w:szCs w:val="24"/>
          <w:lang w:val="fr-FR"/>
        </w:rPr>
        <w:t>ễ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pacing w:val="5"/>
          <w:sz w:val="24"/>
          <w:szCs w:val="24"/>
          <w:lang w:val="fr-FR"/>
        </w:rPr>
        <w:t>g</w:t>
      </w:r>
      <w:r w:rsidRPr="00EC3814">
        <w:rPr>
          <w:sz w:val="24"/>
          <w:szCs w:val="24"/>
          <w:lang w:val="fr-FR"/>
        </w:rPr>
        <w:t>h</w:t>
      </w:r>
      <w:r w:rsidRPr="00EC3814">
        <w:rPr>
          <w:spacing w:val="-4"/>
          <w:sz w:val="24"/>
          <w:szCs w:val="24"/>
          <w:lang w:val="fr-FR"/>
        </w:rPr>
        <w:t>i</w:t>
      </w:r>
      <w:r w:rsidRPr="00EC3814">
        <w:rPr>
          <w:sz w:val="24"/>
          <w:szCs w:val="24"/>
          <w:lang w:val="fr-FR"/>
        </w:rPr>
        <w:t>,</w:t>
      </w:r>
      <w:r w:rsidRPr="00EC3814">
        <w:rPr>
          <w:spacing w:val="5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p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pacing w:val="5"/>
          <w:sz w:val="24"/>
          <w:szCs w:val="24"/>
          <w:lang w:val="fr-FR"/>
        </w:rPr>
        <w:t>o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2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cá</w:t>
      </w:r>
      <w:r w:rsidRPr="00EC3814">
        <w:rPr>
          <w:spacing w:val="4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h;</w:t>
      </w:r>
      <w:r w:rsidRPr="00EC3814">
        <w:rPr>
          <w:spacing w:val="3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Kỷ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pacing w:val="-4"/>
          <w:sz w:val="24"/>
          <w:szCs w:val="24"/>
          <w:lang w:val="fr-FR"/>
        </w:rPr>
        <w:t>l</w:t>
      </w:r>
      <w:r w:rsidRPr="00EC3814">
        <w:rPr>
          <w:sz w:val="24"/>
          <w:szCs w:val="24"/>
          <w:lang w:val="fr-FR"/>
        </w:rPr>
        <w:t>u</w:t>
      </w:r>
      <w:r w:rsidRPr="00EC3814">
        <w:rPr>
          <w:spacing w:val="-1"/>
          <w:sz w:val="24"/>
          <w:szCs w:val="24"/>
          <w:lang w:val="fr-FR"/>
        </w:rPr>
        <w:t>ậ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z w:val="24"/>
          <w:szCs w:val="24"/>
          <w:lang w:val="fr-FR"/>
        </w:rPr>
        <w:t>,</w:t>
      </w:r>
      <w:r w:rsidRPr="00EC3814">
        <w:rPr>
          <w:spacing w:val="5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-9"/>
          <w:sz w:val="24"/>
          <w:szCs w:val="24"/>
          <w:lang w:val="fr-FR"/>
        </w:rPr>
        <w:t>i</w:t>
      </w:r>
      <w:r w:rsidRPr="00EC3814">
        <w:rPr>
          <w:spacing w:val="-1"/>
          <w:sz w:val="24"/>
          <w:szCs w:val="24"/>
          <w:lang w:val="fr-FR"/>
        </w:rPr>
        <w:t>á</w:t>
      </w:r>
      <w:r w:rsidRPr="00EC3814">
        <w:rPr>
          <w:sz w:val="24"/>
          <w:szCs w:val="24"/>
          <w:lang w:val="fr-FR"/>
        </w:rPr>
        <w:t>o</w:t>
      </w:r>
      <w:r w:rsidRPr="00EC3814">
        <w:rPr>
          <w:spacing w:val="7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z w:val="24"/>
          <w:szCs w:val="24"/>
          <w:lang w:val="fr-FR"/>
        </w:rPr>
        <w:t>u</w:t>
      </w:r>
      <w:r w:rsidRPr="00EC3814">
        <w:rPr>
          <w:spacing w:val="4"/>
          <w:sz w:val="24"/>
          <w:szCs w:val="24"/>
          <w:lang w:val="fr-FR"/>
        </w:rPr>
        <w:t>ấ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.</w:t>
      </w:r>
    </w:p>
    <w:p w:rsidR="0017165D" w:rsidRDefault="0017165D" w:rsidP="009153FE">
      <w:pPr>
        <w:widowControl w:val="0"/>
        <w:jc w:val="both"/>
        <w:rPr>
          <w:sz w:val="24"/>
          <w:szCs w:val="24"/>
          <w:lang w:val="fr-FR"/>
        </w:rPr>
      </w:pPr>
      <w:r w:rsidRPr="00EC3814">
        <w:rPr>
          <w:spacing w:val="-31"/>
          <w:sz w:val="24"/>
          <w:szCs w:val="24"/>
          <w:u w:val="thick" w:color="000000"/>
          <w:lang w:val="fr-FR"/>
        </w:rPr>
        <w:lastRenderedPageBreak/>
        <w:t xml:space="preserve"> </w:t>
      </w:r>
      <w:r w:rsidRPr="00EC3814">
        <w:rPr>
          <w:sz w:val="24"/>
          <w:szCs w:val="24"/>
          <w:u w:val="thick" w:color="000000"/>
          <w:lang w:val="fr-FR"/>
        </w:rPr>
        <w:t>d</w:t>
      </w:r>
      <w:r w:rsidRPr="00EC3814">
        <w:rPr>
          <w:sz w:val="24"/>
          <w:szCs w:val="24"/>
          <w:lang w:val="fr-FR"/>
        </w:rPr>
        <w:t>)</w:t>
      </w:r>
      <w:r w:rsidR="009153FE" w:rsidRPr="009153FE">
        <w:rPr>
          <w:b/>
          <w:sz w:val="24"/>
          <w:szCs w:val="24"/>
          <w:lang w:val="fr-FR"/>
        </w:rPr>
        <w:t xml:space="preserve"> </w:t>
      </w:r>
      <w:r w:rsidRPr="00EC3814">
        <w:rPr>
          <w:spacing w:val="2"/>
          <w:sz w:val="24"/>
          <w:szCs w:val="24"/>
          <w:lang w:val="fr-FR"/>
        </w:rPr>
        <w:t>T</w:t>
      </w:r>
      <w:r w:rsidRPr="00EC3814">
        <w:rPr>
          <w:spacing w:val="-1"/>
          <w:sz w:val="24"/>
          <w:szCs w:val="24"/>
          <w:lang w:val="fr-FR"/>
        </w:rPr>
        <w:t>ấ</w:t>
      </w:r>
      <w:r w:rsidRPr="00EC3814">
        <w:rPr>
          <w:sz w:val="24"/>
          <w:szCs w:val="24"/>
          <w:lang w:val="fr-FR"/>
        </w:rPr>
        <w:t>t</w:t>
      </w:r>
      <w:r w:rsidRPr="00EC3814">
        <w:rPr>
          <w:spacing w:val="3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ả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cá</w:t>
      </w:r>
      <w:r w:rsidRPr="00EC3814">
        <w:rPr>
          <w:sz w:val="24"/>
          <w:szCs w:val="24"/>
          <w:lang w:val="fr-FR"/>
        </w:rPr>
        <w:t>c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câ</w:t>
      </w:r>
      <w:r w:rsidRPr="00EC3814">
        <w:rPr>
          <w:sz w:val="24"/>
          <w:szCs w:val="24"/>
          <w:lang w:val="fr-FR"/>
        </w:rPr>
        <w:t>u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t</w:t>
      </w:r>
      <w:r w:rsidRPr="00EC3814">
        <w:rPr>
          <w:spacing w:val="2"/>
          <w:sz w:val="24"/>
          <w:szCs w:val="24"/>
          <w:lang w:val="fr-FR"/>
        </w:rPr>
        <w:t>r</w:t>
      </w:r>
      <w:r w:rsidRPr="00EC3814">
        <w:rPr>
          <w:spacing w:val="-1"/>
          <w:sz w:val="24"/>
          <w:szCs w:val="24"/>
          <w:lang w:val="fr-FR"/>
        </w:rPr>
        <w:t>ê</w:t>
      </w:r>
      <w:r w:rsidRPr="00EC3814">
        <w:rPr>
          <w:sz w:val="24"/>
          <w:szCs w:val="24"/>
          <w:lang w:val="fr-FR"/>
        </w:rPr>
        <w:t>n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="00EC3814">
        <w:rPr>
          <w:sz w:val="24"/>
          <w:szCs w:val="24"/>
          <w:lang w:val="fr-FR"/>
        </w:rPr>
        <w:t>đ</w:t>
      </w:r>
      <w:r w:rsidRPr="00EC3814">
        <w:rPr>
          <w:spacing w:val="-1"/>
          <w:sz w:val="24"/>
          <w:szCs w:val="24"/>
          <w:lang w:val="fr-FR"/>
        </w:rPr>
        <w:t>ề</w:t>
      </w:r>
      <w:r w:rsidRPr="00EC3814">
        <w:rPr>
          <w:sz w:val="24"/>
          <w:szCs w:val="24"/>
          <w:lang w:val="fr-FR"/>
        </w:rPr>
        <w:t>u</w:t>
      </w:r>
      <w:r w:rsidRPr="00EC3814">
        <w:rPr>
          <w:spacing w:val="2"/>
          <w:sz w:val="24"/>
          <w:szCs w:val="24"/>
          <w:lang w:val="fr-FR"/>
        </w:rPr>
        <w:t xml:space="preserve"> </w:t>
      </w:r>
      <w:r w:rsidR="00EC3814">
        <w:rPr>
          <w:sz w:val="24"/>
          <w:szCs w:val="24"/>
          <w:lang w:val="fr-FR"/>
        </w:rPr>
        <w:t>đ</w:t>
      </w:r>
      <w:r w:rsidRPr="00EC3814">
        <w:rPr>
          <w:sz w:val="24"/>
          <w:szCs w:val="24"/>
          <w:lang w:val="fr-FR"/>
        </w:rPr>
        <w:t>ú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  <w:lang w:val="fr-FR"/>
        </w:rPr>
      </w:pPr>
      <w:r w:rsidRPr="009153FE">
        <w:rPr>
          <w:b/>
          <w:spacing w:val="-2"/>
          <w:sz w:val="24"/>
          <w:szCs w:val="24"/>
          <w:lang w:val="fr-FR"/>
        </w:rPr>
        <w:t xml:space="preserve">Câu </w:t>
      </w:r>
      <w:r w:rsidR="0017165D" w:rsidRPr="00EC3814">
        <w:rPr>
          <w:sz w:val="24"/>
          <w:szCs w:val="24"/>
          <w:lang w:val="fr-FR"/>
        </w:rPr>
        <w:t>49: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-2"/>
          <w:sz w:val="24"/>
          <w:szCs w:val="24"/>
          <w:lang w:val="fr-FR"/>
        </w:rPr>
        <w:t>C</w:t>
      </w:r>
      <w:r w:rsidR="0017165D" w:rsidRPr="00EC3814">
        <w:rPr>
          <w:sz w:val="24"/>
          <w:szCs w:val="24"/>
          <w:lang w:val="fr-FR"/>
        </w:rPr>
        <w:t>h</w:t>
      </w:r>
      <w:r w:rsidR="0017165D" w:rsidRPr="00EC3814">
        <w:rPr>
          <w:spacing w:val="-4"/>
          <w:sz w:val="24"/>
          <w:szCs w:val="24"/>
          <w:lang w:val="fr-FR"/>
        </w:rPr>
        <w:t>ỉ</w:t>
      </w:r>
      <w:r w:rsidR="0017165D" w:rsidRPr="00EC3814">
        <w:rPr>
          <w:sz w:val="24"/>
          <w:szCs w:val="24"/>
          <w:lang w:val="fr-FR"/>
        </w:rPr>
        <w:t>nh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lý</w:t>
      </w:r>
      <w:r w:rsidR="0017165D" w:rsidRPr="00EC3814">
        <w:rPr>
          <w:spacing w:val="-2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t</w:t>
      </w:r>
      <w:r w:rsidR="0017165D" w:rsidRPr="00EC3814">
        <w:rPr>
          <w:spacing w:val="-5"/>
          <w:sz w:val="24"/>
          <w:szCs w:val="24"/>
          <w:lang w:val="fr-FR"/>
        </w:rPr>
        <w:t>h</w:t>
      </w:r>
      <w:r w:rsidR="0017165D" w:rsidRPr="00EC3814">
        <w:rPr>
          <w:sz w:val="24"/>
          <w:szCs w:val="24"/>
          <w:lang w:val="fr-FR"/>
        </w:rPr>
        <w:t>u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d</w:t>
      </w:r>
      <w:r w:rsidR="0017165D" w:rsidRPr="00EC3814">
        <w:rPr>
          <w:spacing w:val="5"/>
          <w:sz w:val="24"/>
          <w:szCs w:val="24"/>
          <w:lang w:val="fr-FR"/>
        </w:rPr>
        <w:t>ọ</w:t>
      </w:r>
      <w:r w:rsidR="0017165D" w:rsidRPr="00EC3814">
        <w:rPr>
          <w:sz w:val="24"/>
          <w:szCs w:val="24"/>
          <w:lang w:val="fr-FR"/>
        </w:rPr>
        <w:t>n</w:t>
      </w:r>
      <w:r w:rsidR="0017165D" w:rsidRPr="00EC3814">
        <w:rPr>
          <w:spacing w:val="-7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t</w:t>
      </w:r>
      <w:r w:rsidR="0017165D" w:rsidRPr="00EC3814">
        <w:rPr>
          <w:spacing w:val="-3"/>
          <w:sz w:val="24"/>
          <w:szCs w:val="24"/>
          <w:lang w:val="fr-FR"/>
        </w:rPr>
        <w:t>r</w:t>
      </w:r>
      <w:r w:rsidR="0017165D" w:rsidRPr="00EC3814">
        <w:rPr>
          <w:spacing w:val="5"/>
          <w:sz w:val="24"/>
          <w:szCs w:val="24"/>
          <w:lang w:val="fr-FR"/>
        </w:rPr>
        <w:t>o</w:t>
      </w:r>
      <w:r w:rsidR="0017165D" w:rsidRPr="00EC3814">
        <w:rPr>
          <w:spacing w:val="-5"/>
          <w:sz w:val="24"/>
          <w:szCs w:val="24"/>
          <w:lang w:val="fr-FR"/>
        </w:rPr>
        <w:t>n</w:t>
      </w:r>
      <w:r w:rsidR="0017165D" w:rsidRPr="00EC3814">
        <w:rPr>
          <w:sz w:val="24"/>
          <w:szCs w:val="24"/>
          <w:lang w:val="fr-FR"/>
        </w:rPr>
        <w:t>g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pacing w:val="-9"/>
          <w:sz w:val="24"/>
          <w:szCs w:val="24"/>
          <w:lang w:val="fr-FR"/>
        </w:rPr>
        <w:t>m</w:t>
      </w:r>
      <w:r w:rsidR="0017165D" w:rsidRPr="00EC3814">
        <w:rPr>
          <w:sz w:val="24"/>
          <w:szCs w:val="24"/>
          <w:lang w:val="fr-FR"/>
        </w:rPr>
        <w:t>ục</w:t>
      </w:r>
      <w:r w:rsidR="0017165D" w:rsidRPr="00EC3814">
        <w:rPr>
          <w:spacing w:val="1"/>
          <w:sz w:val="24"/>
          <w:szCs w:val="24"/>
          <w:lang w:val="fr-FR"/>
        </w:rPr>
        <w:t xml:space="preserve"> </w:t>
      </w:r>
      <w:r w:rsidR="0017165D" w:rsidRPr="00EC3814">
        <w:rPr>
          <w:spacing w:val="10"/>
          <w:sz w:val="24"/>
          <w:szCs w:val="24"/>
          <w:lang w:val="fr-FR"/>
        </w:rPr>
        <w:t>t</w:t>
      </w:r>
      <w:r w:rsidR="0017165D" w:rsidRPr="00EC3814">
        <w:rPr>
          <w:spacing w:val="-9"/>
          <w:sz w:val="24"/>
          <w:szCs w:val="24"/>
          <w:lang w:val="fr-FR"/>
        </w:rPr>
        <w:t>i</w:t>
      </w:r>
      <w:r w:rsidR="0017165D" w:rsidRPr="00EC3814">
        <w:rPr>
          <w:spacing w:val="-1"/>
          <w:sz w:val="24"/>
          <w:szCs w:val="24"/>
          <w:lang w:val="fr-FR"/>
        </w:rPr>
        <w:t>ê</w:t>
      </w:r>
      <w:r w:rsidR="0017165D" w:rsidRPr="00EC3814">
        <w:rPr>
          <w:sz w:val="24"/>
          <w:szCs w:val="24"/>
          <w:lang w:val="fr-FR"/>
        </w:rPr>
        <w:t>u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pacing w:val="-1"/>
          <w:sz w:val="24"/>
          <w:szCs w:val="24"/>
          <w:lang w:val="fr-FR"/>
        </w:rPr>
        <w:t>c</w:t>
      </w:r>
      <w:r w:rsidR="0017165D" w:rsidRPr="00EC3814">
        <w:rPr>
          <w:sz w:val="24"/>
          <w:szCs w:val="24"/>
          <w:lang w:val="fr-FR"/>
        </w:rPr>
        <w:t>ủa</w:t>
      </w:r>
      <w:r w:rsidR="0017165D" w:rsidRPr="00EC3814">
        <w:rPr>
          <w:spacing w:val="1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3Q6S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-4"/>
          <w:sz w:val="24"/>
          <w:szCs w:val="24"/>
          <w:lang w:val="fr-FR"/>
        </w:rPr>
        <w:t>l</w:t>
      </w:r>
      <w:r w:rsidR="0017165D" w:rsidRPr="00EC3814">
        <w:rPr>
          <w:spacing w:val="-1"/>
          <w:sz w:val="24"/>
          <w:szCs w:val="24"/>
          <w:lang w:val="fr-FR"/>
        </w:rPr>
        <w:t>à</w:t>
      </w:r>
      <w:r w:rsidR="0017165D" w:rsidRPr="00EC3814">
        <w:rPr>
          <w:sz w:val="24"/>
          <w:szCs w:val="24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4"/>
          <w:szCs w:val="24"/>
          <w:lang w:val="fr-FR"/>
        </w:rPr>
      </w:pPr>
      <w:r w:rsidRPr="00EC3814">
        <w:rPr>
          <w:spacing w:val="-17"/>
          <w:sz w:val="24"/>
          <w:szCs w:val="24"/>
          <w:u w:val="thick" w:color="000000"/>
          <w:lang w:val="fr-FR"/>
        </w:rPr>
        <w:t xml:space="preserve"> </w:t>
      </w:r>
      <w:r w:rsidRPr="00EC3814">
        <w:rPr>
          <w:spacing w:val="-1"/>
          <w:sz w:val="24"/>
          <w:szCs w:val="24"/>
          <w:u w:val="thick" w:color="000000"/>
          <w:lang w:val="fr-FR"/>
        </w:rPr>
        <w:t>a</w:t>
      </w:r>
      <w:r w:rsidRPr="00EC3814">
        <w:rPr>
          <w:sz w:val="24"/>
          <w:szCs w:val="24"/>
          <w:lang w:val="fr-FR"/>
        </w:rPr>
        <w:t>)</w:t>
      </w:r>
      <w:r w:rsidR="009153FE" w:rsidRPr="009153FE">
        <w:rPr>
          <w:b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K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pacing w:val="5"/>
          <w:sz w:val="24"/>
          <w:szCs w:val="24"/>
          <w:lang w:val="fr-FR"/>
        </w:rPr>
        <w:t>ô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="00EC3814">
        <w:rPr>
          <w:sz w:val="24"/>
          <w:szCs w:val="24"/>
          <w:lang w:val="fr-FR"/>
        </w:rPr>
        <w:t>đ</w:t>
      </w:r>
      <w:r w:rsidRPr="00EC3814">
        <w:rPr>
          <w:spacing w:val="-1"/>
          <w:sz w:val="24"/>
          <w:szCs w:val="24"/>
          <w:lang w:val="fr-FR"/>
        </w:rPr>
        <w:t>ặ</w:t>
      </w:r>
      <w:r w:rsidRPr="00EC3814">
        <w:rPr>
          <w:sz w:val="24"/>
          <w:szCs w:val="24"/>
          <w:lang w:val="fr-FR"/>
        </w:rPr>
        <w:t>t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pacing w:val="2"/>
          <w:sz w:val="24"/>
          <w:szCs w:val="24"/>
          <w:lang w:val="fr-FR"/>
        </w:rPr>
        <w:t>r</w:t>
      </w:r>
      <w:r w:rsidRPr="00EC3814">
        <w:rPr>
          <w:spacing w:val="-1"/>
          <w:sz w:val="24"/>
          <w:szCs w:val="24"/>
          <w:lang w:val="fr-FR"/>
        </w:rPr>
        <w:t>ê</w:t>
      </w:r>
      <w:r w:rsidRPr="00EC3814">
        <w:rPr>
          <w:sz w:val="24"/>
          <w:szCs w:val="24"/>
          <w:lang w:val="fr-FR"/>
        </w:rPr>
        <w:t>n</w:t>
      </w:r>
      <w:r w:rsidRPr="00EC3814">
        <w:rPr>
          <w:spacing w:val="12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b</w:t>
      </w:r>
      <w:r w:rsidRPr="00EC3814">
        <w:rPr>
          <w:spacing w:val="4"/>
          <w:sz w:val="24"/>
          <w:szCs w:val="24"/>
          <w:lang w:val="fr-FR"/>
        </w:rPr>
        <w:t>à</w:t>
      </w:r>
      <w:r w:rsidRPr="00EC3814">
        <w:rPr>
          <w:sz w:val="24"/>
          <w:szCs w:val="24"/>
          <w:lang w:val="fr-FR"/>
        </w:rPr>
        <w:t>n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v</w:t>
      </w:r>
      <w:r w:rsidRPr="00EC3814">
        <w:rPr>
          <w:sz w:val="24"/>
          <w:szCs w:val="24"/>
          <w:lang w:val="fr-FR"/>
        </w:rPr>
        <w:t>à</w:t>
      </w:r>
      <w:r w:rsidRPr="00EC3814">
        <w:rPr>
          <w:spacing w:val="21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pacing w:val="3"/>
          <w:sz w:val="24"/>
          <w:szCs w:val="24"/>
          <w:lang w:val="fr-FR"/>
        </w:rPr>
        <w:t>ơ</w:t>
      </w:r>
      <w:r w:rsidRPr="00EC3814">
        <w:rPr>
          <w:sz w:val="24"/>
          <w:szCs w:val="24"/>
          <w:lang w:val="fr-FR"/>
        </w:rPr>
        <w:t>i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pacing w:val="-4"/>
          <w:sz w:val="24"/>
          <w:szCs w:val="24"/>
          <w:lang w:val="fr-FR"/>
        </w:rPr>
        <w:t>l</w:t>
      </w:r>
      <w:r w:rsidRPr="00EC3814">
        <w:rPr>
          <w:spacing w:val="4"/>
          <w:sz w:val="24"/>
          <w:szCs w:val="24"/>
          <w:lang w:val="fr-FR"/>
        </w:rPr>
        <w:t>à</w:t>
      </w:r>
      <w:r w:rsidRPr="00EC3814">
        <w:rPr>
          <w:sz w:val="24"/>
          <w:szCs w:val="24"/>
          <w:lang w:val="fr-FR"/>
        </w:rPr>
        <w:t>m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v</w:t>
      </w:r>
      <w:r w:rsidRPr="00EC3814">
        <w:rPr>
          <w:spacing w:val="-4"/>
          <w:sz w:val="24"/>
          <w:szCs w:val="24"/>
          <w:lang w:val="fr-FR"/>
        </w:rPr>
        <w:t>i</w:t>
      </w:r>
      <w:r w:rsidRPr="00EC3814">
        <w:rPr>
          <w:spacing w:val="-1"/>
          <w:sz w:val="24"/>
          <w:szCs w:val="24"/>
          <w:lang w:val="fr-FR"/>
        </w:rPr>
        <w:t>ệ</w:t>
      </w:r>
      <w:r w:rsidRPr="00EC3814">
        <w:rPr>
          <w:sz w:val="24"/>
          <w:szCs w:val="24"/>
          <w:lang w:val="fr-FR"/>
        </w:rPr>
        <w:t>c</w:t>
      </w:r>
      <w:r w:rsidRPr="00EC3814">
        <w:rPr>
          <w:spacing w:val="16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nh</w:t>
      </w:r>
      <w:r w:rsidRPr="00EC3814">
        <w:rPr>
          <w:spacing w:val="4"/>
          <w:sz w:val="24"/>
          <w:szCs w:val="24"/>
          <w:lang w:val="fr-FR"/>
        </w:rPr>
        <w:t>ữ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="00EC3814">
        <w:rPr>
          <w:sz w:val="24"/>
          <w:szCs w:val="24"/>
          <w:lang w:val="fr-FR"/>
        </w:rPr>
        <w:t>đ</w:t>
      </w:r>
      <w:r w:rsidRPr="00EC3814">
        <w:rPr>
          <w:sz w:val="24"/>
          <w:szCs w:val="24"/>
          <w:lang w:val="fr-FR"/>
        </w:rPr>
        <w:t>ồ</w:t>
      </w:r>
      <w:r w:rsidRPr="00EC3814">
        <w:rPr>
          <w:spacing w:val="22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v</w:t>
      </w:r>
      <w:r w:rsidRPr="00EC3814">
        <w:rPr>
          <w:spacing w:val="-1"/>
          <w:sz w:val="24"/>
          <w:szCs w:val="24"/>
          <w:lang w:val="fr-FR"/>
        </w:rPr>
        <w:t>ậ</w:t>
      </w:r>
      <w:r w:rsidRPr="00EC3814">
        <w:rPr>
          <w:sz w:val="24"/>
          <w:szCs w:val="24"/>
          <w:lang w:val="fr-FR"/>
        </w:rPr>
        <w:t>t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k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pacing w:val="5"/>
          <w:sz w:val="24"/>
          <w:szCs w:val="24"/>
          <w:lang w:val="fr-FR"/>
        </w:rPr>
        <w:t>ô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pacing w:val="-2"/>
          <w:sz w:val="24"/>
          <w:szCs w:val="24"/>
          <w:lang w:val="fr-FR"/>
        </w:rPr>
        <w:t>s</w:t>
      </w:r>
      <w:r w:rsidRPr="00EC3814">
        <w:rPr>
          <w:sz w:val="24"/>
          <w:szCs w:val="24"/>
          <w:lang w:val="fr-FR"/>
        </w:rPr>
        <w:t>ử</w:t>
      </w:r>
      <w:r w:rsidRPr="00EC3814">
        <w:rPr>
          <w:spacing w:val="16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d</w:t>
      </w:r>
      <w:r w:rsidRPr="00EC3814">
        <w:rPr>
          <w:spacing w:val="5"/>
          <w:sz w:val="24"/>
          <w:szCs w:val="24"/>
          <w:lang w:val="fr-FR"/>
        </w:rPr>
        <w:t>ụ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h</w:t>
      </w:r>
      <w:r w:rsidRPr="00EC3814">
        <w:rPr>
          <w:spacing w:val="4"/>
          <w:sz w:val="24"/>
          <w:szCs w:val="24"/>
          <w:lang w:val="fr-FR"/>
        </w:rPr>
        <w:t>à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4"/>
          <w:sz w:val="24"/>
          <w:szCs w:val="24"/>
          <w:lang w:val="fr-FR"/>
        </w:rPr>
        <w:t>à</w:t>
      </w:r>
      <w:r w:rsidRPr="00EC3814">
        <w:rPr>
          <w:spacing w:val="-5"/>
          <w:sz w:val="24"/>
          <w:szCs w:val="24"/>
          <w:lang w:val="fr-FR"/>
        </w:rPr>
        <w:t>y</w:t>
      </w:r>
      <w:r w:rsidRPr="00EC3814">
        <w:rPr>
          <w:sz w:val="24"/>
          <w:szCs w:val="24"/>
          <w:lang w:val="fr-FR"/>
        </w:rPr>
        <w:t>;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pacing w:val="7"/>
          <w:sz w:val="24"/>
          <w:szCs w:val="24"/>
          <w:lang w:val="fr-FR"/>
        </w:rPr>
        <w:t>T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pacing w:val="4"/>
          <w:sz w:val="24"/>
          <w:szCs w:val="24"/>
          <w:lang w:val="fr-FR"/>
        </w:rPr>
        <w:t>a</w:t>
      </w:r>
      <w:r w:rsidRPr="00EC3814">
        <w:rPr>
          <w:sz w:val="24"/>
          <w:szCs w:val="24"/>
          <w:lang w:val="fr-FR"/>
        </w:rPr>
        <w:t>m</w:t>
      </w:r>
      <w:r w:rsidRPr="00EC3814">
        <w:rPr>
          <w:spacing w:val="8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g</w:t>
      </w:r>
      <w:r w:rsidRPr="00EC3814">
        <w:rPr>
          <w:spacing w:val="-4"/>
          <w:sz w:val="24"/>
          <w:szCs w:val="24"/>
          <w:lang w:val="fr-FR"/>
        </w:rPr>
        <w:t>i</w:t>
      </w:r>
      <w:r w:rsidRPr="00EC3814">
        <w:rPr>
          <w:sz w:val="24"/>
          <w:szCs w:val="24"/>
          <w:lang w:val="fr-FR"/>
        </w:rPr>
        <w:t>a</w:t>
      </w:r>
      <w:r w:rsidRPr="00EC3814">
        <w:rPr>
          <w:spacing w:val="16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p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pacing w:val="4"/>
          <w:sz w:val="24"/>
          <w:szCs w:val="24"/>
          <w:lang w:val="fr-FR"/>
        </w:rPr>
        <w:t>ư</w:t>
      </w:r>
      <w:r w:rsidRPr="00EC3814">
        <w:rPr>
          <w:spacing w:val="3"/>
          <w:sz w:val="24"/>
          <w:szCs w:val="24"/>
          <w:lang w:val="fr-FR"/>
        </w:rPr>
        <w:t>ơ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 xml:space="preserve">g 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z w:val="24"/>
          <w:szCs w:val="24"/>
          <w:lang w:val="fr-FR"/>
        </w:rPr>
        <w:t>ức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-2"/>
          <w:sz w:val="24"/>
          <w:szCs w:val="24"/>
          <w:lang w:val="fr-FR"/>
        </w:rPr>
        <w:t>J</w:t>
      </w:r>
      <w:r w:rsidRPr="00EC3814">
        <w:rPr>
          <w:spacing w:val="2"/>
          <w:sz w:val="24"/>
          <w:szCs w:val="24"/>
          <w:lang w:val="fr-FR"/>
        </w:rPr>
        <w:t>I</w:t>
      </w:r>
      <w:r w:rsidRPr="00EC3814">
        <w:rPr>
          <w:sz w:val="24"/>
          <w:szCs w:val="24"/>
          <w:lang w:val="fr-FR"/>
        </w:rPr>
        <w:t xml:space="preserve">T </w:t>
      </w:r>
      <w:r w:rsidRPr="00EC3814">
        <w:rPr>
          <w:spacing w:val="2"/>
          <w:sz w:val="24"/>
          <w:szCs w:val="24"/>
          <w:lang w:val="fr-FR"/>
        </w:rPr>
        <w:t>(</w:t>
      </w:r>
      <w:r w:rsidRPr="00EC3814">
        <w:rPr>
          <w:spacing w:val="-2"/>
          <w:sz w:val="24"/>
          <w:szCs w:val="24"/>
          <w:lang w:val="fr-FR"/>
        </w:rPr>
        <w:t>J</w:t>
      </w:r>
      <w:r w:rsidRPr="00EC3814">
        <w:rPr>
          <w:sz w:val="24"/>
          <w:szCs w:val="24"/>
          <w:lang w:val="fr-FR"/>
        </w:rPr>
        <w:t>u</w:t>
      </w:r>
      <w:r w:rsidRPr="00EC3814">
        <w:rPr>
          <w:spacing w:val="-2"/>
          <w:sz w:val="24"/>
          <w:szCs w:val="24"/>
          <w:lang w:val="fr-FR"/>
        </w:rPr>
        <w:t>s</w:t>
      </w:r>
      <w:r w:rsidRPr="00EC3814">
        <w:rPr>
          <w:sz w:val="24"/>
          <w:szCs w:val="24"/>
          <w:lang w:val="fr-FR"/>
        </w:rPr>
        <w:t>t</w:t>
      </w:r>
      <w:r w:rsidRPr="00EC3814">
        <w:rPr>
          <w:spacing w:val="3"/>
          <w:sz w:val="24"/>
          <w:szCs w:val="24"/>
          <w:lang w:val="fr-FR"/>
        </w:rPr>
        <w:t xml:space="preserve"> </w:t>
      </w:r>
      <w:r w:rsidRPr="00EC3814">
        <w:rPr>
          <w:spacing w:val="2"/>
          <w:sz w:val="24"/>
          <w:szCs w:val="24"/>
          <w:lang w:val="fr-FR"/>
        </w:rPr>
        <w:t>I</w:t>
      </w:r>
      <w:r w:rsidRPr="00EC3814">
        <w:rPr>
          <w:sz w:val="24"/>
          <w:szCs w:val="24"/>
          <w:lang w:val="fr-FR"/>
        </w:rPr>
        <w:t>n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pacing w:val="2"/>
          <w:sz w:val="24"/>
          <w:szCs w:val="24"/>
          <w:lang w:val="fr-FR"/>
        </w:rPr>
        <w:t>T</w:t>
      </w:r>
      <w:r w:rsidRPr="00EC3814">
        <w:rPr>
          <w:spacing w:val="-4"/>
          <w:sz w:val="24"/>
          <w:szCs w:val="24"/>
          <w:lang w:val="fr-FR"/>
        </w:rPr>
        <w:t>im</w:t>
      </w:r>
      <w:r w:rsidRPr="00EC3814">
        <w:rPr>
          <w:spacing w:val="-1"/>
          <w:sz w:val="24"/>
          <w:szCs w:val="24"/>
          <w:lang w:val="fr-FR"/>
        </w:rPr>
        <w:t>e</w:t>
      </w:r>
      <w:r w:rsidRPr="00EC3814">
        <w:rPr>
          <w:spacing w:val="6"/>
          <w:sz w:val="24"/>
          <w:szCs w:val="24"/>
          <w:lang w:val="fr-FR"/>
        </w:rPr>
        <w:t>)</w:t>
      </w:r>
      <w:r w:rsidRPr="00EC3814">
        <w:rPr>
          <w:sz w:val="24"/>
          <w:szCs w:val="24"/>
          <w:lang w:val="fr-FR"/>
        </w:rPr>
        <w:t>;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X</w:t>
      </w:r>
      <w:r w:rsidRPr="00EC3814">
        <w:rPr>
          <w:spacing w:val="4"/>
          <w:sz w:val="24"/>
          <w:szCs w:val="24"/>
          <w:lang w:val="fr-FR"/>
        </w:rPr>
        <w:t>e</w:t>
      </w:r>
      <w:r w:rsidRPr="00EC3814">
        <w:rPr>
          <w:sz w:val="24"/>
          <w:szCs w:val="24"/>
          <w:lang w:val="fr-FR"/>
        </w:rPr>
        <w:t>m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b</w:t>
      </w:r>
      <w:r w:rsidRPr="00EC3814">
        <w:rPr>
          <w:spacing w:val="4"/>
          <w:sz w:val="24"/>
          <w:szCs w:val="24"/>
          <w:lang w:val="fr-FR"/>
        </w:rPr>
        <w:t>ằ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7"/>
          <w:sz w:val="24"/>
          <w:szCs w:val="24"/>
          <w:lang w:val="fr-FR"/>
        </w:rPr>
        <w:t xml:space="preserve"> </w:t>
      </w:r>
      <w:r w:rsidRPr="00EC3814">
        <w:rPr>
          <w:spacing w:val="-4"/>
          <w:sz w:val="24"/>
          <w:szCs w:val="24"/>
          <w:lang w:val="fr-FR"/>
        </w:rPr>
        <w:t>m</w:t>
      </w:r>
      <w:r w:rsidRPr="00EC3814">
        <w:rPr>
          <w:spacing w:val="-1"/>
          <w:sz w:val="24"/>
          <w:szCs w:val="24"/>
          <w:lang w:val="fr-FR"/>
        </w:rPr>
        <w:t>ắ</w:t>
      </w:r>
      <w:r w:rsidRPr="00EC3814">
        <w:rPr>
          <w:sz w:val="24"/>
          <w:szCs w:val="24"/>
          <w:lang w:val="fr-FR"/>
        </w:rPr>
        <w:t>t</w:t>
      </w:r>
      <w:r w:rsidRPr="00EC3814">
        <w:rPr>
          <w:spacing w:val="8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v</w:t>
      </w:r>
      <w:r w:rsidRPr="00EC3814">
        <w:rPr>
          <w:spacing w:val="-9"/>
          <w:sz w:val="24"/>
          <w:szCs w:val="24"/>
          <w:lang w:val="fr-FR"/>
        </w:rPr>
        <w:t>i</w:t>
      </w:r>
      <w:r w:rsidRPr="00EC3814">
        <w:rPr>
          <w:spacing w:val="4"/>
          <w:sz w:val="24"/>
          <w:szCs w:val="24"/>
          <w:lang w:val="fr-FR"/>
        </w:rPr>
        <w:t>ệ</w:t>
      </w:r>
      <w:r w:rsidRPr="00EC3814">
        <w:rPr>
          <w:sz w:val="24"/>
          <w:szCs w:val="24"/>
          <w:lang w:val="fr-FR"/>
        </w:rPr>
        <w:t>c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h</w:t>
      </w:r>
      <w:r w:rsidRPr="00EC3814">
        <w:rPr>
          <w:spacing w:val="-4"/>
          <w:sz w:val="24"/>
          <w:szCs w:val="24"/>
          <w:lang w:val="fr-FR"/>
        </w:rPr>
        <w:t>ỉ</w:t>
      </w:r>
      <w:r w:rsidRPr="00EC3814">
        <w:rPr>
          <w:sz w:val="24"/>
          <w:szCs w:val="24"/>
          <w:lang w:val="fr-FR"/>
        </w:rPr>
        <w:t>nh</w:t>
      </w:r>
      <w:r w:rsidRPr="00EC3814">
        <w:rPr>
          <w:spacing w:val="7"/>
          <w:sz w:val="24"/>
          <w:szCs w:val="24"/>
          <w:lang w:val="fr-FR"/>
        </w:rPr>
        <w:t xml:space="preserve"> </w:t>
      </w:r>
      <w:r w:rsidR="00EC3814">
        <w:rPr>
          <w:sz w:val="24"/>
          <w:szCs w:val="24"/>
          <w:lang w:val="fr-FR"/>
        </w:rPr>
        <w:t>đ</w:t>
      </w:r>
      <w:r w:rsidRPr="00EC3814">
        <w:rPr>
          <w:spacing w:val="5"/>
          <w:sz w:val="24"/>
          <w:szCs w:val="24"/>
          <w:lang w:val="fr-FR"/>
        </w:rPr>
        <w:t>ố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  <w:lang w:val="fr-FR"/>
        </w:rPr>
      </w:pPr>
      <w:r w:rsidRPr="009153FE">
        <w:rPr>
          <w:b/>
          <w:spacing w:val="-2"/>
          <w:sz w:val="24"/>
          <w:szCs w:val="24"/>
          <w:lang w:val="fr-FR"/>
        </w:rPr>
        <w:t xml:space="preserve">Câu </w:t>
      </w:r>
      <w:r w:rsidR="0017165D" w:rsidRPr="00EC3814">
        <w:rPr>
          <w:sz w:val="24"/>
          <w:szCs w:val="24"/>
          <w:lang w:val="fr-FR"/>
        </w:rPr>
        <w:t>50: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-2"/>
          <w:sz w:val="24"/>
          <w:szCs w:val="24"/>
          <w:lang w:val="fr-FR"/>
        </w:rPr>
        <w:t>C</w:t>
      </w:r>
      <w:r w:rsidR="0017165D" w:rsidRPr="00EC3814">
        <w:rPr>
          <w:sz w:val="24"/>
          <w:szCs w:val="24"/>
          <w:lang w:val="fr-FR"/>
        </w:rPr>
        <w:t>h</w:t>
      </w:r>
      <w:r w:rsidR="0017165D" w:rsidRPr="00EC3814">
        <w:rPr>
          <w:spacing w:val="-4"/>
          <w:sz w:val="24"/>
          <w:szCs w:val="24"/>
          <w:lang w:val="fr-FR"/>
        </w:rPr>
        <w:t>ỉ</w:t>
      </w:r>
      <w:r w:rsidR="0017165D" w:rsidRPr="00EC3814">
        <w:rPr>
          <w:sz w:val="24"/>
          <w:szCs w:val="24"/>
          <w:lang w:val="fr-FR"/>
        </w:rPr>
        <w:t>nh</w:t>
      </w:r>
      <w:r w:rsidR="0017165D" w:rsidRPr="00EC3814">
        <w:rPr>
          <w:spacing w:val="-2"/>
          <w:sz w:val="24"/>
          <w:szCs w:val="24"/>
          <w:lang w:val="fr-FR"/>
        </w:rPr>
        <w:t xml:space="preserve"> </w:t>
      </w:r>
      <w:r w:rsidR="00EC3814">
        <w:rPr>
          <w:sz w:val="24"/>
          <w:szCs w:val="24"/>
          <w:lang w:val="fr-FR"/>
        </w:rPr>
        <w:t>đ</w:t>
      </w:r>
      <w:r w:rsidR="0017165D" w:rsidRPr="00EC3814">
        <w:rPr>
          <w:spacing w:val="5"/>
          <w:sz w:val="24"/>
          <w:szCs w:val="24"/>
          <w:lang w:val="fr-FR"/>
        </w:rPr>
        <w:t>ố</w:t>
      </w:r>
      <w:r w:rsidR="0017165D" w:rsidRPr="00EC3814">
        <w:rPr>
          <w:sz w:val="24"/>
          <w:szCs w:val="24"/>
          <w:lang w:val="fr-FR"/>
        </w:rPr>
        <w:t>n</w:t>
      </w:r>
      <w:r w:rsidR="0017165D" w:rsidRPr="00EC3814">
        <w:rPr>
          <w:spacing w:val="-2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g</w:t>
      </w:r>
      <w:r w:rsidR="0017165D" w:rsidRPr="00EC3814">
        <w:rPr>
          <w:spacing w:val="5"/>
          <w:sz w:val="24"/>
          <w:szCs w:val="24"/>
          <w:lang w:val="fr-FR"/>
        </w:rPr>
        <w:t>ọ</w:t>
      </w:r>
      <w:r w:rsidR="0017165D" w:rsidRPr="00EC3814">
        <w:rPr>
          <w:sz w:val="24"/>
          <w:szCs w:val="24"/>
          <w:lang w:val="fr-FR"/>
        </w:rPr>
        <w:t>n</w:t>
      </w:r>
      <w:r w:rsidR="0017165D" w:rsidRPr="00EC3814">
        <w:rPr>
          <w:spacing w:val="-2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g</w:t>
      </w:r>
      <w:r w:rsidR="0017165D" w:rsidRPr="00EC3814">
        <w:rPr>
          <w:spacing w:val="-1"/>
          <w:sz w:val="24"/>
          <w:szCs w:val="24"/>
          <w:lang w:val="fr-FR"/>
        </w:rPr>
        <w:t>à</w:t>
      </w:r>
      <w:r w:rsidR="0017165D" w:rsidRPr="00EC3814">
        <w:rPr>
          <w:spacing w:val="-5"/>
          <w:sz w:val="24"/>
          <w:szCs w:val="24"/>
          <w:lang w:val="fr-FR"/>
        </w:rPr>
        <w:t>n</w:t>
      </w:r>
      <w:r w:rsidR="0017165D" w:rsidRPr="00EC3814">
        <w:rPr>
          <w:sz w:val="24"/>
          <w:szCs w:val="24"/>
          <w:lang w:val="fr-FR"/>
        </w:rPr>
        <w:t>g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t</w:t>
      </w:r>
      <w:r w:rsidR="0017165D" w:rsidRPr="00EC3814">
        <w:rPr>
          <w:spacing w:val="-3"/>
          <w:sz w:val="24"/>
          <w:szCs w:val="24"/>
          <w:lang w:val="fr-FR"/>
        </w:rPr>
        <w:t>r</w:t>
      </w:r>
      <w:r w:rsidR="0017165D" w:rsidRPr="00EC3814">
        <w:rPr>
          <w:spacing w:val="5"/>
          <w:sz w:val="24"/>
          <w:szCs w:val="24"/>
          <w:lang w:val="fr-FR"/>
        </w:rPr>
        <w:t>o</w:t>
      </w:r>
      <w:r w:rsidR="0017165D" w:rsidRPr="00EC3814">
        <w:rPr>
          <w:spacing w:val="-5"/>
          <w:sz w:val="24"/>
          <w:szCs w:val="24"/>
          <w:lang w:val="fr-FR"/>
        </w:rPr>
        <w:t>n</w:t>
      </w:r>
      <w:r w:rsidR="0017165D" w:rsidRPr="00EC3814">
        <w:rPr>
          <w:sz w:val="24"/>
          <w:szCs w:val="24"/>
          <w:lang w:val="fr-FR"/>
        </w:rPr>
        <w:t>g</w:t>
      </w:r>
      <w:r w:rsidR="0017165D" w:rsidRPr="00EC3814">
        <w:rPr>
          <w:spacing w:val="7"/>
          <w:sz w:val="24"/>
          <w:szCs w:val="24"/>
          <w:lang w:val="fr-FR"/>
        </w:rPr>
        <w:t xml:space="preserve"> </w:t>
      </w:r>
      <w:r w:rsidR="0017165D" w:rsidRPr="00EC3814">
        <w:rPr>
          <w:spacing w:val="-9"/>
          <w:sz w:val="24"/>
          <w:szCs w:val="24"/>
          <w:lang w:val="fr-FR"/>
        </w:rPr>
        <w:t>m</w:t>
      </w:r>
      <w:r w:rsidR="0017165D" w:rsidRPr="00EC3814">
        <w:rPr>
          <w:sz w:val="24"/>
          <w:szCs w:val="24"/>
          <w:lang w:val="fr-FR"/>
        </w:rPr>
        <w:t>ục</w:t>
      </w:r>
      <w:r w:rsidR="0017165D" w:rsidRPr="00EC3814">
        <w:rPr>
          <w:spacing w:val="1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t</w:t>
      </w:r>
      <w:r w:rsidR="0017165D" w:rsidRPr="00EC3814">
        <w:rPr>
          <w:spacing w:val="-9"/>
          <w:sz w:val="24"/>
          <w:szCs w:val="24"/>
          <w:lang w:val="fr-FR"/>
        </w:rPr>
        <w:t>i</w:t>
      </w:r>
      <w:r w:rsidR="0017165D" w:rsidRPr="00EC3814">
        <w:rPr>
          <w:spacing w:val="-1"/>
          <w:sz w:val="24"/>
          <w:szCs w:val="24"/>
          <w:lang w:val="fr-FR"/>
        </w:rPr>
        <w:t>ê</w:t>
      </w:r>
      <w:r w:rsidR="0017165D" w:rsidRPr="00EC3814">
        <w:rPr>
          <w:sz w:val="24"/>
          <w:szCs w:val="24"/>
          <w:lang w:val="fr-FR"/>
        </w:rPr>
        <w:t>u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pacing w:val="-1"/>
          <w:sz w:val="24"/>
          <w:szCs w:val="24"/>
          <w:lang w:val="fr-FR"/>
        </w:rPr>
        <w:t>c</w:t>
      </w:r>
      <w:r w:rsidR="0017165D" w:rsidRPr="00EC3814">
        <w:rPr>
          <w:sz w:val="24"/>
          <w:szCs w:val="24"/>
          <w:lang w:val="fr-FR"/>
        </w:rPr>
        <w:t>ủa</w:t>
      </w:r>
      <w:r w:rsidR="0017165D" w:rsidRPr="00EC3814">
        <w:rPr>
          <w:spacing w:val="1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3</w:t>
      </w:r>
      <w:r w:rsidR="0017165D" w:rsidRPr="00EC3814">
        <w:rPr>
          <w:sz w:val="24"/>
          <w:szCs w:val="24"/>
          <w:lang w:val="fr-FR"/>
        </w:rPr>
        <w:t>Q6S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-9"/>
          <w:sz w:val="24"/>
          <w:szCs w:val="24"/>
          <w:lang w:val="fr-FR"/>
        </w:rPr>
        <w:t>l</w:t>
      </w:r>
      <w:r w:rsidR="0017165D" w:rsidRPr="00EC3814">
        <w:rPr>
          <w:spacing w:val="-1"/>
          <w:sz w:val="24"/>
          <w:szCs w:val="24"/>
          <w:lang w:val="fr-FR"/>
        </w:rPr>
        <w:t>à</w:t>
      </w:r>
      <w:r w:rsidR="0017165D" w:rsidRPr="00EC3814">
        <w:rPr>
          <w:sz w:val="24"/>
          <w:szCs w:val="24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  <w:lang w:val="fr-FR"/>
        </w:rPr>
      </w:pPr>
      <w:r w:rsidRPr="00EC3814">
        <w:rPr>
          <w:spacing w:val="-17"/>
          <w:sz w:val="24"/>
          <w:szCs w:val="24"/>
          <w:u w:val="thick" w:color="000000"/>
          <w:lang w:val="fr-FR"/>
        </w:rPr>
        <w:t xml:space="preserve"> </w:t>
      </w:r>
      <w:r w:rsidRPr="00EC3814">
        <w:rPr>
          <w:spacing w:val="-1"/>
          <w:sz w:val="24"/>
          <w:szCs w:val="24"/>
          <w:u w:val="thick" w:color="000000"/>
          <w:lang w:val="fr-FR"/>
        </w:rPr>
        <w:t>a</w:t>
      </w:r>
      <w:r w:rsidRPr="00EC3814">
        <w:rPr>
          <w:sz w:val="24"/>
          <w:szCs w:val="24"/>
          <w:lang w:val="fr-FR"/>
        </w:rPr>
        <w:t>)</w:t>
      </w:r>
      <w:r w:rsidR="009153FE" w:rsidRPr="009153FE">
        <w:rPr>
          <w:b/>
          <w:sz w:val="24"/>
          <w:szCs w:val="24"/>
          <w:lang w:val="fr-FR"/>
        </w:rPr>
        <w:t xml:space="preserve"> </w:t>
      </w:r>
      <w:r w:rsidRPr="00EC3814">
        <w:rPr>
          <w:spacing w:val="-2"/>
          <w:sz w:val="24"/>
          <w:szCs w:val="24"/>
          <w:lang w:val="fr-FR"/>
        </w:rPr>
        <w:t>B</w:t>
      </w:r>
      <w:r w:rsidRPr="00EC3814">
        <w:rPr>
          <w:spacing w:val="-1"/>
          <w:sz w:val="24"/>
          <w:szCs w:val="24"/>
          <w:lang w:val="fr-FR"/>
        </w:rPr>
        <w:t>ả</w:t>
      </w:r>
      <w:r w:rsidRPr="00EC3814">
        <w:rPr>
          <w:sz w:val="24"/>
          <w:szCs w:val="24"/>
          <w:lang w:val="fr-FR"/>
        </w:rPr>
        <w:t>o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qu</w:t>
      </w:r>
      <w:r w:rsidRPr="00EC3814">
        <w:rPr>
          <w:spacing w:val="-1"/>
          <w:sz w:val="24"/>
          <w:szCs w:val="24"/>
          <w:lang w:val="fr-FR"/>
        </w:rPr>
        <w:t>ả</w:t>
      </w:r>
      <w:r w:rsidRPr="00EC3814">
        <w:rPr>
          <w:sz w:val="24"/>
          <w:szCs w:val="24"/>
          <w:lang w:val="fr-FR"/>
        </w:rPr>
        <w:t>n</w:t>
      </w:r>
      <w:r w:rsidRPr="00EC3814">
        <w:rPr>
          <w:spacing w:val="7"/>
          <w:sz w:val="24"/>
          <w:szCs w:val="24"/>
          <w:lang w:val="fr-FR"/>
        </w:rPr>
        <w:t xml:space="preserve"> </w:t>
      </w:r>
      <w:r w:rsidRPr="00EC3814">
        <w:rPr>
          <w:spacing w:val="-2"/>
          <w:sz w:val="24"/>
          <w:szCs w:val="24"/>
          <w:lang w:val="fr-FR"/>
        </w:rPr>
        <w:t>s</w:t>
      </w:r>
      <w:r w:rsidRPr="00EC3814">
        <w:rPr>
          <w:spacing w:val="-1"/>
          <w:sz w:val="24"/>
          <w:szCs w:val="24"/>
          <w:lang w:val="fr-FR"/>
        </w:rPr>
        <w:t>a</w:t>
      </w:r>
      <w:r w:rsidRPr="00EC3814">
        <w:rPr>
          <w:sz w:val="24"/>
          <w:szCs w:val="24"/>
          <w:lang w:val="fr-FR"/>
        </w:rPr>
        <w:t>o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z w:val="24"/>
          <w:szCs w:val="24"/>
          <w:lang w:val="fr-FR"/>
        </w:rPr>
        <w:t>o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b</w:t>
      </w:r>
      <w:r w:rsidRPr="00EC3814">
        <w:rPr>
          <w:spacing w:val="-1"/>
          <w:sz w:val="24"/>
          <w:szCs w:val="24"/>
          <w:lang w:val="fr-FR"/>
        </w:rPr>
        <w:t>ấ</w:t>
      </w:r>
      <w:r w:rsidRPr="00EC3814">
        <w:rPr>
          <w:sz w:val="24"/>
          <w:szCs w:val="24"/>
          <w:lang w:val="fr-FR"/>
        </w:rPr>
        <w:t>t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ứ</w:t>
      </w:r>
      <w:r w:rsidRPr="00EC3814">
        <w:rPr>
          <w:spacing w:val="12"/>
          <w:sz w:val="24"/>
          <w:szCs w:val="24"/>
          <w:lang w:val="fr-FR"/>
        </w:rPr>
        <w:t xml:space="preserve"> </w:t>
      </w:r>
      <w:r w:rsidRPr="00EC3814">
        <w:rPr>
          <w:spacing w:val="4"/>
          <w:sz w:val="24"/>
          <w:szCs w:val="24"/>
          <w:lang w:val="fr-FR"/>
        </w:rPr>
        <w:t>a</w:t>
      </w:r>
      <w:r w:rsidRPr="00EC3814">
        <w:rPr>
          <w:spacing w:val="-9"/>
          <w:sz w:val="24"/>
          <w:szCs w:val="24"/>
          <w:lang w:val="fr-FR"/>
        </w:rPr>
        <w:t>i</w:t>
      </w:r>
      <w:r w:rsidRPr="00EC3814">
        <w:rPr>
          <w:sz w:val="24"/>
          <w:szCs w:val="24"/>
          <w:lang w:val="fr-FR"/>
        </w:rPr>
        <w:t>,</w:t>
      </w:r>
      <w:r w:rsidRPr="00EC3814">
        <w:rPr>
          <w:spacing w:val="14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b</w:t>
      </w:r>
      <w:r w:rsidRPr="00EC3814">
        <w:rPr>
          <w:spacing w:val="-1"/>
          <w:sz w:val="24"/>
          <w:szCs w:val="24"/>
          <w:lang w:val="fr-FR"/>
        </w:rPr>
        <w:t>ấ</w:t>
      </w:r>
      <w:r w:rsidRPr="00EC3814">
        <w:rPr>
          <w:sz w:val="24"/>
          <w:szCs w:val="24"/>
          <w:lang w:val="fr-FR"/>
        </w:rPr>
        <w:t>t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ứ</w:t>
      </w:r>
      <w:r w:rsidRPr="00EC3814">
        <w:rPr>
          <w:spacing w:val="16"/>
          <w:sz w:val="24"/>
          <w:szCs w:val="24"/>
          <w:lang w:val="fr-FR"/>
        </w:rPr>
        <w:t xml:space="preserve"> </w:t>
      </w:r>
      <w:r w:rsidRPr="00EC3814">
        <w:rPr>
          <w:spacing w:val="-4"/>
          <w:sz w:val="24"/>
          <w:szCs w:val="24"/>
          <w:lang w:val="fr-FR"/>
        </w:rPr>
        <w:t>l</w:t>
      </w:r>
      <w:r w:rsidRPr="00EC3814">
        <w:rPr>
          <w:sz w:val="24"/>
          <w:szCs w:val="24"/>
          <w:lang w:val="fr-FR"/>
        </w:rPr>
        <w:t>úc</w:t>
      </w:r>
      <w:r w:rsidRPr="00EC3814">
        <w:rPr>
          <w:spacing w:val="16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pacing w:val="-1"/>
          <w:sz w:val="24"/>
          <w:szCs w:val="24"/>
          <w:lang w:val="fr-FR"/>
        </w:rPr>
        <w:t>à</w:t>
      </w:r>
      <w:r w:rsidRPr="00EC3814">
        <w:rPr>
          <w:sz w:val="24"/>
          <w:szCs w:val="24"/>
          <w:lang w:val="fr-FR"/>
        </w:rPr>
        <w:t>o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ũ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12"/>
          <w:sz w:val="24"/>
          <w:szCs w:val="24"/>
          <w:lang w:val="fr-FR"/>
        </w:rPr>
        <w:t xml:space="preserve"> </w:t>
      </w:r>
      <w:r w:rsidRPr="00EC3814">
        <w:rPr>
          <w:spacing w:val="4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ó</w:t>
      </w:r>
      <w:r w:rsidRPr="00EC3814">
        <w:rPr>
          <w:spacing w:val="12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z w:val="24"/>
          <w:szCs w:val="24"/>
          <w:lang w:val="fr-FR"/>
        </w:rPr>
        <w:t>ể</w:t>
      </w:r>
      <w:r w:rsidRPr="00EC3814">
        <w:rPr>
          <w:spacing w:val="11"/>
          <w:sz w:val="24"/>
          <w:szCs w:val="24"/>
          <w:lang w:val="fr-FR"/>
        </w:rPr>
        <w:t xml:space="preserve"> </w:t>
      </w:r>
      <w:r w:rsidRPr="00EC3814">
        <w:rPr>
          <w:spacing w:val="-2"/>
          <w:sz w:val="24"/>
          <w:szCs w:val="24"/>
          <w:lang w:val="fr-FR"/>
        </w:rPr>
        <w:t>s</w:t>
      </w:r>
      <w:r w:rsidRPr="00EC3814">
        <w:rPr>
          <w:sz w:val="24"/>
          <w:szCs w:val="24"/>
          <w:lang w:val="fr-FR"/>
        </w:rPr>
        <w:t>ử</w:t>
      </w:r>
      <w:r w:rsidRPr="00EC3814">
        <w:rPr>
          <w:spacing w:val="12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d</w:t>
      </w:r>
      <w:r w:rsidRPr="00EC3814">
        <w:rPr>
          <w:spacing w:val="5"/>
          <w:sz w:val="24"/>
          <w:szCs w:val="24"/>
          <w:lang w:val="fr-FR"/>
        </w:rPr>
        <w:t>ụ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17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4"/>
          <w:sz w:val="24"/>
          <w:szCs w:val="24"/>
          <w:lang w:val="fr-FR"/>
        </w:rPr>
        <w:t>a</w:t>
      </w:r>
      <w:r w:rsidRPr="00EC3814">
        <w:rPr>
          <w:sz w:val="24"/>
          <w:szCs w:val="24"/>
          <w:lang w:val="fr-FR"/>
        </w:rPr>
        <w:t>y</w:t>
      </w:r>
      <w:r w:rsidRPr="00EC3814">
        <w:rPr>
          <w:spacing w:val="12"/>
          <w:sz w:val="24"/>
          <w:szCs w:val="24"/>
          <w:lang w:val="fr-FR"/>
        </w:rPr>
        <w:t xml:space="preserve"> </w:t>
      </w:r>
      <w:r w:rsidRPr="00EC3814">
        <w:rPr>
          <w:spacing w:val="-4"/>
          <w:sz w:val="24"/>
          <w:szCs w:val="24"/>
          <w:lang w:val="fr-FR"/>
        </w:rPr>
        <w:t>l</w:t>
      </w:r>
      <w:r w:rsidRPr="00EC3814">
        <w:rPr>
          <w:spacing w:val="-1"/>
          <w:sz w:val="24"/>
          <w:szCs w:val="24"/>
          <w:lang w:val="fr-FR"/>
        </w:rPr>
        <w:t>ậ</w:t>
      </w:r>
      <w:r w:rsidRPr="00EC3814">
        <w:rPr>
          <w:sz w:val="24"/>
          <w:szCs w:val="24"/>
          <w:lang w:val="fr-FR"/>
        </w:rPr>
        <w:t>p</w:t>
      </w:r>
      <w:r w:rsidRPr="00EC3814">
        <w:rPr>
          <w:spacing w:val="12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z w:val="24"/>
          <w:szCs w:val="24"/>
          <w:lang w:val="fr-FR"/>
        </w:rPr>
        <w:t>ứ</w:t>
      </w:r>
      <w:r w:rsidRPr="00EC3814">
        <w:rPr>
          <w:spacing w:val="-1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;</w:t>
      </w:r>
      <w:r w:rsidRPr="00EC3814">
        <w:rPr>
          <w:spacing w:val="8"/>
          <w:sz w:val="24"/>
          <w:szCs w:val="24"/>
          <w:lang w:val="fr-FR"/>
        </w:rPr>
        <w:t xml:space="preserve"> </w:t>
      </w:r>
      <w:r w:rsidRPr="00EC3814">
        <w:rPr>
          <w:spacing w:val="1"/>
          <w:sz w:val="24"/>
          <w:szCs w:val="24"/>
          <w:lang w:val="fr-FR"/>
        </w:rPr>
        <w:t>S</w:t>
      </w:r>
      <w:r w:rsidRPr="00EC3814">
        <w:rPr>
          <w:spacing w:val="-1"/>
          <w:sz w:val="24"/>
          <w:szCs w:val="24"/>
          <w:lang w:val="fr-FR"/>
        </w:rPr>
        <w:t>a</w:t>
      </w:r>
      <w:r w:rsidRPr="00EC3814">
        <w:rPr>
          <w:sz w:val="24"/>
          <w:szCs w:val="24"/>
          <w:lang w:val="fr-FR"/>
        </w:rPr>
        <w:t>u</w:t>
      </w:r>
      <w:r w:rsidRPr="00EC3814">
        <w:rPr>
          <w:spacing w:val="12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k</w:t>
      </w:r>
      <w:r w:rsidRPr="00EC3814">
        <w:rPr>
          <w:sz w:val="24"/>
          <w:szCs w:val="24"/>
          <w:lang w:val="fr-FR"/>
        </w:rPr>
        <w:t>hi</w:t>
      </w:r>
      <w:r w:rsidRPr="00EC3814">
        <w:rPr>
          <w:spacing w:val="12"/>
          <w:sz w:val="24"/>
          <w:szCs w:val="24"/>
          <w:lang w:val="fr-FR"/>
        </w:rPr>
        <w:t xml:space="preserve"> </w:t>
      </w:r>
      <w:r w:rsidRPr="00EC3814">
        <w:rPr>
          <w:spacing w:val="-4"/>
          <w:sz w:val="24"/>
          <w:szCs w:val="24"/>
          <w:lang w:val="fr-FR"/>
        </w:rPr>
        <w:t>l</w:t>
      </w:r>
      <w:r w:rsidRPr="00EC3814">
        <w:rPr>
          <w:spacing w:val="4"/>
          <w:sz w:val="24"/>
          <w:szCs w:val="24"/>
          <w:lang w:val="fr-FR"/>
        </w:rPr>
        <w:t>à</w:t>
      </w:r>
      <w:r w:rsidRPr="00EC3814">
        <w:rPr>
          <w:sz w:val="24"/>
          <w:szCs w:val="24"/>
          <w:lang w:val="fr-FR"/>
        </w:rPr>
        <w:t>m</w:t>
      </w:r>
      <w:r w:rsidRPr="00EC3814">
        <w:rPr>
          <w:spacing w:val="12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x</w:t>
      </w:r>
      <w:r w:rsidRPr="00EC3814">
        <w:rPr>
          <w:spacing w:val="5"/>
          <w:sz w:val="24"/>
          <w:szCs w:val="24"/>
          <w:lang w:val="fr-FR"/>
        </w:rPr>
        <w:t>o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</w:p>
    <w:p w:rsidR="009153FE" w:rsidRPr="009153FE" w:rsidRDefault="0017165D" w:rsidP="009153FE">
      <w:pPr>
        <w:widowControl w:val="0"/>
        <w:jc w:val="both"/>
        <w:rPr>
          <w:b/>
          <w:spacing w:val="-2"/>
          <w:sz w:val="24"/>
          <w:szCs w:val="24"/>
          <w:lang w:val="fr-FR"/>
        </w:rPr>
      </w:pPr>
      <w:r w:rsidRPr="00EC3814">
        <w:rPr>
          <w:sz w:val="24"/>
          <w:szCs w:val="24"/>
          <w:lang w:val="fr-FR"/>
        </w:rPr>
        <w:t>v</w:t>
      </w:r>
      <w:r w:rsidRPr="00EC3814">
        <w:rPr>
          <w:spacing w:val="-4"/>
          <w:sz w:val="24"/>
          <w:szCs w:val="24"/>
          <w:lang w:val="fr-FR"/>
        </w:rPr>
        <w:t>i</w:t>
      </w:r>
      <w:r w:rsidRPr="00EC3814">
        <w:rPr>
          <w:spacing w:val="-1"/>
          <w:sz w:val="24"/>
          <w:szCs w:val="24"/>
          <w:lang w:val="fr-FR"/>
        </w:rPr>
        <w:t>ệ</w:t>
      </w:r>
      <w:r w:rsidRPr="00EC3814">
        <w:rPr>
          <w:sz w:val="24"/>
          <w:szCs w:val="24"/>
          <w:lang w:val="fr-FR"/>
        </w:rPr>
        <w:t>c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z w:val="24"/>
          <w:szCs w:val="24"/>
          <w:lang w:val="fr-FR"/>
        </w:rPr>
        <w:t>hì</w:t>
      </w:r>
      <w:r w:rsidRPr="00EC3814">
        <w:rPr>
          <w:spacing w:val="-7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z w:val="24"/>
          <w:szCs w:val="24"/>
          <w:lang w:val="fr-FR"/>
        </w:rPr>
        <w:t>u</w:t>
      </w:r>
      <w:r w:rsidRPr="00EC3814">
        <w:rPr>
          <w:spacing w:val="2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về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v</w:t>
      </w:r>
      <w:r w:rsidRPr="00EC3814">
        <w:rPr>
          <w:sz w:val="24"/>
          <w:szCs w:val="24"/>
          <w:lang w:val="fr-FR"/>
        </w:rPr>
        <w:t>à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pacing w:val="2"/>
          <w:sz w:val="24"/>
          <w:szCs w:val="24"/>
          <w:lang w:val="fr-FR"/>
        </w:rPr>
        <w:t>r</w:t>
      </w:r>
      <w:r w:rsidRPr="00EC3814">
        <w:rPr>
          <w:sz w:val="24"/>
          <w:szCs w:val="24"/>
          <w:lang w:val="fr-FR"/>
        </w:rPr>
        <w:t>ả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v</w:t>
      </w:r>
      <w:r w:rsidRPr="00EC3814">
        <w:rPr>
          <w:sz w:val="24"/>
          <w:szCs w:val="24"/>
          <w:lang w:val="fr-FR"/>
        </w:rPr>
        <w:t>ề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vị</w:t>
      </w:r>
      <w:r w:rsidRPr="00EC3814">
        <w:rPr>
          <w:spacing w:val="-7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pacing w:val="2"/>
          <w:sz w:val="24"/>
          <w:szCs w:val="24"/>
          <w:lang w:val="fr-FR"/>
        </w:rPr>
        <w:t>r</w:t>
      </w:r>
      <w:r w:rsidRPr="00EC3814">
        <w:rPr>
          <w:sz w:val="24"/>
          <w:szCs w:val="24"/>
          <w:lang w:val="fr-FR"/>
        </w:rPr>
        <w:t>í</w:t>
      </w:r>
      <w:r w:rsidRPr="00EC3814">
        <w:rPr>
          <w:spacing w:val="-7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</w:t>
      </w:r>
      <w:r w:rsidRPr="00EC3814">
        <w:rPr>
          <w:spacing w:val="5"/>
          <w:sz w:val="24"/>
          <w:szCs w:val="24"/>
          <w:lang w:val="fr-FR"/>
        </w:rPr>
        <w:t>ũ</w:t>
      </w:r>
      <w:r w:rsidRPr="00EC3814">
        <w:rPr>
          <w:sz w:val="24"/>
          <w:szCs w:val="24"/>
          <w:lang w:val="fr-FR"/>
        </w:rPr>
        <w:t>;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X</w:t>
      </w:r>
      <w:r w:rsidRPr="00EC3814">
        <w:rPr>
          <w:spacing w:val="4"/>
          <w:sz w:val="24"/>
          <w:szCs w:val="24"/>
          <w:lang w:val="fr-FR"/>
        </w:rPr>
        <w:t>e</w:t>
      </w:r>
      <w:r w:rsidRPr="00EC3814">
        <w:rPr>
          <w:sz w:val="24"/>
          <w:szCs w:val="24"/>
          <w:lang w:val="fr-FR"/>
        </w:rPr>
        <w:t>m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b</w:t>
      </w:r>
      <w:r w:rsidRPr="00EC3814">
        <w:rPr>
          <w:spacing w:val="4"/>
          <w:sz w:val="24"/>
          <w:szCs w:val="24"/>
          <w:lang w:val="fr-FR"/>
        </w:rPr>
        <w:t>ằ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7"/>
          <w:sz w:val="24"/>
          <w:szCs w:val="24"/>
          <w:lang w:val="fr-FR"/>
        </w:rPr>
        <w:t xml:space="preserve"> </w:t>
      </w:r>
      <w:r w:rsidRPr="00EC3814">
        <w:rPr>
          <w:spacing w:val="-4"/>
          <w:sz w:val="24"/>
          <w:szCs w:val="24"/>
          <w:lang w:val="fr-FR"/>
        </w:rPr>
        <w:t>m</w:t>
      </w:r>
      <w:r w:rsidRPr="00EC3814">
        <w:rPr>
          <w:spacing w:val="-1"/>
          <w:sz w:val="24"/>
          <w:szCs w:val="24"/>
          <w:lang w:val="fr-FR"/>
        </w:rPr>
        <w:t>ắ</w:t>
      </w:r>
      <w:r w:rsidRPr="00EC3814">
        <w:rPr>
          <w:sz w:val="24"/>
          <w:szCs w:val="24"/>
          <w:lang w:val="fr-FR"/>
        </w:rPr>
        <w:t>t</w:t>
      </w:r>
      <w:r w:rsidRPr="00EC3814">
        <w:rPr>
          <w:spacing w:val="8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v</w:t>
      </w:r>
      <w:r w:rsidRPr="00EC3814">
        <w:rPr>
          <w:spacing w:val="-4"/>
          <w:sz w:val="24"/>
          <w:szCs w:val="24"/>
          <w:lang w:val="fr-FR"/>
        </w:rPr>
        <w:t>i</w:t>
      </w:r>
      <w:r w:rsidRPr="00EC3814">
        <w:rPr>
          <w:spacing w:val="-1"/>
          <w:sz w:val="24"/>
          <w:szCs w:val="24"/>
          <w:lang w:val="fr-FR"/>
        </w:rPr>
        <w:t>ệ</w:t>
      </w:r>
      <w:r w:rsidRPr="00EC3814">
        <w:rPr>
          <w:sz w:val="24"/>
          <w:szCs w:val="24"/>
          <w:lang w:val="fr-FR"/>
        </w:rPr>
        <w:t>c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h</w:t>
      </w:r>
      <w:r w:rsidRPr="00EC3814">
        <w:rPr>
          <w:spacing w:val="-4"/>
          <w:sz w:val="24"/>
          <w:szCs w:val="24"/>
          <w:lang w:val="fr-FR"/>
        </w:rPr>
        <w:t>ỉ</w:t>
      </w:r>
      <w:r w:rsidRPr="00EC3814">
        <w:rPr>
          <w:sz w:val="24"/>
          <w:szCs w:val="24"/>
          <w:lang w:val="fr-FR"/>
        </w:rPr>
        <w:t>nh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="00EC3814">
        <w:rPr>
          <w:sz w:val="24"/>
          <w:szCs w:val="24"/>
          <w:lang w:val="fr-FR"/>
        </w:rPr>
        <w:t>đ</w:t>
      </w:r>
      <w:r w:rsidRPr="00EC3814">
        <w:rPr>
          <w:spacing w:val="5"/>
          <w:sz w:val="24"/>
          <w:szCs w:val="24"/>
          <w:lang w:val="fr-FR"/>
        </w:rPr>
        <w:t>ố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  <w:lang w:val="fr-FR"/>
        </w:rPr>
      </w:pPr>
      <w:r w:rsidRPr="009153FE">
        <w:rPr>
          <w:b/>
          <w:spacing w:val="-2"/>
          <w:sz w:val="24"/>
          <w:szCs w:val="24"/>
          <w:lang w:val="fr-FR"/>
        </w:rPr>
        <w:t xml:space="preserve">Câu </w:t>
      </w:r>
      <w:r w:rsidR="0017165D" w:rsidRPr="00EC3814">
        <w:rPr>
          <w:sz w:val="24"/>
          <w:szCs w:val="24"/>
          <w:lang w:val="fr-FR"/>
        </w:rPr>
        <w:t>51: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1"/>
          <w:sz w:val="24"/>
          <w:szCs w:val="24"/>
          <w:lang w:val="fr-FR"/>
        </w:rPr>
        <w:t>S</w:t>
      </w:r>
      <w:r w:rsidR="0017165D" w:rsidRPr="00EC3814">
        <w:rPr>
          <w:spacing w:val="-1"/>
          <w:sz w:val="24"/>
          <w:szCs w:val="24"/>
          <w:lang w:val="fr-FR"/>
        </w:rPr>
        <w:t>ạc</w:t>
      </w:r>
      <w:r w:rsidR="0017165D" w:rsidRPr="00EC3814">
        <w:rPr>
          <w:sz w:val="24"/>
          <w:szCs w:val="24"/>
          <w:lang w:val="fr-FR"/>
        </w:rPr>
        <w:t>h</w:t>
      </w:r>
      <w:r w:rsidR="0017165D" w:rsidRPr="00EC3814">
        <w:rPr>
          <w:spacing w:val="-2"/>
          <w:sz w:val="24"/>
          <w:szCs w:val="24"/>
          <w:lang w:val="fr-FR"/>
        </w:rPr>
        <w:t xml:space="preserve"> s</w:t>
      </w:r>
      <w:r w:rsidR="0017165D" w:rsidRPr="00EC3814">
        <w:rPr>
          <w:spacing w:val="-1"/>
          <w:sz w:val="24"/>
          <w:szCs w:val="24"/>
          <w:lang w:val="fr-FR"/>
        </w:rPr>
        <w:t>ẽ</w:t>
      </w:r>
      <w:r w:rsidR="0017165D" w:rsidRPr="00EC3814">
        <w:rPr>
          <w:sz w:val="24"/>
          <w:szCs w:val="24"/>
          <w:lang w:val="fr-FR"/>
        </w:rPr>
        <w:t>,</w:t>
      </w:r>
      <w:r w:rsidR="0017165D" w:rsidRPr="00EC3814">
        <w:rPr>
          <w:spacing w:val="5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qu</w:t>
      </w:r>
      <w:r w:rsidR="0017165D" w:rsidRPr="00EC3814">
        <w:rPr>
          <w:spacing w:val="-1"/>
          <w:sz w:val="24"/>
          <w:szCs w:val="24"/>
          <w:lang w:val="fr-FR"/>
        </w:rPr>
        <w:t>é</w:t>
      </w:r>
      <w:r w:rsidR="0017165D" w:rsidRPr="00EC3814">
        <w:rPr>
          <w:sz w:val="24"/>
          <w:szCs w:val="24"/>
          <w:lang w:val="fr-FR"/>
        </w:rPr>
        <w:t>t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d</w:t>
      </w:r>
      <w:r w:rsidR="0017165D" w:rsidRPr="00EC3814">
        <w:rPr>
          <w:spacing w:val="5"/>
          <w:sz w:val="24"/>
          <w:szCs w:val="24"/>
          <w:lang w:val="fr-FR"/>
        </w:rPr>
        <w:t>ọ</w:t>
      </w:r>
      <w:r w:rsidR="0017165D" w:rsidRPr="00EC3814">
        <w:rPr>
          <w:sz w:val="24"/>
          <w:szCs w:val="24"/>
          <w:lang w:val="fr-FR"/>
        </w:rPr>
        <w:t>n</w:t>
      </w:r>
      <w:r w:rsidR="0017165D" w:rsidRPr="00EC3814">
        <w:rPr>
          <w:spacing w:val="-2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v</w:t>
      </w:r>
      <w:r w:rsidR="0017165D" w:rsidRPr="00EC3814">
        <w:rPr>
          <w:sz w:val="24"/>
          <w:szCs w:val="24"/>
          <w:lang w:val="fr-FR"/>
        </w:rPr>
        <w:t>ệ</w:t>
      </w:r>
      <w:r w:rsidR="0017165D" w:rsidRPr="00EC3814">
        <w:rPr>
          <w:spacing w:val="1"/>
          <w:sz w:val="24"/>
          <w:szCs w:val="24"/>
          <w:lang w:val="fr-FR"/>
        </w:rPr>
        <w:t xml:space="preserve"> </w:t>
      </w:r>
      <w:r w:rsidR="0017165D" w:rsidRPr="00EC3814">
        <w:rPr>
          <w:spacing w:val="3"/>
          <w:sz w:val="24"/>
          <w:szCs w:val="24"/>
          <w:lang w:val="fr-FR"/>
        </w:rPr>
        <w:t>s</w:t>
      </w:r>
      <w:r w:rsidR="0017165D" w:rsidRPr="00EC3814">
        <w:rPr>
          <w:spacing w:val="-4"/>
          <w:sz w:val="24"/>
          <w:szCs w:val="24"/>
          <w:lang w:val="fr-FR"/>
        </w:rPr>
        <w:t>i</w:t>
      </w:r>
      <w:r w:rsidR="0017165D" w:rsidRPr="00EC3814">
        <w:rPr>
          <w:sz w:val="24"/>
          <w:szCs w:val="24"/>
          <w:lang w:val="fr-FR"/>
        </w:rPr>
        <w:t>nh</w:t>
      </w:r>
      <w:r w:rsidR="0017165D" w:rsidRPr="00EC3814">
        <w:rPr>
          <w:spacing w:val="-2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t</w:t>
      </w:r>
      <w:r w:rsidR="0017165D" w:rsidRPr="00EC3814">
        <w:rPr>
          <w:spacing w:val="2"/>
          <w:sz w:val="24"/>
          <w:szCs w:val="24"/>
          <w:lang w:val="fr-FR"/>
        </w:rPr>
        <w:t>r</w:t>
      </w:r>
      <w:r w:rsidR="0017165D" w:rsidRPr="00EC3814">
        <w:rPr>
          <w:spacing w:val="5"/>
          <w:sz w:val="24"/>
          <w:szCs w:val="24"/>
          <w:lang w:val="fr-FR"/>
        </w:rPr>
        <w:t>o</w:t>
      </w:r>
      <w:r w:rsidR="0017165D" w:rsidRPr="00EC3814">
        <w:rPr>
          <w:spacing w:val="-5"/>
          <w:sz w:val="24"/>
          <w:szCs w:val="24"/>
          <w:lang w:val="fr-FR"/>
        </w:rPr>
        <w:t>n</w:t>
      </w:r>
      <w:r w:rsidR="0017165D" w:rsidRPr="00EC3814">
        <w:rPr>
          <w:sz w:val="24"/>
          <w:szCs w:val="24"/>
          <w:lang w:val="fr-FR"/>
        </w:rPr>
        <w:t>g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pacing w:val="-9"/>
          <w:sz w:val="24"/>
          <w:szCs w:val="24"/>
          <w:lang w:val="fr-FR"/>
        </w:rPr>
        <w:t>m</w:t>
      </w:r>
      <w:r w:rsidR="0017165D" w:rsidRPr="00EC3814">
        <w:rPr>
          <w:sz w:val="24"/>
          <w:szCs w:val="24"/>
          <w:lang w:val="fr-FR"/>
        </w:rPr>
        <w:t>ục</w:t>
      </w:r>
      <w:r w:rsidR="0017165D" w:rsidRPr="00EC3814">
        <w:rPr>
          <w:spacing w:val="1"/>
          <w:sz w:val="24"/>
          <w:szCs w:val="24"/>
          <w:lang w:val="fr-FR"/>
        </w:rPr>
        <w:t xml:space="preserve"> </w:t>
      </w:r>
      <w:r w:rsidR="0017165D" w:rsidRPr="00EC3814">
        <w:rPr>
          <w:spacing w:val="10"/>
          <w:sz w:val="24"/>
          <w:szCs w:val="24"/>
          <w:lang w:val="fr-FR"/>
        </w:rPr>
        <w:t>t</w:t>
      </w:r>
      <w:r w:rsidR="0017165D" w:rsidRPr="00EC3814">
        <w:rPr>
          <w:spacing w:val="-9"/>
          <w:sz w:val="24"/>
          <w:szCs w:val="24"/>
          <w:lang w:val="fr-FR"/>
        </w:rPr>
        <w:t>i</w:t>
      </w:r>
      <w:r w:rsidR="0017165D" w:rsidRPr="00EC3814">
        <w:rPr>
          <w:spacing w:val="-1"/>
          <w:sz w:val="24"/>
          <w:szCs w:val="24"/>
          <w:lang w:val="fr-FR"/>
        </w:rPr>
        <w:t>ê</w:t>
      </w:r>
      <w:r w:rsidR="0017165D" w:rsidRPr="00EC3814">
        <w:rPr>
          <w:sz w:val="24"/>
          <w:szCs w:val="24"/>
          <w:lang w:val="fr-FR"/>
        </w:rPr>
        <w:t>u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pacing w:val="4"/>
          <w:sz w:val="24"/>
          <w:szCs w:val="24"/>
          <w:lang w:val="fr-FR"/>
        </w:rPr>
        <w:t>c</w:t>
      </w:r>
      <w:r w:rsidR="0017165D" w:rsidRPr="00EC3814">
        <w:rPr>
          <w:sz w:val="24"/>
          <w:szCs w:val="24"/>
          <w:lang w:val="fr-FR"/>
        </w:rPr>
        <w:t>ủa</w:t>
      </w:r>
      <w:r w:rsidR="0017165D" w:rsidRPr="00EC3814">
        <w:rPr>
          <w:spacing w:val="1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3Q6S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-9"/>
          <w:sz w:val="24"/>
          <w:szCs w:val="24"/>
          <w:lang w:val="fr-FR"/>
        </w:rPr>
        <w:t>l</w:t>
      </w:r>
      <w:r w:rsidR="0017165D" w:rsidRPr="00EC3814">
        <w:rPr>
          <w:spacing w:val="-1"/>
          <w:sz w:val="24"/>
          <w:szCs w:val="24"/>
          <w:lang w:val="fr-FR"/>
        </w:rPr>
        <w:t>à</w:t>
      </w:r>
      <w:r w:rsidR="0017165D" w:rsidRPr="00EC3814">
        <w:rPr>
          <w:sz w:val="24"/>
          <w:szCs w:val="24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  <w:lang w:val="fr-FR"/>
        </w:rPr>
      </w:pPr>
      <w:r w:rsidRPr="00EC3814">
        <w:rPr>
          <w:spacing w:val="-17"/>
          <w:sz w:val="24"/>
          <w:szCs w:val="24"/>
          <w:u w:val="thick" w:color="000000"/>
          <w:lang w:val="fr-FR"/>
        </w:rPr>
        <w:t xml:space="preserve"> </w:t>
      </w:r>
      <w:r w:rsidRPr="00EC3814">
        <w:rPr>
          <w:spacing w:val="-1"/>
          <w:sz w:val="24"/>
          <w:szCs w:val="24"/>
          <w:u w:val="thick" w:color="000000"/>
          <w:lang w:val="fr-FR"/>
        </w:rPr>
        <w:t>a</w:t>
      </w:r>
      <w:r w:rsidRPr="00EC3814">
        <w:rPr>
          <w:sz w:val="24"/>
          <w:szCs w:val="24"/>
          <w:lang w:val="fr-FR"/>
        </w:rPr>
        <w:t>)</w:t>
      </w:r>
      <w:r w:rsidR="009153FE" w:rsidRPr="009153FE">
        <w:rPr>
          <w:b/>
          <w:sz w:val="24"/>
          <w:szCs w:val="24"/>
          <w:lang w:val="fr-FR"/>
        </w:rPr>
        <w:t xml:space="preserve"> </w:t>
      </w:r>
      <w:r w:rsidRPr="00EC3814">
        <w:rPr>
          <w:spacing w:val="2"/>
          <w:sz w:val="24"/>
          <w:szCs w:val="24"/>
          <w:lang w:val="fr-FR"/>
        </w:rPr>
        <w:t>T</w:t>
      </w:r>
      <w:r w:rsidRPr="00EC3814">
        <w:rPr>
          <w:sz w:val="24"/>
          <w:szCs w:val="24"/>
          <w:lang w:val="fr-FR"/>
        </w:rPr>
        <w:t>ừ</w:t>
      </w:r>
      <w:r w:rsidRPr="00EC3814">
        <w:rPr>
          <w:spacing w:val="2"/>
          <w:sz w:val="24"/>
          <w:szCs w:val="24"/>
          <w:lang w:val="fr-FR"/>
        </w:rPr>
        <w:t xml:space="preserve"> </w:t>
      </w:r>
      <w:r w:rsidRPr="00EC3814">
        <w:rPr>
          <w:spacing w:val="-9"/>
          <w:sz w:val="24"/>
          <w:szCs w:val="24"/>
          <w:lang w:val="fr-FR"/>
        </w:rPr>
        <w:t>l</w:t>
      </w:r>
      <w:r w:rsidRPr="00EC3814">
        <w:rPr>
          <w:sz w:val="24"/>
          <w:szCs w:val="24"/>
          <w:lang w:val="fr-FR"/>
        </w:rPr>
        <w:t>úc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k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pacing w:val="3"/>
          <w:sz w:val="24"/>
          <w:szCs w:val="24"/>
          <w:lang w:val="fr-FR"/>
        </w:rPr>
        <w:t>ở</w:t>
      </w:r>
      <w:r w:rsidRPr="00EC3814">
        <w:rPr>
          <w:sz w:val="24"/>
          <w:szCs w:val="24"/>
          <w:lang w:val="fr-FR"/>
        </w:rPr>
        <w:t>i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="00EC3814">
        <w:rPr>
          <w:sz w:val="24"/>
          <w:szCs w:val="24"/>
          <w:lang w:val="fr-FR"/>
        </w:rPr>
        <w:t>đ</w:t>
      </w:r>
      <w:r w:rsidRPr="00EC3814">
        <w:rPr>
          <w:spacing w:val="-1"/>
          <w:sz w:val="24"/>
          <w:szCs w:val="24"/>
          <w:lang w:val="fr-FR"/>
        </w:rPr>
        <w:t>ầ</w:t>
      </w:r>
      <w:r w:rsidRPr="00EC3814">
        <w:rPr>
          <w:sz w:val="24"/>
          <w:szCs w:val="24"/>
          <w:lang w:val="fr-FR"/>
        </w:rPr>
        <w:t>u</w:t>
      </w:r>
      <w:r w:rsidRPr="00EC3814">
        <w:rPr>
          <w:spacing w:val="2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k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pacing w:val="5"/>
          <w:sz w:val="24"/>
          <w:szCs w:val="24"/>
          <w:lang w:val="fr-FR"/>
        </w:rPr>
        <w:t>ô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7"/>
          <w:sz w:val="24"/>
          <w:szCs w:val="24"/>
          <w:lang w:val="fr-FR"/>
        </w:rPr>
        <w:t xml:space="preserve"> </w:t>
      </w:r>
      <w:r w:rsidRPr="00EC3814">
        <w:rPr>
          <w:spacing w:val="-9"/>
          <w:sz w:val="24"/>
          <w:szCs w:val="24"/>
          <w:lang w:val="fr-FR"/>
        </w:rPr>
        <w:t>l</w:t>
      </w:r>
      <w:r w:rsidRPr="00EC3814">
        <w:rPr>
          <w:spacing w:val="4"/>
          <w:sz w:val="24"/>
          <w:szCs w:val="24"/>
          <w:lang w:val="fr-FR"/>
        </w:rPr>
        <w:t>à</w:t>
      </w:r>
      <w:r w:rsidRPr="00EC3814">
        <w:rPr>
          <w:sz w:val="24"/>
          <w:szCs w:val="24"/>
          <w:lang w:val="fr-FR"/>
        </w:rPr>
        <w:t>m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d</w:t>
      </w:r>
      <w:r w:rsidRPr="00EC3814">
        <w:rPr>
          <w:spacing w:val="-2"/>
          <w:sz w:val="24"/>
          <w:szCs w:val="24"/>
          <w:lang w:val="fr-FR"/>
        </w:rPr>
        <w:t>ơ</w:t>
      </w:r>
      <w:r w:rsidRPr="00EC3814">
        <w:rPr>
          <w:sz w:val="24"/>
          <w:szCs w:val="24"/>
          <w:lang w:val="fr-FR"/>
        </w:rPr>
        <w:t>,</w:t>
      </w:r>
      <w:r w:rsidRPr="00EC3814">
        <w:rPr>
          <w:spacing w:val="5"/>
          <w:sz w:val="24"/>
          <w:szCs w:val="24"/>
          <w:lang w:val="fr-FR"/>
        </w:rPr>
        <w:t xml:space="preserve"> </w:t>
      </w:r>
      <w:r w:rsidRPr="00EC3814">
        <w:rPr>
          <w:spacing w:val="-1"/>
          <w:sz w:val="24"/>
          <w:szCs w:val="24"/>
          <w:lang w:val="fr-FR"/>
        </w:rPr>
        <w:t>cá</w:t>
      </w:r>
      <w:r w:rsidRPr="00EC3814">
        <w:rPr>
          <w:sz w:val="24"/>
          <w:szCs w:val="24"/>
          <w:lang w:val="fr-FR"/>
        </w:rPr>
        <w:t>c</w:t>
      </w:r>
      <w:r w:rsidRPr="00EC3814">
        <w:rPr>
          <w:spacing w:val="1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z w:val="24"/>
          <w:szCs w:val="24"/>
          <w:lang w:val="fr-FR"/>
        </w:rPr>
        <w:t>h</w:t>
      </w:r>
      <w:r w:rsidRPr="00EC3814">
        <w:rPr>
          <w:spacing w:val="-9"/>
          <w:sz w:val="24"/>
          <w:szCs w:val="24"/>
          <w:lang w:val="fr-FR"/>
        </w:rPr>
        <w:t>i</w:t>
      </w:r>
      <w:r w:rsidRPr="00EC3814">
        <w:rPr>
          <w:spacing w:val="-1"/>
          <w:sz w:val="24"/>
          <w:szCs w:val="24"/>
          <w:lang w:val="fr-FR"/>
        </w:rPr>
        <w:t>ế</w:t>
      </w:r>
      <w:r w:rsidRPr="00EC3814">
        <w:rPr>
          <w:sz w:val="24"/>
          <w:szCs w:val="24"/>
          <w:lang w:val="fr-FR"/>
        </w:rPr>
        <w:t>t</w:t>
      </w:r>
      <w:r w:rsidRPr="00EC3814">
        <w:rPr>
          <w:spacing w:val="8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bị</w:t>
      </w:r>
      <w:r w:rsidRPr="00EC3814">
        <w:rPr>
          <w:spacing w:val="-7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k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pacing w:val="5"/>
          <w:sz w:val="24"/>
          <w:szCs w:val="24"/>
          <w:lang w:val="fr-FR"/>
        </w:rPr>
        <w:t>ô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7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v</w:t>
      </w:r>
      <w:r w:rsidRPr="00EC3814">
        <w:rPr>
          <w:spacing w:val="4"/>
          <w:sz w:val="24"/>
          <w:szCs w:val="24"/>
          <w:lang w:val="fr-FR"/>
        </w:rPr>
        <w:t>ấ</w:t>
      </w:r>
      <w:r w:rsidRPr="00EC3814">
        <w:rPr>
          <w:sz w:val="24"/>
          <w:szCs w:val="24"/>
          <w:lang w:val="fr-FR"/>
        </w:rPr>
        <w:t>y</w:t>
      </w:r>
      <w:r w:rsidRPr="00EC3814">
        <w:rPr>
          <w:spacing w:val="2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b</w:t>
      </w:r>
      <w:r w:rsidRPr="00EC3814">
        <w:rPr>
          <w:spacing w:val="4"/>
          <w:sz w:val="24"/>
          <w:szCs w:val="24"/>
          <w:lang w:val="fr-FR"/>
        </w:rPr>
        <w:t>ẩ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,</w:t>
      </w:r>
      <w:r w:rsidRPr="00EC3814">
        <w:rPr>
          <w:spacing w:val="5"/>
          <w:sz w:val="24"/>
          <w:szCs w:val="24"/>
          <w:lang w:val="fr-FR"/>
        </w:rPr>
        <w:t xml:space="preserve"> </w:t>
      </w:r>
      <w:r w:rsidRPr="00EC3814">
        <w:rPr>
          <w:spacing w:val="-5"/>
          <w:sz w:val="24"/>
          <w:szCs w:val="24"/>
          <w:lang w:val="fr-FR"/>
        </w:rPr>
        <w:t>x</w:t>
      </w:r>
      <w:r w:rsidRPr="00EC3814">
        <w:rPr>
          <w:spacing w:val="-1"/>
          <w:sz w:val="24"/>
          <w:szCs w:val="24"/>
          <w:lang w:val="fr-FR"/>
        </w:rPr>
        <w:t>á</w:t>
      </w:r>
      <w:r w:rsidRPr="00EC3814">
        <w:rPr>
          <w:sz w:val="24"/>
          <w:szCs w:val="24"/>
          <w:lang w:val="fr-FR"/>
        </w:rPr>
        <w:t>c</w:t>
      </w:r>
      <w:r w:rsidRPr="00EC3814">
        <w:rPr>
          <w:spacing w:val="6"/>
          <w:sz w:val="24"/>
          <w:szCs w:val="24"/>
          <w:lang w:val="fr-FR"/>
        </w:rPr>
        <w:t xml:space="preserve"> </w:t>
      </w:r>
      <w:r w:rsidRPr="00EC3814">
        <w:rPr>
          <w:spacing w:val="-4"/>
          <w:sz w:val="24"/>
          <w:szCs w:val="24"/>
          <w:lang w:val="fr-FR"/>
        </w:rPr>
        <w:t>l</w:t>
      </w:r>
      <w:r w:rsidRPr="00EC3814">
        <w:rPr>
          <w:spacing w:val="-1"/>
          <w:sz w:val="24"/>
          <w:szCs w:val="24"/>
          <w:lang w:val="fr-FR"/>
        </w:rPr>
        <w:t>ậ</w:t>
      </w:r>
      <w:r w:rsidRPr="00EC3814">
        <w:rPr>
          <w:sz w:val="24"/>
          <w:szCs w:val="24"/>
          <w:lang w:val="fr-FR"/>
        </w:rPr>
        <w:t>p</w:t>
      </w:r>
      <w:r w:rsidRPr="00EC3814">
        <w:rPr>
          <w:spacing w:val="2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p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z w:val="24"/>
          <w:szCs w:val="24"/>
          <w:lang w:val="fr-FR"/>
        </w:rPr>
        <w:t>ư</w:t>
      </w:r>
      <w:r w:rsidRPr="00EC3814">
        <w:rPr>
          <w:spacing w:val="3"/>
          <w:sz w:val="24"/>
          <w:szCs w:val="24"/>
          <w:lang w:val="fr-FR"/>
        </w:rPr>
        <w:t>ơ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  <w:r w:rsidRPr="00EC3814">
        <w:rPr>
          <w:spacing w:val="2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p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pacing w:val="-1"/>
          <w:sz w:val="24"/>
          <w:szCs w:val="24"/>
          <w:lang w:val="fr-FR"/>
        </w:rPr>
        <w:t>á</w:t>
      </w:r>
      <w:r w:rsidRPr="00EC3814">
        <w:rPr>
          <w:sz w:val="24"/>
          <w:szCs w:val="24"/>
          <w:lang w:val="fr-FR"/>
        </w:rPr>
        <w:t>p</w:t>
      </w:r>
      <w:r w:rsidRPr="00EC3814">
        <w:rPr>
          <w:spacing w:val="7"/>
          <w:sz w:val="24"/>
          <w:szCs w:val="24"/>
          <w:lang w:val="fr-FR"/>
        </w:rPr>
        <w:t xml:space="preserve"> </w:t>
      </w:r>
      <w:r w:rsidRPr="00EC3814">
        <w:rPr>
          <w:spacing w:val="-4"/>
          <w:sz w:val="24"/>
          <w:szCs w:val="24"/>
          <w:lang w:val="fr-FR"/>
        </w:rPr>
        <w:t>l</w:t>
      </w:r>
      <w:r w:rsidRPr="00EC3814">
        <w:rPr>
          <w:spacing w:val="4"/>
          <w:sz w:val="24"/>
          <w:szCs w:val="24"/>
          <w:lang w:val="fr-FR"/>
        </w:rPr>
        <w:t>à</w:t>
      </w:r>
      <w:r w:rsidRPr="00EC3814">
        <w:rPr>
          <w:sz w:val="24"/>
          <w:szCs w:val="24"/>
          <w:lang w:val="fr-FR"/>
        </w:rPr>
        <w:t>m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v</w:t>
      </w:r>
      <w:r w:rsidRPr="00EC3814">
        <w:rPr>
          <w:spacing w:val="-4"/>
          <w:sz w:val="24"/>
          <w:szCs w:val="24"/>
          <w:lang w:val="fr-FR"/>
        </w:rPr>
        <w:t>i</w:t>
      </w:r>
      <w:r w:rsidRPr="00EC3814">
        <w:rPr>
          <w:spacing w:val="-1"/>
          <w:sz w:val="24"/>
          <w:szCs w:val="24"/>
          <w:lang w:val="fr-FR"/>
        </w:rPr>
        <w:t>ệ</w:t>
      </w:r>
      <w:r w:rsidRPr="00EC3814">
        <w:rPr>
          <w:spacing w:val="4"/>
          <w:sz w:val="24"/>
          <w:szCs w:val="24"/>
          <w:lang w:val="fr-FR"/>
        </w:rPr>
        <w:t>c</w:t>
      </w:r>
      <w:r w:rsidRPr="00EC3814">
        <w:rPr>
          <w:sz w:val="24"/>
          <w:szCs w:val="24"/>
          <w:lang w:val="fr-FR"/>
        </w:rPr>
        <w:t>;</w:t>
      </w:r>
      <w:r w:rsidRPr="00EC3814">
        <w:rPr>
          <w:spacing w:val="3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K</w:t>
      </w:r>
      <w:r w:rsidRPr="00EC3814">
        <w:rPr>
          <w:spacing w:val="-5"/>
          <w:sz w:val="24"/>
          <w:szCs w:val="24"/>
          <w:lang w:val="fr-FR"/>
        </w:rPr>
        <w:t>h</w:t>
      </w:r>
      <w:r w:rsidRPr="00EC3814">
        <w:rPr>
          <w:spacing w:val="5"/>
          <w:sz w:val="24"/>
          <w:szCs w:val="24"/>
          <w:lang w:val="fr-FR"/>
        </w:rPr>
        <w:t>ô</w:t>
      </w:r>
      <w:r w:rsidRPr="00EC3814">
        <w:rPr>
          <w:spacing w:val="-5"/>
          <w:sz w:val="24"/>
          <w:szCs w:val="24"/>
          <w:lang w:val="fr-FR"/>
        </w:rPr>
        <w:t>n</w:t>
      </w:r>
      <w:r w:rsidRPr="00EC3814">
        <w:rPr>
          <w:sz w:val="24"/>
          <w:szCs w:val="24"/>
          <w:lang w:val="fr-FR"/>
        </w:rPr>
        <w:t>g</w:t>
      </w:r>
    </w:p>
    <w:p w:rsidR="0017165D" w:rsidRDefault="00EC3814" w:rsidP="009153FE">
      <w:pPr>
        <w:widowControl w:val="0"/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đ</w:t>
      </w:r>
      <w:r w:rsidR="0017165D" w:rsidRPr="00EC3814">
        <w:rPr>
          <w:spacing w:val="-1"/>
          <w:sz w:val="24"/>
          <w:szCs w:val="24"/>
          <w:lang w:val="fr-FR"/>
        </w:rPr>
        <w:t>ặ</w:t>
      </w:r>
      <w:r w:rsidR="0017165D" w:rsidRPr="00EC3814">
        <w:rPr>
          <w:sz w:val="24"/>
          <w:szCs w:val="24"/>
          <w:lang w:val="fr-FR"/>
        </w:rPr>
        <w:t>t</w:t>
      </w:r>
      <w:r w:rsidR="0017165D" w:rsidRPr="00EC3814">
        <w:rPr>
          <w:spacing w:val="8"/>
          <w:sz w:val="24"/>
          <w:szCs w:val="24"/>
          <w:lang w:val="fr-FR"/>
        </w:rPr>
        <w:t xml:space="preserve"> </w:t>
      </w:r>
      <w:r>
        <w:rPr>
          <w:spacing w:val="-5"/>
          <w:sz w:val="24"/>
          <w:szCs w:val="24"/>
          <w:lang w:val="fr-FR"/>
        </w:rPr>
        <w:t>đ</w:t>
      </w:r>
      <w:r w:rsidR="0017165D" w:rsidRPr="00EC3814">
        <w:rPr>
          <w:sz w:val="24"/>
          <w:szCs w:val="24"/>
          <w:lang w:val="fr-FR"/>
        </w:rPr>
        <w:t>ồ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v</w:t>
      </w:r>
      <w:r w:rsidR="0017165D" w:rsidRPr="00EC3814">
        <w:rPr>
          <w:spacing w:val="-1"/>
          <w:sz w:val="24"/>
          <w:szCs w:val="24"/>
          <w:lang w:val="fr-FR"/>
        </w:rPr>
        <w:t>ậ</w:t>
      </w:r>
      <w:r w:rsidR="0017165D" w:rsidRPr="00EC3814">
        <w:rPr>
          <w:sz w:val="24"/>
          <w:szCs w:val="24"/>
          <w:lang w:val="fr-FR"/>
        </w:rPr>
        <w:t>t</w:t>
      </w:r>
      <w:r w:rsidR="0017165D" w:rsidRPr="00EC3814">
        <w:rPr>
          <w:spacing w:val="8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 xml:space="preserve">ở </w:t>
      </w:r>
      <w:r>
        <w:rPr>
          <w:sz w:val="24"/>
          <w:szCs w:val="24"/>
          <w:lang w:val="fr-FR"/>
        </w:rPr>
        <w:t>đ</w:t>
      </w:r>
      <w:r w:rsidR="0017165D" w:rsidRPr="00EC3814">
        <w:rPr>
          <w:sz w:val="24"/>
          <w:szCs w:val="24"/>
          <w:lang w:val="fr-FR"/>
        </w:rPr>
        <w:t>ư</w:t>
      </w:r>
      <w:r w:rsidR="0017165D" w:rsidRPr="00EC3814">
        <w:rPr>
          <w:spacing w:val="-2"/>
          <w:sz w:val="24"/>
          <w:szCs w:val="24"/>
          <w:lang w:val="fr-FR"/>
        </w:rPr>
        <w:t>ờ</w:t>
      </w:r>
      <w:r w:rsidR="0017165D" w:rsidRPr="00EC3814">
        <w:rPr>
          <w:spacing w:val="-5"/>
          <w:sz w:val="24"/>
          <w:szCs w:val="24"/>
          <w:lang w:val="fr-FR"/>
        </w:rPr>
        <w:t>n</w:t>
      </w:r>
      <w:r w:rsidR="0017165D" w:rsidRPr="00EC3814">
        <w:rPr>
          <w:sz w:val="24"/>
          <w:szCs w:val="24"/>
          <w:lang w:val="fr-FR"/>
        </w:rPr>
        <w:t>g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fr-FR"/>
        </w:rPr>
        <w:t>đ</w:t>
      </w:r>
      <w:r w:rsidR="0017165D" w:rsidRPr="00EC3814">
        <w:rPr>
          <w:spacing w:val="-4"/>
          <w:sz w:val="24"/>
          <w:szCs w:val="24"/>
          <w:lang w:val="fr-FR"/>
        </w:rPr>
        <w:t>i</w:t>
      </w:r>
      <w:r w:rsidR="0017165D" w:rsidRPr="00EC3814">
        <w:rPr>
          <w:sz w:val="24"/>
          <w:szCs w:val="24"/>
          <w:lang w:val="fr-FR"/>
        </w:rPr>
        <w:t>;</w:t>
      </w:r>
      <w:r w:rsidR="0017165D" w:rsidRPr="00EC3814">
        <w:rPr>
          <w:spacing w:val="-2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X</w:t>
      </w:r>
      <w:r w:rsidR="0017165D" w:rsidRPr="00EC3814">
        <w:rPr>
          <w:spacing w:val="4"/>
          <w:sz w:val="24"/>
          <w:szCs w:val="24"/>
          <w:lang w:val="fr-FR"/>
        </w:rPr>
        <w:t>e</w:t>
      </w:r>
      <w:r w:rsidR="0017165D" w:rsidRPr="00EC3814">
        <w:rPr>
          <w:sz w:val="24"/>
          <w:szCs w:val="24"/>
          <w:lang w:val="fr-FR"/>
        </w:rPr>
        <w:t>m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x</w:t>
      </w:r>
      <w:r w:rsidR="0017165D" w:rsidRPr="00EC3814">
        <w:rPr>
          <w:spacing w:val="-1"/>
          <w:sz w:val="24"/>
          <w:szCs w:val="24"/>
          <w:lang w:val="fr-FR"/>
        </w:rPr>
        <w:t>é</w:t>
      </w:r>
      <w:r w:rsidR="0017165D" w:rsidRPr="00EC3814">
        <w:rPr>
          <w:sz w:val="24"/>
          <w:szCs w:val="24"/>
          <w:lang w:val="fr-FR"/>
        </w:rPr>
        <w:t>t</w:t>
      </w:r>
      <w:r w:rsidR="0017165D" w:rsidRPr="00EC3814">
        <w:rPr>
          <w:spacing w:val="8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b</w:t>
      </w:r>
      <w:r w:rsidR="0017165D" w:rsidRPr="00EC3814">
        <w:rPr>
          <w:spacing w:val="-1"/>
          <w:sz w:val="24"/>
          <w:szCs w:val="24"/>
          <w:lang w:val="fr-FR"/>
        </w:rPr>
        <w:t>ằ</w:t>
      </w:r>
      <w:r w:rsidR="0017165D" w:rsidRPr="00EC3814">
        <w:rPr>
          <w:spacing w:val="-5"/>
          <w:sz w:val="24"/>
          <w:szCs w:val="24"/>
          <w:lang w:val="fr-FR"/>
        </w:rPr>
        <w:t>n</w:t>
      </w:r>
      <w:r w:rsidR="0017165D" w:rsidRPr="00EC3814">
        <w:rPr>
          <w:sz w:val="24"/>
          <w:szCs w:val="24"/>
          <w:lang w:val="fr-FR"/>
        </w:rPr>
        <w:t>g</w:t>
      </w:r>
      <w:r w:rsidR="0017165D" w:rsidRPr="00EC3814">
        <w:rPr>
          <w:spacing w:val="7"/>
          <w:sz w:val="24"/>
          <w:szCs w:val="24"/>
          <w:lang w:val="fr-FR"/>
        </w:rPr>
        <w:t xml:space="preserve"> </w:t>
      </w:r>
      <w:r w:rsidR="0017165D" w:rsidRPr="00EC3814">
        <w:rPr>
          <w:spacing w:val="-4"/>
          <w:sz w:val="24"/>
          <w:szCs w:val="24"/>
          <w:lang w:val="fr-FR"/>
        </w:rPr>
        <w:t>m</w:t>
      </w:r>
      <w:r w:rsidR="0017165D" w:rsidRPr="00EC3814">
        <w:rPr>
          <w:spacing w:val="-1"/>
          <w:sz w:val="24"/>
          <w:szCs w:val="24"/>
          <w:lang w:val="fr-FR"/>
        </w:rPr>
        <w:t>ắ</w:t>
      </w:r>
      <w:r w:rsidR="0017165D" w:rsidRPr="00EC3814">
        <w:rPr>
          <w:sz w:val="24"/>
          <w:szCs w:val="24"/>
          <w:lang w:val="fr-FR"/>
        </w:rPr>
        <w:t>t</w:t>
      </w:r>
      <w:r w:rsidR="0017165D" w:rsidRPr="00EC3814">
        <w:rPr>
          <w:spacing w:val="8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v</w:t>
      </w:r>
      <w:r w:rsidR="0017165D" w:rsidRPr="00EC3814">
        <w:rPr>
          <w:spacing w:val="-9"/>
          <w:sz w:val="24"/>
          <w:szCs w:val="24"/>
          <w:lang w:val="fr-FR"/>
        </w:rPr>
        <w:t>i</w:t>
      </w:r>
      <w:r w:rsidR="0017165D" w:rsidRPr="00EC3814">
        <w:rPr>
          <w:spacing w:val="4"/>
          <w:sz w:val="24"/>
          <w:szCs w:val="24"/>
          <w:lang w:val="fr-FR"/>
        </w:rPr>
        <w:t>ệ</w:t>
      </w:r>
      <w:r w:rsidR="0017165D" w:rsidRPr="00EC3814">
        <w:rPr>
          <w:sz w:val="24"/>
          <w:szCs w:val="24"/>
          <w:lang w:val="fr-FR"/>
        </w:rPr>
        <w:t>c</w:t>
      </w:r>
      <w:r w:rsidR="0017165D" w:rsidRPr="00EC3814">
        <w:rPr>
          <w:spacing w:val="1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qu</w:t>
      </w:r>
      <w:r w:rsidR="0017165D" w:rsidRPr="00EC3814">
        <w:rPr>
          <w:spacing w:val="-1"/>
          <w:sz w:val="24"/>
          <w:szCs w:val="24"/>
          <w:lang w:val="fr-FR"/>
        </w:rPr>
        <w:t>é</w:t>
      </w:r>
      <w:r w:rsidR="0017165D" w:rsidRPr="00EC3814">
        <w:rPr>
          <w:sz w:val="24"/>
          <w:szCs w:val="24"/>
          <w:lang w:val="fr-FR"/>
        </w:rPr>
        <w:t>t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d</w:t>
      </w:r>
      <w:r w:rsidR="0017165D" w:rsidRPr="00EC3814">
        <w:rPr>
          <w:spacing w:val="5"/>
          <w:sz w:val="24"/>
          <w:szCs w:val="24"/>
          <w:lang w:val="fr-FR"/>
        </w:rPr>
        <w:t>ọ</w:t>
      </w:r>
      <w:r w:rsidR="0017165D" w:rsidRPr="00EC3814">
        <w:rPr>
          <w:spacing w:val="-5"/>
          <w:sz w:val="24"/>
          <w:szCs w:val="24"/>
          <w:lang w:val="fr-FR"/>
        </w:rPr>
        <w:t>n</w:t>
      </w:r>
      <w:r w:rsidR="0017165D" w:rsidRPr="00EC3814">
        <w:rPr>
          <w:sz w:val="24"/>
          <w:szCs w:val="24"/>
          <w:lang w:val="fr-FR"/>
        </w:rPr>
        <w:t>,</w:t>
      </w:r>
      <w:r w:rsidR="0017165D" w:rsidRPr="00EC3814">
        <w:rPr>
          <w:spacing w:val="5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v</w:t>
      </w:r>
      <w:r w:rsidR="0017165D" w:rsidRPr="00EC3814">
        <w:rPr>
          <w:sz w:val="24"/>
          <w:szCs w:val="24"/>
          <w:lang w:val="fr-FR"/>
        </w:rPr>
        <w:t>ệ</w:t>
      </w:r>
      <w:r w:rsidR="0017165D" w:rsidRPr="00EC3814">
        <w:rPr>
          <w:spacing w:val="1"/>
          <w:sz w:val="24"/>
          <w:szCs w:val="24"/>
          <w:lang w:val="fr-FR"/>
        </w:rPr>
        <w:t xml:space="preserve"> </w:t>
      </w:r>
      <w:r w:rsidR="0017165D" w:rsidRPr="00EC3814">
        <w:rPr>
          <w:spacing w:val="3"/>
          <w:sz w:val="24"/>
          <w:szCs w:val="24"/>
          <w:lang w:val="fr-FR"/>
        </w:rPr>
        <w:t>s</w:t>
      </w:r>
      <w:r w:rsidR="0017165D" w:rsidRPr="00EC3814">
        <w:rPr>
          <w:spacing w:val="-4"/>
          <w:sz w:val="24"/>
          <w:szCs w:val="24"/>
          <w:lang w:val="fr-FR"/>
        </w:rPr>
        <w:t>i</w:t>
      </w:r>
      <w:r w:rsidR="0017165D" w:rsidRPr="00EC3814">
        <w:rPr>
          <w:sz w:val="24"/>
          <w:szCs w:val="24"/>
          <w:lang w:val="fr-FR"/>
        </w:rPr>
        <w:t>n</w:t>
      </w:r>
      <w:r w:rsidR="0017165D" w:rsidRPr="00EC3814">
        <w:rPr>
          <w:spacing w:val="-5"/>
          <w:sz w:val="24"/>
          <w:szCs w:val="24"/>
          <w:lang w:val="fr-FR"/>
        </w:rPr>
        <w:t>h</w:t>
      </w:r>
      <w:r w:rsidR="0017165D" w:rsidRPr="00EC3814">
        <w:rPr>
          <w:sz w:val="24"/>
          <w:szCs w:val="24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52: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2"/>
          <w:sz w:val="24"/>
          <w:szCs w:val="24"/>
        </w:rPr>
        <w:t>T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-1"/>
          <w:sz w:val="24"/>
          <w:szCs w:val="24"/>
        </w:rPr>
        <w:t>a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k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z w:val="24"/>
          <w:szCs w:val="24"/>
        </w:rPr>
        <w:t xml:space="preserve"> 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pacing w:val="-1"/>
          <w:sz w:val="24"/>
          <w:szCs w:val="24"/>
        </w:rPr>
        <w:t>ạc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m</w:t>
      </w:r>
      <w:r w:rsidR="0017165D" w:rsidRPr="00EC3814">
        <w:rPr>
          <w:sz w:val="24"/>
          <w:szCs w:val="24"/>
        </w:rPr>
        <w:t>ục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ê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5"/>
          <w:sz w:val="24"/>
          <w:szCs w:val="24"/>
        </w:rPr>
        <w:t>ủ</w:t>
      </w:r>
      <w:r w:rsidR="0017165D" w:rsidRPr="00EC3814">
        <w:rPr>
          <w:sz w:val="24"/>
          <w:szCs w:val="24"/>
        </w:rPr>
        <w:t>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3Q6S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Tr</w:t>
      </w:r>
      <w:r w:rsidRPr="00EC3814">
        <w:rPr>
          <w:spacing w:val="-1"/>
          <w:sz w:val="24"/>
          <w:szCs w:val="24"/>
        </w:rPr>
        <w:t>a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ụ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y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ấ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ốt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qu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nh;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6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s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ứ</w:t>
      </w:r>
    </w:p>
    <w:p w:rsidR="009153FE" w:rsidRPr="009153FE" w:rsidRDefault="0017165D" w:rsidP="009153FE">
      <w:pPr>
        <w:widowControl w:val="0"/>
        <w:jc w:val="both"/>
        <w:rPr>
          <w:b/>
          <w:spacing w:val="-2"/>
          <w:sz w:val="24"/>
          <w:szCs w:val="24"/>
        </w:rPr>
      </w:pPr>
      <w:r w:rsidRPr="00EC3814">
        <w:rPr>
          <w:spacing w:val="4"/>
          <w:sz w:val="24"/>
          <w:szCs w:val="24"/>
        </w:rPr>
        <w:t>a</w:t>
      </w:r>
      <w:r w:rsidRPr="00EC3814">
        <w:rPr>
          <w:spacing w:val="-9"/>
          <w:sz w:val="24"/>
          <w:szCs w:val="24"/>
        </w:rPr>
        <w:t>i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ứ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5"/>
          <w:sz w:val="24"/>
          <w:szCs w:val="24"/>
        </w:rPr>
        <w:t>ú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ũ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m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ấ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;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X</w:t>
      </w:r>
      <w:r w:rsidRPr="00EC3814">
        <w:rPr>
          <w:spacing w:val="4"/>
          <w:sz w:val="24"/>
          <w:szCs w:val="24"/>
        </w:rPr>
        <w:t>e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x</w:t>
      </w:r>
      <w:r w:rsidRPr="00EC3814">
        <w:rPr>
          <w:spacing w:val="-1"/>
          <w:sz w:val="24"/>
          <w:szCs w:val="24"/>
        </w:rPr>
        <w:t>é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ằ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-1"/>
          <w:sz w:val="24"/>
          <w:szCs w:val="24"/>
        </w:rPr>
        <w:t>ắ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9"/>
          <w:sz w:val="24"/>
          <w:szCs w:val="24"/>
        </w:rPr>
        <w:t>i</w:t>
      </w:r>
      <w:r w:rsidRPr="00EC3814">
        <w:rPr>
          <w:sz w:val="24"/>
          <w:szCs w:val="24"/>
        </w:rPr>
        <w:t>ữ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ệ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s</w:t>
      </w:r>
      <w:r w:rsidRPr="00EC3814">
        <w:rPr>
          <w:spacing w:val="-1"/>
          <w:sz w:val="24"/>
          <w:szCs w:val="24"/>
        </w:rPr>
        <w:t>ẽ</w:t>
      </w:r>
      <w:r w:rsidRPr="00EC3814">
        <w:rPr>
          <w:sz w:val="24"/>
          <w:szCs w:val="24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53: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3"/>
          <w:sz w:val="24"/>
          <w:szCs w:val="24"/>
        </w:rPr>
        <w:t>L</w:t>
      </w:r>
      <w:r w:rsidR="0017165D" w:rsidRPr="00EC3814">
        <w:rPr>
          <w:sz w:val="24"/>
          <w:szCs w:val="24"/>
        </w:rPr>
        <w:t>ễ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4"/>
          <w:sz w:val="24"/>
          <w:szCs w:val="24"/>
        </w:rPr>
        <w:t>ác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m</w:t>
      </w:r>
      <w:r w:rsidR="0017165D" w:rsidRPr="00EC3814">
        <w:rPr>
          <w:sz w:val="24"/>
          <w:szCs w:val="24"/>
        </w:rPr>
        <w:t>ục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ê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ủa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3Q6S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Tr</w:t>
      </w:r>
      <w:r w:rsidRPr="00EC3814">
        <w:rPr>
          <w:spacing w:val="-1"/>
          <w:sz w:val="24"/>
          <w:szCs w:val="24"/>
        </w:rPr>
        <w:t>a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ụ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4"/>
          <w:sz w:val="24"/>
          <w:szCs w:val="24"/>
        </w:rPr>
        <w:t>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ì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y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ấ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ốt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qu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nh;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6"/>
          <w:sz w:val="24"/>
          <w:szCs w:val="24"/>
        </w:rPr>
        <w:t>r</w:t>
      </w:r>
      <w:r w:rsidRPr="00EC3814">
        <w:rPr>
          <w:sz w:val="24"/>
          <w:szCs w:val="24"/>
        </w:rPr>
        <w:t>ì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s</w:t>
      </w: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ứ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4"/>
          <w:sz w:val="24"/>
          <w:szCs w:val="24"/>
        </w:rPr>
        <w:t>a</w:t>
      </w:r>
      <w:r w:rsidRPr="00EC3814">
        <w:rPr>
          <w:spacing w:val="-9"/>
          <w:sz w:val="24"/>
          <w:szCs w:val="24"/>
        </w:rPr>
        <w:t>i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ứ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pacing w:val="5"/>
          <w:sz w:val="24"/>
          <w:szCs w:val="24"/>
        </w:rPr>
        <w:t>ú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-1"/>
          <w:sz w:val="24"/>
          <w:szCs w:val="24"/>
        </w:rPr>
        <w:t>à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ũ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m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ấ</w:t>
      </w:r>
      <w:r w:rsidRPr="00EC3814">
        <w:rPr>
          <w:sz w:val="24"/>
          <w:szCs w:val="24"/>
        </w:rPr>
        <w:t>y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á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;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z w:val="24"/>
          <w:szCs w:val="24"/>
        </w:rPr>
        <w:t>X</w:t>
      </w:r>
      <w:r w:rsidRPr="00EC3814">
        <w:rPr>
          <w:spacing w:val="4"/>
          <w:sz w:val="24"/>
          <w:szCs w:val="24"/>
        </w:rPr>
        <w:t>e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x</w:t>
      </w:r>
      <w:r w:rsidRPr="00EC3814">
        <w:rPr>
          <w:spacing w:val="-1"/>
          <w:sz w:val="24"/>
          <w:szCs w:val="24"/>
        </w:rPr>
        <w:t>é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-1"/>
          <w:sz w:val="24"/>
          <w:szCs w:val="24"/>
        </w:rPr>
        <w:t>ằ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m</w:t>
      </w:r>
      <w:r w:rsidRPr="00EC3814">
        <w:rPr>
          <w:spacing w:val="-1"/>
          <w:sz w:val="24"/>
          <w:szCs w:val="24"/>
        </w:rPr>
        <w:t>ắ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9"/>
          <w:sz w:val="24"/>
          <w:szCs w:val="24"/>
        </w:rPr>
        <w:t>i</w:t>
      </w:r>
      <w:r w:rsidRPr="00EC3814">
        <w:rPr>
          <w:sz w:val="24"/>
          <w:szCs w:val="24"/>
        </w:rPr>
        <w:t>ữ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ệ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3"/>
          <w:sz w:val="24"/>
          <w:szCs w:val="24"/>
        </w:rPr>
        <w:t>s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nh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s</w:t>
      </w:r>
      <w:r w:rsidRPr="00EC3814">
        <w:rPr>
          <w:spacing w:val="-1"/>
          <w:sz w:val="24"/>
          <w:szCs w:val="24"/>
        </w:rPr>
        <w:t>ẽ</w:t>
      </w:r>
      <w:r w:rsidRPr="00EC3814">
        <w:rPr>
          <w:sz w:val="24"/>
          <w:szCs w:val="24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54: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Kỷ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o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4"/>
          <w:sz w:val="24"/>
          <w:szCs w:val="24"/>
        </w:rPr>
        <w:t>ấ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m</w:t>
      </w:r>
      <w:r w:rsidR="0017165D" w:rsidRPr="00EC3814">
        <w:rPr>
          <w:sz w:val="24"/>
          <w:szCs w:val="24"/>
        </w:rPr>
        <w:t>ục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10"/>
          <w:sz w:val="24"/>
          <w:szCs w:val="24"/>
        </w:rPr>
        <w:t>t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ê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z w:val="24"/>
          <w:szCs w:val="24"/>
        </w:rPr>
        <w:t>ủa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3Q6S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9"/>
          <w:sz w:val="24"/>
          <w:szCs w:val="24"/>
        </w:rPr>
        <w:t>l</w:t>
      </w:r>
      <w:r w:rsidR="0017165D" w:rsidRPr="00EC3814">
        <w:rPr>
          <w:spacing w:val="-1"/>
          <w:sz w:val="24"/>
          <w:szCs w:val="24"/>
        </w:rPr>
        <w:t>à</w:t>
      </w:r>
      <w:r w:rsidR="0017165D" w:rsidRPr="00EC3814">
        <w:rPr>
          <w:sz w:val="24"/>
          <w:szCs w:val="24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M</w:t>
      </w:r>
      <w:r w:rsidRPr="00EC3814">
        <w:rPr>
          <w:spacing w:val="5"/>
          <w:sz w:val="24"/>
          <w:szCs w:val="24"/>
        </w:rPr>
        <w:t>ọ</w:t>
      </w:r>
      <w:r w:rsidRPr="00EC3814">
        <w:rPr>
          <w:sz w:val="24"/>
          <w:szCs w:val="24"/>
        </w:rPr>
        <w:t>i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ự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mì</w:t>
      </w:r>
      <w:r w:rsidRPr="00EC3814">
        <w:rPr>
          <w:sz w:val="24"/>
          <w:szCs w:val="24"/>
        </w:rPr>
        <w:t>nh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ó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pacing w:val="4"/>
          <w:sz w:val="24"/>
          <w:szCs w:val="24"/>
        </w:rPr>
        <w:t>c</w:t>
      </w:r>
      <w:r w:rsidRPr="00EC3814">
        <w:rPr>
          <w:sz w:val="24"/>
          <w:szCs w:val="24"/>
        </w:rPr>
        <w:t>h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6"/>
          <w:sz w:val="24"/>
          <w:szCs w:val="24"/>
        </w:rPr>
        <w:t>r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ê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10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nh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ực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z w:val="24"/>
          <w:szCs w:val="24"/>
        </w:rPr>
        <w:t>h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z w:val="24"/>
          <w:szCs w:val="24"/>
        </w:rPr>
        <w:t>3Q6</w:t>
      </w:r>
      <w:r w:rsidRPr="00EC3814">
        <w:rPr>
          <w:spacing w:val="1"/>
          <w:sz w:val="24"/>
          <w:szCs w:val="24"/>
        </w:rPr>
        <w:t>S</w:t>
      </w:r>
      <w:r w:rsidRPr="00EC3814">
        <w:rPr>
          <w:spacing w:val="-4"/>
          <w:sz w:val="24"/>
          <w:szCs w:val="24"/>
        </w:rPr>
        <w:t>;</w:t>
      </w:r>
      <w:r w:rsidRPr="00EC3814">
        <w:rPr>
          <w:spacing w:val="2"/>
          <w:sz w:val="24"/>
          <w:szCs w:val="24"/>
        </w:rPr>
        <w:t>T</w:t>
      </w:r>
      <w:r w:rsidRPr="00EC3814">
        <w:rPr>
          <w:sz w:val="24"/>
          <w:szCs w:val="24"/>
        </w:rPr>
        <w:t>u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ủ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e</w:t>
      </w:r>
      <w:r w:rsidRPr="00EC3814">
        <w:rPr>
          <w:sz w:val="24"/>
          <w:szCs w:val="24"/>
        </w:rPr>
        <w:t>o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u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4"/>
          <w:sz w:val="24"/>
          <w:szCs w:val="24"/>
        </w:rPr>
        <w:t>ẩ</w:t>
      </w:r>
      <w:r w:rsidRPr="00EC3814">
        <w:rPr>
          <w:sz w:val="24"/>
          <w:szCs w:val="24"/>
        </w:rPr>
        <w:t>n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,</w:t>
      </w:r>
      <w:r w:rsidRPr="00EC3814">
        <w:rPr>
          <w:spacing w:val="5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d</w:t>
      </w:r>
      <w:r w:rsidRPr="00EC3814">
        <w:rPr>
          <w:spacing w:val="5"/>
          <w:sz w:val="24"/>
          <w:szCs w:val="24"/>
        </w:rPr>
        <w:t>ọ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s</w:t>
      </w:r>
      <w:r w:rsidRPr="00EC3814">
        <w:rPr>
          <w:sz w:val="24"/>
          <w:szCs w:val="24"/>
        </w:rPr>
        <w:t>ổ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pacing w:val="-1"/>
          <w:sz w:val="24"/>
          <w:szCs w:val="24"/>
        </w:rPr>
        <w:t>ác</w:t>
      </w:r>
      <w:r w:rsidRPr="00EC3814">
        <w:rPr>
          <w:sz w:val="24"/>
          <w:szCs w:val="24"/>
        </w:rPr>
        <w:t>h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h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X</w:t>
      </w:r>
      <w:r w:rsidRPr="00EC3814">
        <w:rPr>
          <w:spacing w:val="4"/>
          <w:sz w:val="24"/>
          <w:szCs w:val="24"/>
        </w:rPr>
        <w:t>e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ằ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-1"/>
          <w:sz w:val="24"/>
          <w:szCs w:val="24"/>
        </w:rPr>
        <w:t>ắ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o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u</w:t>
      </w:r>
      <w:r w:rsidRPr="00EC3814">
        <w:rPr>
          <w:spacing w:val="4"/>
          <w:sz w:val="24"/>
          <w:szCs w:val="24"/>
        </w:rPr>
        <w:t>ấ</w:t>
      </w:r>
      <w:r w:rsidRPr="00EC3814">
        <w:rPr>
          <w:sz w:val="24"/>
          <w:szCs w:val="24"/>
        </w:rPr>
        <w:t>n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55: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</w:t>
      </w:r>
      <w:r w:rsidR="0017165D" w:rsidRPr="00EC3814">
        <w:rPr>
          <w:spacing w:val="5"/>
          <w:sz w:val="24"/>
          <w:szCs w:val="24"/>
        </w:rPr>
        <w:t>u</w:t>
      </w:r>
      <w:r w:rsidR="0017165D" w:rsidRPr="00EC3814">
        <w:rPr>
          <w:spacing w:val="-5"/>
          <w:sz w:val="24"/>
          <w:szCs w:val="24"/>
        </w:rPr>
        <w:t>y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="0017165D" w:rsidRPr="00EC3814">
        <w:rPr>
          <w:spacing w:val="-4"/>
          <w:sz w:val="24"/>
          <w:szCs w:val="24"/>
        </w:rPr>
        <w:t>ị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v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ệ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4"/>
          <w:sz w:val="24"/>
          <w:szCs w:val="24"/>
        </w:rPr>
        <w:t>e</w:t>
      </w:r>
      <w:r w:rsidR="0017165D" w:rsidRPr="00EC3814">
        <w:rPr>
          <w:sz w:val="24"/>
          <w:szCs w:val="24"/>
        </w:rPr>
        <w:t>m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-1"/>
          <w:sz w:val="24"/>
          <w:szCs w:val="24"/>
        </w:rPr>
        <w:t>é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z w:val="24"/>
          <w:szCs w:val="24"/>
        </w:rPr>
        <w:t>á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4"/>
          <w:sz w:val="24"/>
          <w:szCs w:val="24"/>
        </w:rPr>
        <w:t>ầ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4"/>
          <w:sz w:val="24"/>
          <w:szCs w:val="24"/>
        </w:rPr>
        <w:t>ầ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ữ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z w:val="24"/>
          <w:szCs w:val="24"/>
        </w:rPr>
        <w:t>ử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5"/>
          <w:sz w:val="24"/>
          <w:szCs w:val="24"/>
        </w:rPr>
        <w:t>ụ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-1"/>
          <w:sz w:val="24"/>
          <w:szCs w:val="24"/>
        </w:rPr>
        <w:t>ê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1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pacing w:val="9"/>
          <w:sz w:val="24"/>
          <w:szCs w:val="24"/>
        </w:rPr>
        <w:t>ầ</w:t>
      </w:r>
      <w:r w:rsidR="0017165D" w:rsidRPr="00EC3814">
        <w:rPr>
          <w:sz w:val="24"/>
          <w:szCs w:val="24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3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y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18"/>
          <w:sz w:val="24"/>
          <w:szCs w:val="24"/>
        </w:rPr>
        <w:t>Đ</w:t>
      </w:r>
      <w:r w:rsidRPr="00EC3814">
        <w:rPr>
          <w:spacing w:val="-1"/>
          <w:w w:val="118"/>
          <w:sz w:val="24"/>
          <w:szCs w:val="24"/>
        </w:rPr>
        <w:t>ặ</w:t>
      </w:r>
      <w:r w:rsidRPr="00EC3814">
        <w:rPr>
          <w:w w:val="118"/>
          <w:sz w:val="24"/>
          <w:szCs w:val="24"/>
        </w:rPr>
        <w:t>t</w:t>
      </w:r>
      <w:r w:rsidRPr="00EC3814">
        <w:rPr>
          <w:spacing w:val="-2"/>
          <w:w w:val="118"/>
          <w:sz w:val="24"/>
          <w:szCs w:val="24"/>
        </w:rPr>
        <w:t xml:space="preserve"> </w:t>
      </w:r>
      <w:r w:rsidRPr="00EC3814">
        <w:rPr>
          <w:sz w:val="24"/>
          <w:szCs w:val="24"/>
        </w:rPr>
        <w:t>ở g</w:t>
      </w:r>
      <w:r w:rsidRPr="00EC3814">
        <w:rPr>
          <w:spacing w:val="-1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3"/>
          <w:sz w:val="24"/>
          <w:szCs w:val="24"/>
        </w:rPr>
        <w:t>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s</w:t>
      </w:r>
      <w:r w:rsidRPr="00EC3814">
        <w:rPr>
          <w:sz w:val="24"/>
          <w:szCs w:val="24"/>
        </w:rPr>
        <w:t>ử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dụ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56: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</w:t>
      </w:r>
      <w:r w:rsidR="0017165D" w:rsidRPr="00EC3814">
        <w:rPr>
          <w:spacing w:val="5"/>
          <w:sz w:val="24"/>
          <w:szCs w:val="24"/>
        </w:rPr>
        <w:t>u</w:t>
      </w:r>
      <w:r w:rsidR="0017165D" w:rsidRPr="00EC3814">
        <w:rPr>
          <w:spacing w:val="-5"/>
          <w:sz w:val="24"/>
          <w:szCs w:val="24"/>
        </w:rPr>
        <w:t>y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="0017165D" w:rsidRPr="00EC3814">
        <w:rPr>
          <w:spacing w:val="-4"/>
          <w:sz w:val="24"/>
          <w:szCs w:val="24"/>
        </w:rPr>
        <w:t>ị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v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ệ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11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4"/>
          <w:sz w:val="24"/>
          <w:szCs w:val="24"/>
        </w:rPr>
        <w:t>e</w:t>
      </w:r>
      <w:r w:rsidR="0017165D" w:rsidRPr="00EC3814">
        <w:rPr>
          <w:sz w:val="24"/>
          <w:szCs w:val="24"/>
        </w:rPr>
        <w:t>m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-1"/>
          <w:sz w:val="24"/>
          <w:szCs w:val="24"/>
        </w:rPr>
        <w:t>é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5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z w:val="24"/>
          <w:szCs w:val="24"/>
        </w:rPr>
        <w:t>á</w:t>
      </w:r>
      <w:r w:rsidR="0017165D" w:rsidRPr="00EC3814">
        <w:rPr>
          <w:spacing w:val="6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4"/>
          <w:sz w:val="24"/>
          <w:szCs w:val="24"/>
        </w:rPr>
        <w:t>ầ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9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4"/>
          <w:sz w:val="24"/>
          <w:szCs w:val="24"/>
        </w:rPr>
        <w:t>ầ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1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ữ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8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z w:val="24"/>
          <w:szCs w:val="24"/>
        </w:rPr>
        <w:t>ử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</w:t>
      </w:r>
      <w:r w:rsidR="0017165D" w:rsidRPr="00EC3814">
        <w:rPr>
          <w:spacing w:val="5"/>
          <w:sz w:val="24"/>
          <w:szCs w:val="24"/>
        </w:rPr>
        <w:t>ụ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2"/>
          <w:sz w:val="24"/>
          <w:szCs w:val="24"/>
        </w:rPr>
        <w:t>r</w:t>
      </w:r>
      <w:r w:rsidR="0017165D" w:rsidRPr="00EC3814">
        <w:rPr>
          <w:spacing w:val="-1"/>
          <w:sz w:val="24"/>
          <w:szCs w:val="24"/>
        </w:rPr>
        <w:t>ê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1</w:t>
      </w:r>
      <w:r w:rsidR="0017165D" w:rsidRPr="00EC3814">
        <w:rPr>
          <w:spacing w:val="7"/>
          <w:sz w:val="24"/>
          <w:szCs w:val="24"/>
        </w:rPr>
        <w:t xml:space="preserve"> </w:t>
      </w:r>
      <w:r w:rsidR="0017165D" w:rsidRPr="00EC3814">
        <w:rPr>
          <w:spacing w:val="-4"/>
          <w:sz w:val="24"/>
          <w:szCs w:val="24"/>
        </w:rPr>
        <w:t>l</w:t>
      </w:r>
      <w:r w:rsidR="0017165D" w:rsidRPr="00EC3814">
        <w:rPr>
          <w:spacing w:val="9"/>
          <w:sz w:val="24"/>
          <w:szCs w:val="24"/>
        </w:rPr>
        <w:t>ầ</w:t>
      </w:r>
      <w:r w:rsidR="0017165D" w:rsidRPr="00EC3814">
        <w:rPr>
          <w:sz w:val="24"/>
          <w:szCs w:val="24"/>
        </w:rPr>
        <w:t xml:space="preserve">n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pacing w:val="-3"/>
          <w:sz w:val="24"/>
          <w:szCs w:val="24"/>
        </w:rPr>
        <w:t>r</w:t>
      </w:r>
      <w:r w:rsidR="0017165D" w:rsidRPr="00EC3814">
        <w:rPr>
          <w:spacing w:val="5"/>
          <w:sz w:val="24"/>
          <w:szCs w:val="24"/>
        </w:rPr>
        <w:t>o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1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tu</w:t>
      </w:r>
      <w:r w:rsidR="0017165D" w:rsidRPr="00EC3814">
        <w:rPr>
          <w:spacing w:val="-1"/>
          <w:sz w:val="24"/>
          <w:szCs w:val="24"/>
        </w:rPr>
        <w:t>ầ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4"/>
          <w:sz w:val="24"/>
          <w:szCs w:val="24"/>
        </w:rPr>
        <w:t>ê</w:t>
      </w:r>
      <w:r w:rsidR="0017165D" w:rsidRPr="00EC3814">
        <w:rPr>
          <w:sz w:val="24"/>
          <w:szCs w:val="24"/>
        </w:rPr>
        <w:t>n</w:t>
      </w:r>
    </w:p>
    <w:p w:rsidR="0017165D" w:rsidRDefault="0017165D" w:rsidP="009153FE">
      <w:pPr>
        <w:widowControl w:val="0"/>
        <w:jc w:val="both"/>
        <w:rPr>
          <w:sz w:val="24"/>
          <w:szCs w:val="24"/>
          <w:lang w:val="fr-FR"/>
        </w:rPr>
      </w:pPr>
      <w:r w:rsidRPr="00EC3814">
        <w:rPr>
          <w:spacing w:val="-1"/>
          <w:sz w:val="24"/>
          <w:szCs w:val="24"/>
          <w:lang w:val="fr-FR"/>
        </w:rPr>
        <w:t>a</w:t>
      </w:r>
      <w:r w:rsidRPr="00EC3814">
        <w:rPr>
          <w:sz w:val="24"/>
          <w:szCs w:val="24"/>
          <w:lang w:val="fr-FR"/>
        </w:rPr>
        <w:t>)</w:t>
      </w:r>
      <w:r w:rsidR="009153FE" w:rsidRPr="009153FE">
        <w:rPr>
          <w:b/>
          <w:sz w:val="24"/>
          <w:szCs w:val="24"/>
          <w:lang w:val="fr-FR"/>
        </w:rPr>
        <w:t xml:space="preserve"> </w:t>
      </w:r>
      <w:r w:rsidR="00EC3814" w:rsidRPr="00EC3814">
        <w:rPr>
          <w:spacing w:val="-1"/>
          <w:w w:val="118"/>
          <w:sz w:val="24"/>
          <w:szCs w:val="24"/>
          <w:lang w:val="fr-FR"/>
        </w:rPr>
        <w:t>Đ</w:t>
      </w:r>
      <w:r w:rsidRPr="00EC3814">
        <w:rPr>
          <w:spacing w:val="-1"/>
          <w:w w:val="118"/>
          <w:sz w:val="24"/>
          <w:szCs w:val="24"/>
          <w:lang w:val="fr-FR"/>
        </w:rPr>
        <w:t>ặ</w:t>
      </w:r>
      <w:r w:rsidRPr="00EC3814">
        <w:rPr>
          <w:w w:val="118"/>
          <w:sz w:val="24"/>
          <w:szCs w:val="24"/>
          <w:lang w:val="fr-FR"/>
        </w:rPr>
        <w:t>t</w:t>
      </w:r>
      <w:r w:rsidRPr="00EC3814">
        <w:rPr>
          <w:spacing w:val="-2"/>
          <w:w w:val="118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ở g</w:t>
      </w:r>
      <w:r w:rsidRPr="00EC3814">
        <w:rPr>
          <w:spacing w:val="-1"/>
          <w:sz w:val="24"/>
          <w:szCs w:val="24"/>
          <w:lang w:val="fr-FR"/>
        </w:rPr>
        <w:t>ầ</w:t>
      </w:r>
      <w:r w:rsidRPr="00EC3814">
        <w:rPr>
          <w:sz w:val="24"/>
          <w:szCs w:val="24"/>
          <w:lang w:val="fr-FR"/>
        </w:rPr>
        <w:t>n</w:t>
      </w:r>
      <w:r w:rsidRPr="00EC3814">
        <w:rPr>
          <w:spacing w:val="-2"/>
          <w:sz w:val="24"/>
          <w:szCs w:val="24"/>
          <w:lang w:val="fr-FR"/>
        </w:rPr>
        <w:t xml:space="preserve"> </w:t>
      </w:r>
      <w:r w:rsidRPr="00EC3814">
        <w:rPr>
          <w:sz w:val="24"/>
          <w:szCs w:val="24"/>
          <w:lang w:val="fr-FR"/>
        </w:rPr>
        <w:t>qui</w:t>
      </w:r>
      <w:r w:rsidRPr="00EC3814">
        <w:rPr>
          <w:spacing w:val="-7"/>
          <w:sz w:val="24"/>
          <w:szCs w:val="24"/>
          <w:lang w:val="fr-FR"/>
        </w:rPr>
        <w:t xml:space="preserve"> </w:t>
      </w:r>
      <w:r w:rsidRPr="00EC3814">
        <w:rPr>
          <w:spacing w:val="5"/>
          <w:sz w:val="24"/>
          <w:szCs w:val="24"/>
          <w:lang w:val="fr-FR"/>
        </w:rPr>
        <w:t>t</w:t>
      </w:r>
      <w:r w:rsidRPr="00EC3814">
        <w:rPr>
          <w:spacing w:val="2"/>
          <w:sz w:val="24"/>
          <w:szCs w:val="24"/>
          <w:lang w:val="fr-FR"/>
        </w:rPr>
        <w:t>r</w:t>
      </w:r>
      <w:r w:rsidRPr="00EC3814">
        <w:rPr>
          <w:spacing w:val="-4"/>
          <w:sz w:val="24"/>
          <w:szCs w:val="24"/>
          <w:lang w:val="fr-FR"/>
        </w:rPr>
        <w:t>ì</w:t>
      </w:r>
      <w:r w:rsidRPr="00EC3814">
        <w:rPr>
          <w:sz w:val="24"/>
          <w:szCs w:val="24"/>
          <w:lang w:val="fr-FR"/>
        </w:rPr>
        <w:t>nh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  <w:lang w:val="fr-FR"/>
        </w:rPr>
      </w:pPr>
      <w:r w:rsidRPr="009153FE">
        <w:rPr>
          <w:b/>
          <w:spacing w:val="-2"/>
          <w:sz w:val="24"/>
          <w:szCs w:val="24"/>
          <w:lang w:val="fr-FR"/>
        </w:rPr>
        <w:t xml:space="preserve">Câu </w:t>
      </w:r>
      <w:r w:rsidR="0017165D" w:rsidRPr="00EC3814">
        <w:rPr>
          <w:sz w:val="24"/>
          <w:szCs w:val="24"/>
          <w:lang w:val="fr-FR"/>
        </w:rPr>
        <w:t>57: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Q</w:t>
      </w:r>
      <w:r w:rsidR="0017165D" w:rsidRPr="00EC3814">
        <w:rPr>
          <w:spacing w:val="5"/>
          <w:sz w:val="24"/>
          <w:szCs w:val="24"/>
          <w:lang w:val="fr-FR"/>
        </w:rPr>
        <w:t>u</w:t>
      </w:r>
      <w:r w:rsidR="0017165D" w:rsidRPr="00EC3814">
        <w:rPr>
          <w:spacing w:val="-5"/>
          <w:sz w:val="24"/>
          <w:szCs w:val="24"/>
          <w:lang w:val="fr-FR"/>
        </w:rPr>
        <w:t>y</w:t>
      </w:r>
      <w:r w:rsidR="0017165D" w:rsidRPr="00EC3814">
        <w:rPr>
          <w:spacing w:val="-1"/>
          <w:sz w:val="24"/>
          <w:szCs w:val="24"/>
          <w:lang w:val="fr-FR"/>
        </w:rPr>
        <w:t>ế</w:t>
      </w:r>
      <w:r w:rsidR="0017165D" w:rsidRPr="00EC3814">
        <w:rPr>
          <w:sz w:val="24"/>
          <w:szCs w:val="24"/>
          <w:lang w:val="fr-FR"/>
        </w:rPr>
        <w:t>t</w:t>
      </w:r>
      <w:r w:rsidR="0017165D" w:rsidRPr="00EC3814">
        <w:rPr>
          <w:spacing w:val="8"/>
          <w:sz w:val="24"/>
          <w:szCs w:val="24"/>
          <w:lang w:val="fr-FR"/>
        </w:rPr>
        <w:t xml:space="preserve"> </w:t>
      </w:r>
      <w:r w:rsidR="00EC3814">
        <w:rPr>
          <w:spacing w:val="5"/>
          <w:sz w:val="24"/>
          <w:szCs w:val="24"/>
          <w:lang w:val="fr-FR"/>
        </w:rPr>
        <w:t>đ</w:t>
      </w:r>
      <w:r w:rsidR="0017165D" w:rsidRPr="00EC3814">
        <w:rPr>
          <w:spacing w:val="-4"/>
          <w:sz w:val="24"/>
          <w:szCs w:val="24"/>
          <w:lang w:val="fr-FR"/>
        </w:rPr>
        <w:t>ị</w:t>
      </w:r>
      <w:r w:rsidR="0017165D" w:rsidRPr="00EC3814">
        <w:rPr>
          <w:sz w:val="24"/>
          <w:szCs w:val="24"/>
          <w:lang w:val="fr-FR"/>
        </w:rPr>
        <w:t>nh</w:t>
      </w:r>
      <w:r w:rsidR="0017165D" w:rsidRPr="00EC3814">
        <w:rPr>
          <w:spacing w:val="7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v</w:t>
      </w:r>
      <w:r w:rsidR="0017165D" w:rsidRPr="00EC3814">
        <w:rPr>
          <w:spacing w:val="-4"/>
          <w:sz w:val="24"/>
          <w:szCs w:val="24"/>
          <w:lang w:val="fr-FR"/>
        </w:rPr>
        <w:t>i</w:t>
      </w:r>
      <w:r w:rsidR="0017165D" w:rsidRPr="00EC3814">
        <w:rPr>
          <w:spacing w:val="-1"/>
          <w:sz w:val="24"/>
          <w:szCs w:val="24"/>
          <w:lang w:val="fr-FR"/>
        </w:rPr>
        <w:t>ệ</w:t>
      </w:r>
      <w:r w:rsidR="0017165D" w:rsidRPr="00EC3814">
        <w:rPr>
          <w:sz w:val="24"/>
          <w:szCs w:val="24"/>
          <w:lang w:val="fr-FR"/>
        </w:rPr>
        <w:t>c</w:t>
      </w:r>
      <w:r w:rsidR="0017165D" w:rsidRPr="00EC3814">
        <w:rPr>
          <w:spacing w:val="11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x</w:t>
      </w:r>
      <w:r w:rsidR="0017165D" w:rsidRPr="00EC3814">
        <w:rPr>
          <w:spacing w:val="4"/>
          <w:sz w:val="24"/>
          <w:szCs w:val="24"/>
          <w:lang w:val="fr-FR"/>
        </w:rPr>
        <w:t>e</w:t>
      </w:r>
      <w:r w:rsidR="0017165D" w:rsidRPr="00EC3814">
        <w:rPr>
          <w:sz w:val="24"/>
          <w:szCs w:val="24"/>
          <w:lang w:val="fr-FR"/>
        </w:rPr>
        <w:t>m</w:t>
      </w:r>
      <w:r w:rsidR="0017165D" w:rsidRPr="00EC3814">
        <w:rPr>
          <w:spacing w:val="3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x</w:t>
      </w:r>
      <w:r w:rsidR="0017165D" w:rsidRPr="00EC3814">
        <w:rPr>
          <w:spacing w:val="-1"/>
          <w:sz w:val="24"/>
          <w:szCs w:val="24"/>
          <w:lang w:val="fr-FR"/>
        </w:rPr>
        <w:t>é</w:t>
      </w:r>
      <w:r w:rsidR="0017165D" w:rsidRPr="00EC3814">
        <w:rPr>
          <w:spacing w:val="5"/>
          <w:sz w:val="24"/>
          <w:szCs w:val="24"/>
          <w:lang w:val="fr-FR"/>
        </w:rPr>
        <w:t>t</w:t>
      </w:r>
      <w:r w:rsidR="0017165D" w:rsidRPr="00EC3814">
        <w:rPr>
          <w:sz w:val="24"/>
          <w:szCs w:val="24"/>
          <w:lang w:val="fr-FR"/>
        </w:rPr>
        <w:t>,</w:t>
      </w:r>
      <w:r w:rsidR="0017165D" w:rsidRPr="00EC3814">
        <w:rPr>
          <w:spacing w:val="5"/>
          <w:sz w:val="24"/>
          <w:szCs w:val="24"/>
          <w:lang w:val="fr-FR"/>
        </w:rPr>
        <w:t xml:space="preserve"> </w:t>
      </w:r>
      <w:r w:rsidR="00EC3814">
        <w:rPr>
          <w:sz w:val="24"/>
          <w:szCs w:val="24"/>
          <w:lang w:val="fr-FR"/>
        </w:rPr>
        <w:t>đ</w:t>
      </w:r>
      <w:r w:rsidR="0017165D" w:rsidRPr="00EC3814">
        <w:rPr>
          <w:spacing w:val="-1"/>
          <w:sz w:val="24"/>
          <w:szCs w:val="24"/>
          <w:lang w:val="fr-FR"/>
        </w:rPr>
        <w:t>á</w:t>
      </w:r>
      <w:r w:rsidR="0017165D" w:rsidRPr="00EC3814">
        <w:rPr>
          <w:sz w:val="24"/>
          <w:szCs w:val="24"/>
          <w:lang w:val="fr-FR"/>
        </w:rPr>
        <w:t>nh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g</w:t>
      </w:r>
      <w:r w:rsidR="0017165D" w:rsidRPr="00EC3814">
        <w:rPr>
          <w:spacing w:val="-4"/>
          <w:sz w:val="24"/>
          <w:szCs w:val="24"/>
          <w:lang w:val="fr-FR"/>
        </w:rPr>
        <w:t>i</w:t>
      </w:r>
      <w:r w:rsidR="0017165D" w:rsidRPr="00EC3814">
        <w:rPr>
          <w:sz w:val="24"/>
          <w:szCs w:val="24"/>
          <w:lang w:val="fr-FR"/>
        </w:rPr>
        <w:t>á</w:t>
      </w:r>
      <w:r w:rsidR="0017165D" w:rsidRPr="00EC3814">
        <w:rPr>
          <w:spacing w:val="6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v</w:t>
      </w:r>
      <w:r w:rsidR="0017165D" w:rsidRPr="00EC3814">
        <w:rPr>
          <w:spacing w:val="-1"/>
          <w:sz w:val="24"/>
          <w:szCs w:val="24"/>
          <w:lang w:val="fr-FR"/>
        </w:rPr>
        <w:t>ậ</w:t>
      </w:r>
      <w:r w:rsidR="0017165D" w:rsidRPr="00EC3814">
        <w:rPr>
          <w:sz w:val="24"/>
          <w:szCs w:val="24"/>
          <w:lang w:val="fr-FR"/>
        </w:rPr>
        <w:t>t</w:t>
      </w:r>
      <w:r w:rsidR="0017165D" w:rsidRPr="00EC3814">
        <w:rPr>
          <w:spacing w:val="8"/>
          <w:sz w:val="24"/>
          <w:szCs w:val="24"/>
          <w:lang w:val="fr-FR"/>
        </w:rPr>
        <w:t xml:space="preserve"> </w:t>
      </w:r>
      <w:r w:rsidR="0017165D" w:rsidRPr="00EC3814">
        <w:rPr>
          <w:spacing w:val="-1"/>
          <w:sz w:val="24"/>
          <w:szCs w:val="24"/>
          <w:lang w:val="fr-FR"/>
        </w:rPr>
        <w:t>c</w:t>
      </w:r>
      <w:r w:rsidR="0017165D" w:rsidRPr="00EC3814">
        <w:rPr>
          <w:spacing w:val="4"/>
          <w:sz w:val="24"/>
          <w:szCs w:val="24"/>
          <w:lang w:val="fr-FR"/>
        </w:rPr>
        <w:t>ầ</w:t>
      </w:r>
      <w:r w:rsidR="0017165D" w:rsidRPr="00EC3814">
        <w:rPr>
          <w:sz w:val="24"/>
          <w:szCs w:val="24"/>
          <w:lang w:val="fr-FR"/>
        </w:rPr>
        <w:t>n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t</w:t>
      </w:r>
      <w:r w:rsidR="0017165D" w:rsidRPr="00EC3814">
        <w:rPr>
          <w:sz w:val="24"/>
          <w:szCs w:val="24"/>
          <w:lang w:val="fr-FR"/>
        </w:rPr>
        <w:t>h</w:t>
      </w:r>
      <w:r w:rsidR="0017165D" w:rsidRPr="00EC3814">
        <w:rPr>
          <w:spacing w:val="-9"/>
          <w:sz w:val="24"/>
          <w:szCs w:val="24"/>
          <w:lang w:val="fr-FR"/>
        </w:rPr>
        <w:t>i</w:t>
      </w:r>
      <w:r w:rsidR="0017165D" w:rsidRPr="00EC3814">
        <w:rPr>
          <w:spacing w:val="-1"/>
          <w:sz w:val="24"/>
          <w:szCs w:val="24"/>
          <w:lang w:val="fr-FR"/>
        </w:rPr>
        <w:t>ế</w:t>
      </w:r>
      <w:r w:rsidR="0017165D" w:rsidRPr="00EC3814">
        <w:rPr>
          <w:sz w:val="24"/>
          <w:szCs w:val="24"/>
          <w:lang w:val="fr-FR"/>
        </w:rPr>
        <w:t>t</w:t>
      </w:r>
      <w:r w:rsidR="0017165D" w:rsidRPr="00EC3814">
        <w:rPr>
          <w:spacing w:val="12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v</w:t>
      </w:r>
      <w:r w:rsidR="0017165D" w:rsidRPr="00EC3814">
        <w:rPr>
          <w:sz w:val="24"/>
          <w:szCs w:val="24"/>
          <w:lang w:val="fr-FR"/>
        </w:rPr>
        <w:t>à</w:t>
      </w:r>
      <w:r w:rsidR="0017165D" w:rsidRPr="00EC3814">
        <w:rPr>
          <w:spacing w:val="1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k</w:t>
      </w:r>
      <w:r w:rsidR="0017165D" w:rsidRPr="00EC3814">
        <w:rPr>
          <w:spacing w:val="-5"/>
          <w:sz w:val="24"/>
          <w:szCs w:val="24"/>
          <w:lang w:val="fr-FR"/>
        </w:rPr>
        <w:t>h</w:t>
      </w:r>
      <w:r w:rsidR="0017165D" w:rsidRPr="00EC3814">
        <w:rPr>
          <w:spacing w:val="5"/>
          <w:sz w:val="24"/>
          <w:szCs w:val="24"/>
          <w:lang w:val="fr-FR"/>
        </w:rPr>
        <w:t>ô</w:t>
      </w:r>
      <w:r w:rsidR="0017165D" w:rsidRPr="00EC3814">
        <w:rPr>
          <w:spacing w:val="-5"/>
          <w:sz w:val="24"/>
          <w:szCs w:val="24"/>
          <w:lang w:val="fr-FR"/>
        </w:rPr>
        <w:t>n</w:t>
      </w:r>
      <w:r w:rsidR="0017165D" w:rsidRPr="00EC3814">
        <w:rPr>
          <w:sz w:val="24"/>
          <w:szCs w:val="24"/>
          <w:lang w:val="fr-FR"/>
        </w:rPr>
        <w:t>g</w:t>
      </w:r>
      <w:r w:rsidR="0017165D" w:rsidRPr="00EC3814">
        <w:rPr>
          <w:spacing w:val="7"/>
          <w:sz w:val="24"/>
          <w:szCs w:val="24"/>
          <w:lang w:val="fr-FR"/>
        </w:rPr>
        <w:t xml:space="preserve"> </w:t>
      </w:r>
      <w:r w:rsidR="0017165D" w:rsidRPr="00EC3814">
        <w:rPr>
          <w:spacing w:val="-1"/>
          <w:sz w:val="24"/>
          <w:szCs w:val="24"/>
          <w:lang w:val="fr-FR"/>
        </w:rPr>
        <w:t>c</w:t>
      </w:r>
      <w:r w:rsidR="0017165D" w:rsidRPr="00EC3814">
        <w:rPr>
          <w:spacing w:val="4"/>
          <w:sz w:val="24"/>
          <w:szCs w:val="24"/>
          <w:lang w:val="fr-FR"/>
        </w:rPr>
        <w:t>ầ</w:t>
      </w:r>
      <w:r w:rsidR="0017165D" w:rsidRPr="00EC3814">
        <w:rPr>
          <w:sz w:val="24"/>
          <w:szCs w:val="24"/>
          <w:lang w:val="fr-FR"/>
        </w:rPr>
        <w:t>n</w:t>
      </w:r>
      <w:r w:rsidR="0017165D" w:rsidRPr="00EC3814">
        <w:rPr>
          <w:spacing w:val="-2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t</w:t>
      </w:r>
      <w:r w:rsidR="0017165D" w:rsidRPr="00EC3814">
        <w:rPr>
          <w:sz w:val="24"/>
          <w:szCs w:val="24"/>
          <w:lang w:val="fr-FR"/>
        </w:rPr>
        <w:t>h</w:t>
      </w:r>
      <w:r w:rsidR="0017165D" w:rsidRPr="00EC3814">
        <w:rPr>
          <w:spacing w:val="-4"/>
          <w:sz w:val="24"/>
          <w:szCs w:val="24"/>
          <w:lang w:val="fr-FR"/>
        </w:rPr>
        <w:t>i</w:t>
      </w:r>
      <w:r w:rsidR="0017165D" w:rsidRPr="00EC3814">
        <w:rPr>
          <w:spacing w:val="-1"/>
          <w:sz w:val="24"/>
          <w:szCs w:val="24"/>
          <w:lang w:val="fr-FR"/>
        </w:rPr>
        <w:t>ế</w:t>
      </w:r>
      <w:r w:rsidR="0017165D" w:rsidRPr="00EC3814">
        <w:rPr>
          <w:sz w:val="24"/>
          <w:szCs w:val="24"/>
          <w:lang w:val="fr-FR"/>
        </w:rPr>
        <w:t>t</w:t>
      </w:r>
      <w:r w:rsidR="0017165D" w:rsidRPr="00EC3814">
        <w:rPr>
          <w:spacing w:val="12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n</w:t>
      </w:r>
      <w:r w:rsidR="0017165D" w:rsidRPr="00EC3814">
        <w:rPr>
          <w:spacing w:val="-5"/>
          <w:sz w:val="24"/>
          <w:szCs w:val="24"/>
          <w:lang w:val="fr-FR"/>
        </w:rPr>
        <w:t>h</w:t>
      </w:r>
      <w:r w:rsidR="0017165D" w:rsidRPr="00EC3814">
        <w:rPr>
          <w:spacing w:val="4"/>
          <w:sz w:val="24"/>
          <w:szCs w:val="24"/>
          <w:lang w:val="fr-FR"/>
        </w:rPr>
        <w:t>ữ</w:t>
      </w:r>
      <w:r w:rsidR="0017165D" w:rsidRPr="00EC3814">
        <w:rPr>
          <w:spacing w:val="-5"/>
          <w:sz w:val="24"/>
          <w:szCs w:val="24"/>
          <w:lang w:val="fr-FR"/>
        </w:rPr>
        <w:t>n</w:t>
      </w:r>
      <w:r w:rsidR="0017165D" w:rsidRPr="00EC3814">
        <w:rPr>
          <w:sz w:val="24"/>
          <w:szCs w:val="24"/>
          <w:lang w:val="fr-FR"/>
        </w:rPr>
        <w:t>g</w:t>
      </w:r>
      <w:r w:rsidR="0017165D" w:rsidRPr="00EC3814">
        <w:rPr>
          <w:spacing w:val="7"/>
          <w:sz w:val="24"/>
          <w:szCs w:val="24"/>
          <w:lang w:val="fr-FR"/>
        </w:rPr>
        <w:t xml:space="preserve"> </w:t>
      </w:r>
      <w:r w:rsidR="0017165D" w:rsidRPr="00EC3814">
        <w:rPr>
          <w:spacing w:val="-5"/>
          <w:sz w:val="24"/>
          <w:szCs w:val="24"/>
          <w:lang w:val="fr-FR"/>
        </w:rPr>
        <w:t>v</w:t>
      </w:r>
      <w:r w:rsidR="0017165D" w:rsidRPr="00EC3814">
        <w:rPr>
          <w:spacing w:val="-1"/>
          <w:sz w:val="24"/>
          <w:szCs w:val="24"/>
          <w:lang w:val="fr-FR"/>
        </w:rPr>
        <w:t>ậ</w:t>
      </w:r>
      <w:r w:rsidR="0017165D" w:rsidRPr="00EC3814">
        <w:rPr>
          <w:sz w:val="24"/>
          <w:szCs w:val="24"/>
          <w:lang w:val="fr-FR"/>
        </w:rPr>
        <w:t>t</w:t>
      </w:r>
      <w:r w:rsidR="0017165D" w:rsidRPr="00EC3814">
        <w:rPr>
          <w:spacing w:val="8"/>
          <w:sz w:val="24"/>
          <w:szCs w:val="24"/>
          <w:lang w:val="fr-FR"/>
        </w:rPr>
        <w:t xml:space="preserve"> </w:t>
      </w:r>
      <w:r w:rsidR="0017165D" w:rsidRPr="00EC3814">
        <w:rPr>
          <w:spacing w:val="-2"/>
          <w:sz w:val="24"/>
          <w:szCs w:val="24"/>
          <w:lang w:val="fr-FR"/>
        </w:rPr>
        <w:t>s</w:t>
      </w:r>
      <w:r w:rsidR="0017165D" w:rsidRPr="00EC3814">
        <w:rPr>
          <w:sz w:val="24"/>
          <w:szCs w:val="24"/>
          <w:lang w:val="fr-FR"/>
        </w:rPr>
        <w:t>ử</w:t>
      </w:r>
      <w:r w:rsidR="0017165D" w:rsidRPr="00EC3814">
        <w:rPr>
          <w:spacing w:val="7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d</w:t>
      </w:r>
      <w:r w:rsidR="0017165D" w:rsidRPr="00EC3814">
        <w:rPr>
          <w:spacing w:val="5"/>
          <w:sz w:val="24"/>
          <w:szCs w:val="24"/>
          <w:lang w:val="fr-FR"/>
        </w:rPr>
        <w:t>ụ</w:t>
      </w:r>
      <w:r w:rsidR="0017165D" w:rsidRPr="00EC3814">
        <w:rPr>
          <w:spacing w:val="-5"/>
          <w:sz w:val="24"/>
          <w:szCs w:val="24"/>
          <w:lang w:val="fr-FR"/>
        </w:rPr>
        <w:t>n</w:t>
      </w:r>
      <w:r w:rsidR="0017165D" w:rsidRPr="00EC3814">
        <w:rPr>
          <w:sz w:val="24"/>
          <w:szCs w:val="24"/>
          <w:lang w:val="fr-FR"/>
        </w:rPr>
        <w:t>g</w:t>
      </w:r>
      <w:r w:rsidR="0017165D" w:rsidRPr="00EC3814">
        <w:rPr>
          <w:spacing w:val="2"/>
          <w:sz w:val="24"/>
          <w:szCs w:val="24"/>
          <w:lang w:val="fr-FR"/>
        </w:rPr>
        <w:t xml:space="preserve"> </w:t>
      </w:r>
      <w:r w:rsidR="0017165D" w:rsidRPr="00EC3814">
        <w:rPr>
          <w:spacing w:val="5"/>
          <w:sz w:val="24"/>
          <w:szCs w:val="24"/>
          <w:lang w:val="fr-FR"/>
        </w:rPr>
        <w:t>t</w:t>
      </w:r>
      <w:r w:rsidR="0017165D" w:rsidRPr="00EC3814">
        <w:rPr>
          <w:spacing w:val="2"/>
          <w:sz w:val="24"/>
          <w:szCs w:val="24"/>
          <w:lang w:val="fr-FR"/>
        </w:rPr>
        <w:t>r</w:t>
      </w:r>
      <w:r w:rsidR="0017165D" w:rsidRPr="00EC3814">
        <w:rPr>
          <w:spacing w:val="-1"/>
          <w:sz w:val="24"/>
          <w:szCs w:val="24"/>
          <w:lang w:val="fr-FR"/>
        </w:rPr>
        <w:t>ê</w:t>
      </w:r>
      <w:r w:rsidR="0017165D" w:rsidRPr="00EC3814">
        <w:rPr>
          <w:sz w:val="24"/>
          <w:szCs w:val="24"/>
          <w:lang w:val="fr-FR"/>
        </w:rPr>
        <w:t>n</w:t>
      </w:r>
      <w:r w:rsidR="0017165D" w:rsidRPr="00EC3814">
        <w:rPr>
          <w:spacing w:val="-2"/>
          <w:sz w:val="24"/>
          <w:szCs w:val="24"/>
          <w:lang w:val="fr-FR"/>
        </w:rPr>
        <w:t xml:space="preserve"> </w:t>
      </w:r>
      <w:r w:rsidR="0017165D" w:rsidRPr="00EC3814">
        <w:rPr>
          <w:sz w:val="24"/>
          <w:szCs w:val="24"/>
          <w:lang w:val="fr-FR"/>
        </w:rPr>
        <w:t>1</w:t>
      </w:r>
      <w:r w:rsidR="0017165D" w:rsidRPr="00EC3814">
        <w:rPr>
          <w:spacing w:val="7"/>
          <w:sz w:val="24"/>
          <w:szCs w:val="24"/>
          <w:lang w:val="fr-FR"/>
        </w:rPr>
        <w:t xml:space="preserve"> </w:t>
      </w:r>
      <w:r w:rsidR="0017165D" w:rsidRPr="00EC3814">
        <w:rPr>
          <w:spacing w:val="-4"/>
          <w:sz w:val="24"/>
          <w:szCs w:val="24"/>
          <w:lang w:val="fr-FR"/>
        </w:rPr>
        <w:t>l</w:t>
      </w:r>
      <w:r w:rsidR="0017165D" w:rsidRPr="00EC3814">
        <w:rPr>
          <w:spacing w:val="9"/>
          <w:sz w:val="24"/>
          <w:szCs w:val="24"/>
          <w:lang w:val="fr-FR"/>
        </w:rPr>
        <w:t>ầ</w:t>
      </w:r>
      <w:r w:rsidR="0017165D" w:rsidRPr="00EC3814">
        <w:rPr>
          <w:sz w:val="24"/>
          <w:szCs w:val="24"/>
          <w:lang w:val="fr-FR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z w:val="24"/>
          <w:szCs w:val="24"/>
        </w:rPr>
        <w:t>1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á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4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="00EC3814" w:rsidRPr="00EC3814">
        <w:rPr>
          <w:spacing w:val="-1"/>
          <w:w w:val="118"/>
          <w:sz w:val="24"/>
          <w:szCs w:val="24"/>
        </w:rPr>
        <w:t>Đ</w:t>
      </w:r>
      <w:r w:rsidRPr="00EC3814">
        <w:rPr>
          <w:spacing w:val="-1"/>
          <w:w w:val="118"/>
          <w:sz w:val="24"/>
          <w:szCs w:val="24"/>
        </w:rPr>
        <w:t>ặ</w:t>
      </w:r>
      <w:r w:rsidRPr="00EC3814">
        <w:rPr>
          <w:w w:val="118"/>
          <w:sz w:val="24"/>
          <w:szCs w:val="24"/>
        </w:rPr>
        <w:t>t</w:t>
      </w:r>
      <w:r w:rsidRPr="00EC3814">
        <w:rPr>
          <w:spacing w:val="-2"/>
          <w:w w:val="118"/>
          <w:sz w:val="24"/>
          <w:szCs w:val="24"/>
        </w:rPr>
        <w:t xml:space="preserve"> </w:t>
      </w:r>
      <w:r w:rsidRPr="00EC3814">
        <w:rPr>
          <w:sz w:val="24"/>
          <w:szCs w:val="24"/>
        </w:rPr>
        <w:t xml:space="preserve">ở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3"/>
          <w:sz w:val="24"/>
          <w:szCs w:val="24"/>
        </w:rPr>
        <w:t>ơ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58: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</w:t>
      </w:r>
      <w:r w:rsidR="0017165D" w:rsidRPr="00EC3814">
        <w:rPr>
          <w:spacing w:val="5"/>
          <w:sz w:val="24"/>
          <w:szCs w:val="24"/>
        </w:rPr>
        <w:t>u</w:t>
      </w:r>
      <w:r w:rsidR="0017165D" w:rsidRPr="00EC3814">
        <w:rPr>
          <w:spacing w:val="-10"/>
          <w:sz w:val="24"/>
          <w:szCs w:val="24"/>
        </w:rPr>
        <w:t>y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27"/>
          <w:sz w:val="24"/>
          <w:szCs w:val="24"/>
        </w:rPr>
        <w:t xml:space="preserve"> </w:t>
      </w:r>
      <w:r w:rsidR="00EC3814">
        <w:rPr>
          <w:spacing w:val="5"/>
          <w:sz w:val="24"/>
          <w:szCs w:val="24"/>
        </w:rPr>
        <w:t>đ</w:t>
      </w:r>
      <w:r w:rsidR="0017165D" w:rsidRPr="00EC3814">
        <w:rPr>
          <w:spacing w:val="-4"/>
          <w:sz w:val="24"/>
          <w:szCs w:val="24"/>
        </w:rPr>
        <w:t>ị</w:t>
      </w:r>
      <w:r w:rsidR="0017165D" w:rsidRPr="00EC3814">
        <w:rPr>
          <w:sz w:val="24"/>
          <w:szCs w:val="24"/>
        </w:rPr>
        <w:t>nh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v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ệ</w:t>
      </w:r>
      <w:r w:rsidR="0017165D" w:rsidRPr="00EC3814">
        <w:rPr>
          <w:sz w:val="24"/>
          <w:szCs w:val="24"/>
        </w:rPr>
        <w:t>c</w:t>
      </w:r>
      <w:r w:rsidR="0017165D" w:rsidRPr="00EC3814">
        <w:rPr>
          <w:spacing w:val="25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4"/>
          <w:sz w:val="24"/>
          <w:szCs w:val="24"/>
        </w:rPr>
        <w:t>e</w:t>
      </w:r>
      <w:r w:rsidR="0017165D" w:rsidRPr="00EC3814">
        <w:rPr>
          <w:sz w:val="24"/>
          <w:szCs w:val="24"/>
        </w:rPr>
        <w:t>m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x</w:t>
      </w:r>
      <w:r w:rsidR="0017165D" w:rsidRPr="00EC3814">
        <w:rPr>
          <w:spacing w:val="-1"/>
          <w:sz w:val="24"/>
          <w:szCs w:val="24"/>
        </w:rPr>
        <w:t>é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,</w:t>
      </w:r>
      <w:r w:rsidR="0017165D" w:rsidRPr="00EC3814">
        <w:rPr>
          <w:spacing w:val="24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g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z w:val="24"/>
          <w:szCs w:val="24"/>
        </w:rPr>
        <w:t>á</w:t>
      </w:r>
      <w:r w:rsidR="0017165D" w:rsidRPr="00EC3814">
        <w:rPr>
          <w:spacing w:val="25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27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cầ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27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z w:val="24"/>
          <w:szCs w:val="24"/>
        </w:rPr>
        <w:t>à</w:t>
      </w:r>
      <w:r w:rsidR="0017165D" w:rsidRPr="00EC3814">
        <w:rPr>
          <w:spacing w:val="21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c</w:t>
      </w:r>
      <w:r w:rsidR="0017165D" w:rsidRPr="00EC3814">
        <w:rPr>
          <w:spacing w:val="4"/>
          <w:sz w:val="24"/>
          <w:szCs w:val="24"/>
        </w:rPr>
        <w:t>ầ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17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t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ế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2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n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4"/>
          <w:sz w:val="24"/>
          <w:szCs w:val="24"/>
        </w:rPr>
        <w:t>ữ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pacing w:val="-5"/>
          <w:sz w:val="24"/>
          <w:szCs w:val="24"/>
        </w:rPr>
        <w:t>v</w:t>
      </w:r>
      <w:r w:rsidR="0017165D" w:rsidRPr="00EC3814">
        <w:rPr>
          <w:spacing w:val="-1"/>
          <w:sz w:val="24"/>
          <w:szCs w:val="24"/>
        </w:rPr>
        <w:t>ậ</w:t>
      </w:r>
      <w:r w:rsidR="0017165D" w:rsidRPr="00EC3814">
        <w:rPr>
          <w:sz w:val="24"/>
          <w:szCs w:val="24"/>
        </w:rPr>
        <w:t>t</w:t>
      </w:r>
      <w:r w:rsidR="0017165D" w:rsidRPr="00EC3814">
        <w:rPr>
          <w:spacing w:val="27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k</w:t>
      </w:r>
      <w:r w:rsidR="0017165D" w:rsidRPr="00EC3814">
        <w:rPr>
          <w:spacing w:val="-5"/>
          <w:sz w:val="24"/>
          <w:szCs w:val="24"/>
        </w:rPr>
        <w:t>h</w:t>
      </w:r>
      <w:r w:rsidR="0017165D" w:rsidRPr="00EC3814">
        <w:rPr>
          <w:spacing w:val="5"/>
          <w:sz w:val="24"/>
          <w:szCs w:val="24"/>
        </w:rPr>
        <w:t>ô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2"/>
          <w:sz w:val="24"/>
          <w:szCs w:val="24"/>
        </w:rPr>
        <w:t xml:space="preserve"> </w:t>
      </w:r>
      <w:r w:rsidR="0017165D" w:rsidRPr="00EC3814">
        <w:rPr>
          <w:spacing w:val="-2"/>
          <w:sz w:val="24"/>
          <w:szCs w:val="24"/>
        </w:rPr>
        <w:t>s</w:t>
      </w:r>
      <w:r w:rsidR="0017165D" w:rsidRPr="00EC3814">
        <w:rPr>
          <w:sz w:val="24"/>
          <w:szCs w:val="24"/>
        </w:rPr>
        <w:t>ử</w:t>
      </w:r>
      <w:r w:rsidR="0017165D" w:rsidRPr="00EC3814">
        <w:rPr>
          <w:spacing w:val="21"/>
          <w:sz w:val="24"/>
          <w:szCs w:val="24"/>
        </w:rPr>
        <w:t xml:space="preserve"> </w:t>
      </w:r>
      <w:r w:rsidR="0017165D" w:rsidRPr="00EC3814">
        <w:rPr>
          <w:spacing w:val="5"/>
          <w:sz w:val="24"/>
          <w:szCs w:val="24"/>
        </w:rPr>
        <w:t>d</w:t>
      </w:r>
      <w:r w:rsidR="0017165D" w:rsidRPr="00EC3814">
        <w:rPr>
          <w:sz w:val="24"/>
          <w:szCs w:val="24"/>
        </w:rPr>
        <w:t>ụ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 xml:space="preserve">g 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pacing w:val="4"/>
          <w:sz w:val="24"/>
          <w:szCs w:val="24"/>
        </w:rPr>
        <w:t>ê</w:t>
      </w:r>
      <w:r w:rsidR="0017165D" w:rsidRPr="00EC3814">
        <w:rPr>
          <w:sz w:val="24"/>
          <w:szCs w:val="24"/>
        </w:rPr>
        <w:t>n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  <w:u w:val="thick" w:color="000000"/>
        </w:rPr>
        <w:t>a</w:t>
      </w:r>
      <w:r w:rsidRPr="00EC3814">
        <w:rPr>
          <w:sz w:val="24"/>
          <w:szCs w:val="24"/>
          <w:u w:val="thick" w:color="000000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z w:val="24"/>
          <w:szCs w:val="24"/>
        </w:rPr>
        <w:t>Xử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ý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y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-1"/>
          <w:sz w:val="24"/>
          <w:szCs w:val="24"/>
        </w:rPr>
        <w:t>ậ</w:t>
      </w:r>
      <w:r w:rsidRPr="00EC3814">
        <w:rPr>
          <w:sz w:val="24"/>
          <w:szCs w:val="24"/>
        </w:rPr>
        <w:t>p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ức</w:t>
      </w:r>
    </w:p>
    <w:p w:rsidR="00FF396F" w:rsidRPr="00EC3814" w:rsidRDefault="009153FE" w:rsidP="009153FE">
      <w:pPr>
        <w:widowControl w:val="0"/>
        <w:jc w:val="both"/>
        <w:rPr>
          <w:sz w:val="24"/>
          <w:szCs w:val="24"/>
        </w:rPr>
      </w:pPr>
      <w:r w:rsidRPr="009153FE">
        <w:rPr>
          <w:b/>
          <w:spacing w:val="-2"/>
          <w:sz w:val="24"/>
          <w:szCs w:val="24"/>
        </w:rPr>
        <w:t xml:space="preserve">Câu </w:t>
      </w:r>
      <w:r w:rsidR="0017165D" w:rsidRPr="00EC3814">
        <w:rPr>
          <w:sz w:val="24"/>
          <w:szCs w:val="24"/>
        </w:rPr>
        <w:t>59:</w:t>
      </w:r>
      <w:r w:rsidR="0017165D" w:rsidRPr="00EC3814">
        <w:rPr>
          <w:spacing w:val="3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H</w:t>
      </w:r>
      <w:r w:rsidR="0017165D" w:rsidRPr="00EC3814">
        <w:rPr>
          <w:spacing w:val="-4"/>
          <w:sz w:val="24"/>
          <w:szCs w:val="24"/>
        </w:rPr>
        <w:t>i</w:t>
      </w:r>
      <w:r w:rsidR="0017165D" w:rsidRPr="00EC3814">
        <w:rPr>
          <w:spacing w:val="-1"/>
          <w:sz w:val="24"/>
          <w:szCs w:val="24"/>
        </w:rPr>
        <w:t>ệ</w:t>
      </w:r>
      <w:r w:rsidR="0017165D" w:rsidRPr="00EC3814">
        <w:rPr>
          <w:sz w:val="24"/>
          <w:szCs w:val="24"/>
        </w:rPr>
        <w:t>u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quả</w:t>
      </w:r>
      <w:r w:rsidR="0017165D" w:rsidRPr="00EC3814">
        <w:rPr>
          <w:spacing w:val="1"/>
          <w:sz w:val="24"/>
          <w:szCs w:val="24"/>
        </w:rPr>
        <w:t xml:space="preserve"> </w:t>
      </w:r>
      <w:r w:rsidR="0017165D" w:rsidRPr="00EC3814">
        <w:rPr>
          <w:spacing w:val="-1"/>
          <w:sz w:val="24"/>
          <w:szCs w:val="24"/>
        </w:rPr>
        <w:t>á</w:t>
      </w:r>
      <w:r w:rsidR="0017165D" w:rsidRPr="00EC3814">
        <w:rPr>
          <w:sz w:val="24"/>
          <w:szCs w:val="24"/>
        </w:rPr>
        <w:t>p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dụ</w:t>
      </w:r>
      <w:r w:rsidR="0017165D" w:rsidRPr="00EC3814">
        <w:rPr>
          <w:spacing w:val="-5"/>
          <w:sz w:val="24"/>
          <w:szCs w:val="24"/>
        </w:rPr>
        <w:t>n</w:t>
      </w:r>
      <w:r w:rsidR="0017165D" w:rsidRPr="00EC3814">
        <w:rPr>
          <w:sz w:val="24"/>
          <w:szCs w:val="24"/>
        </w:rPr>
        <w:t>g</w:t>
      </w:r>
      <w:r w:rsidR="0017165D" w:rsidRPr="00EC3814">
        <w:rPr>
          <w:spacing w:val="2"/>
          <w:sz w:val="24"/>
          <w:szCs w:val="24"/>
        </w:rPr>
        <w:t xml:space="preserve"> </w:t>
      </w:r>
      <w:r w:rsidR="0017165D" w:rsidRPr="00EC3814">
        <w:rPr>
          <w:sz w:val="24"/>
          <w:szCs w:val="24"/>
        </w:rPr>
        <w:t>3Q6S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a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z w:val="24"/>
          <w:szCs w:val="24"/>
        </w:rPr>
        <w:t>3Q6S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b</w:t>
      </w:r>
      <w:r w:rsidRPr="00EC3814">
        <w:rPr>
          <w:spacing w:val="4"/>
          <w:sz w:val="24"/>
          <w:szCs w:val="24"/>
        </w:rPr>
        <w:t>á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4"/>
          <w:sz w:val="24"/>
          <w:szCs w:val="24"/>
        </w:rPr>
        <w:t>ứ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ầ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ó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i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3"/>
          <w:sz w:val="24"/>
          <w:szCs w:val="24"/>
        </w:rPr>
        <w:t>r</w:t>
      </w:r>
      <w:r w:rsidRPr="00EC3814">
        <w:rPr>
          <w:sz w:val="24"/>
          <w:szCs w:val="24"/>
        </w:rPr>
        <w:t>ò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z w:val="24"/>
          <w:szCs w:val="24"/>
        </w:rPr>
        <w:t>n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10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ế</w:t>
      </w:r>
      <w:r w:rsidRPr="00EC3814">
        <w:rPr>
          <w:sz w:val="24"/>
          <w:szCs w:val="24"/>
        </w:rPr>
        <w:t>t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z w:val="24"/>
          <w:szCs w:val="24"/>
        </w:rPr>
        <w:t>k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pacing w:val="-4"/>
          <w:sz w:val="24"/>
          <w:szCs w:val="24"/>
        </w:rPr>
        <w:t>m</w:t>
      </w:r>
      <w:r w:rsidRPr="00EC3814">
        <w:rPr>
          <w:sz w:val="24"/>
          <w:szCs w:val="24"/>
        </w:rPr>
        <w:t>;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4"/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z w:val="24"/>
          <w:szCs w:val="24"/>
        </w:rPr>
        <w:t>u</w:t>
      </w:r>
      <w:r w:rsidRPr="00EC3814">
        <w:rPr>
          <w:spacing w:val="-1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ủ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n;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5"/>
          <w:sz w:val="24"/>
          <w:szCs w:val="24"/>
        </w:rPr>
        <w:t>b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z w:val="24"/>
          <w:szCs w:val="24"/>
        </w:rPr>
        <w:t>3Q6S</w:t>
      </w:r>
      <w:r w:rsidRPr="00EC3814">
        <w:rPr>
          <w:spacing w:val="3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ư</w:t>
      </w:r>
      <w:r w:rsidRPr="00EC3814">
        <w:rPr>
          <w:spacing w:val="-2"/>
          <w:sz w:val="24"/>
          <w:szCs w:val="24"/>
        </w:rPr>
        <w:t>ợ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pacing w:val="4"/>
          <w:sz w:val="24"/>
          <w:szCs w:val="24"/>
        </w:rPr>
        <w:t>e</w:t>
      </w:r>
      <w:r w:rsidRPr="00EC3814">
        <w:rPr>
          <w:sz w:val="24"/>
          <w:szCs w:val="24"/>
        </w:rPr>
        <w:t>m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m</w:t>
      </w:r>
      <w:r w:rsidRPr="00EC3814">
        <w:rPr>
          <w:spacing w:val="4"/>
          <w:sz w:val="24"/>
          <w:szCs w:val="24"/>
        </w:rPr>
        <w:t>ề</w:t>
      </w:r>
      <w:r w:rsidRPr="00EC3814">
        <w:rPr>
          <w:sz w:val="24"/>
          <w:szCs w:val="24"/>
        </w:rPr>
        <w:t>m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ủa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2"/>
          <w:sz w:val="24"/>
          <w:szCs w:val="24"/>
        </w:rPr>
        <w:t>s</w:t>
      </w:r>
      <w:r w:rsidRPr="00EC3814">
        <w:rPr>
          <w:sz w:val="24"/>
          <w:szCs w:val="24"/>
        </w:rPr>
        <w:t>ự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à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;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ó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4"/>
          <w:sz w:val="24"/>
          <w:szCs w:val="24"/>
        </w:rPr>
        <w:t>a</w:t>
      </w:r>
      <w:r w:rsidRPr="00EC3814">
        <w:rPr>
          <w:sz w:val="24"/>
          <w:szCs w:val="24"/>
        </w:rPr>
        <w:t>i</w:t>
      </w:r>
      <w:r w:rsidRPr="00EC3814">
        <w:rPr>
          <w:spacing w:val="-7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z w:val="24"/>
          <w:szCs w:val="24"/>
        </w:rPr>
        <w:t>ò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gư</w:t>
      </w:r>
      <w:r w:rsidRPr="00EC3814">
        <w:rPr>
          <w:spacing w:val="3"/>
          <w:sz w:val="24"/>
          <w:szCs w:val="24"/>
        </w:rPr>
        <w:t>ờ</w:t>
      </w:r>
      <w:r w:rsidRPr="00EC3814">
        <w:rPr>
          <w:sz w:val="24"/>
          <w:szCs w:val="24"/>
        </w:rPr>
        <w:t>i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z w:val="24"/>
          <w:szCs w:val="24"/>
        </w:rPr>
        <w:t>úc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ế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10"/>
          <w:sz w:val="24"/>
          <w:szCs w:val="24"/>
        </w:rPr>
        <w:t>t</w:t>
      </w:r>
      <w:r w:rsidRPr="00EC3814">
        <w:rPr>
          <w:spacing w:val="-9"/>
          <w:sz w:val="24"/>
          <w:szCs w:val="24"/>
        </w:rPr>
        <w:t>i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u</w:t>
      </w:r>
      <w:r w:rsidRPr="00EC3814">
        <w:rPr>
          <w:spacing w:val="4"/>
          <w:sz w:val="24"/>
          <w:szCs w:val="24"/>
        </w:rPr>
        <w:t>ẩ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o</w:t>
      </w:r>
      <w:r w:rsidRPr="00EC3814">
        <w:rPr>
          <w:spacing w:val="-1"/>
          <w:sz w:val="24"/>
          <w:szCs w:val="24"/>
        </w:rPr>
        <w:t>á</w:t>
      </w:r>
      <w:r w:rsidRPr="00EC3814">
        <w:rPr>
          <w:sz w:val="24"/>
          <w:szCs w:val="24"/>
        </w:rPr>
        <w:t>;</w:t>
      </w:r>
    </w:p>
    <w:p w:rsidR="00FF396F" w:rsidRPr="00EC3814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z w:val="24"/>
          <w:szCs w:val="24"/>
        </w:rPr>
        <w:t>3Q6S</w:t>
      </w:r>
      <w:r w:rsidRPr="00EC3814">
        <w:rPr>
          <w:spacing w:val="18"/>
          <w:sz w:val="24"/>
          <w:szCs w:val="24"/>
        </w:rPr>
        <w:t xml:space="preserve"> </w:t>
      </w:r>
      <w:r w:rsidRPr="00EC3814">
        <w:rPr>
          <w:spacing w:val="-9"/>
          <w:sz w:val="24"/>
          <w:szCs w:val="24"/>
        </w:rPr>
        <w:t>l</w:t>
      </w:r>
      <w:r w:rsidRPr="00EC3814">
        <w:rPr>
          <w:sz w:val="24"/>
          <w:szCs w:val="24"/>
        </w:rPr>
        <w:t>à</w:t>
      </w:r>
      <w:r w:rsidRPr="00EC3814">
        <w:rPr>
          <w:spacing w:val="21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gu</w:t>
      </w:r>
      <w:r w:rsidRPr="00EC3814">
        <w:rPr>
          <w:spacing w:val="5"/>
          <w:sz w:val="24"/>
          <w:szCs w:val="24"/>
        </w:rPr>
        <w:t>ồ</w:t>
      </w:r>
      <w:r w:rsidRPr="00EC3814">
        <w:rPr>
          <w:sz w:val="24"/>
          <w:szCs w:val="24"/>
        </w:rPr>
        <w:t>n</w:t>
      </w:r>
      <w:r w:rsidRPr="00EC3814">
        <w:rPr>
          <w:spacing w:val="7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5"/>
          <w:sz w:val="24"/>
          <w:szCs w:val="24"/>
        </w:rPr>
        <w:t>ộ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ực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4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z w:val="24"/>
          <w:szCs w:val="24"/>
        </w:rPr>
        <w:t>o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2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ợ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</w:t>
      </w:r>
      <w:r w:rsidRPr="00EC3814">
        <w:rPr>
          <w:spacing w:val="-4"/>
          <w:sz w:val="24"/>
          <w:szCs w:val="24"/>
        </w:rPr>
        <w:t>i</w:t>
      </w:r>
      <w:r w:rsidRPr="00EC3814">
        <w:rPr>
          <w:sz w:val="24"/>
          <w:szCs w:val="24"/>
        </w:rPr>
        <w:t>á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pacing w:val="4"/>
          <w:sz w:val="24"/>
          <w:szCs w:val="24"/>
        </w:rPr>
        <w:t>ả</w:t>
      </w:r>
      <w:r w:rsidRPr="00EC3814">
        <w:rPr>
          <w:sz w:val="24"/>
          <w:szCs w:val="24"/>
        </w:rPr>
        <w:t>;</w:t>
      </w:r>
      <w:r w:rsidRPr="00EC3814">
        <w:rPr>
          <w:spacing w:val="8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gó</w:t>
      </w:r>
      <w:r w:rsidRPr="00EC3814">
        <w:rPr>
          <w:sz w:val="24"/>
          <w:szCs w:val="24"/>
        </w:rPr>
        <w:t>p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-1"/>
          <w:sz w:val="24"/>
          <w:szCs w:val="24"/>
        </w:rPr>
        <w:t>ầ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ạ</w:t>
      </w:r>
      <w:r w:rsidRPr="00EC3814">
        <w:rPr>
          <w:sz w:val="24"/>
          <w:szCs w:val="24"/>
        </w:rPr>
        <w:t>o</w:t>
      </w:r>
      <w:r w:rsidRPr="00EC3814">
        <w:rPr>
          <w:spacing w:val="17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n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5"/>
          <w:sz w:val="24"/>
          <w:szCs w:val="24"/>
        </w:rPr>
        <w:t>ô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k</w:t>
      </w:r>
      <w:r w:rsidRPr="00EC3814">
        <w:rPr>
          <w:sz w:val="24"/>
          <w:szCs w:val="24"/>
        </w:rPr>
        <w:t>hí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4"/>
          <w:sz w:val="24"/>
          <w:szCs w:val="24"/>
        </w:rPr>
        <w:t>l</w:t>
      </w:r>
      <w:r w:rsidRPr="00EC3814">
        <w:rPr>
          <w:spacing w:val="4"/>
          <w:sz w:val="24"/>
          <w:szCs w:val="24"/>
        </w:rPr>
        <w:t>à</w:t>
      </w:r>
      <w:r w:rsidRPr="00EC3814">
        <w:rPr>
          <w:sz w:val="24"/>
          <w:szCs w:val="24"/>
        </w:rPr>
        <w:t>m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z w:val="24"/>
          <w:szCs w:val="24"/>
        </w:rPr>
        <w:t>v</w:t>
      </w:r>
      <w:r w:rsidRPr="00EC3814">
        <w:rPr>
          <w:spacing w:val="-4"/>
          <w:sz w:val="24"/>
          <w:szCs w:val="24"/>
        </w:rPr>
        <w:t>i</w:t>
      </w:r>
      <w:r w:rsidRPr="00EC3814">
        <w:rPr>
          <w:spacing w:val="4"/>
          <w:sz w:val="24"/>
          <w:szCs w:val="24"/>
        </w:rPr>
        <w:t>ệ</w:t>
      </w:r>
      <w:r w:rsidRPr="00EC3814">
        <w:rPr>
          <w:sz w:val="24"/>
          <w:szCs w:val="24"/>
        </w:rPr>
        <w:t>c</w:t>
      </w:r>
      <w:r w:rsidRPr="00EC3814">
        <w:rPr>
          <w:spacing w:val="16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pacing w:val="5"/>
          <w:sz w:val="24"/>
          <w:szCs w:val="24"/>
        </w:rPr>
        <w:t>u</w:t>
      </w:r>
      <w:r w:rsidRPr="00EC3814">
        <w:rPr>
          <w:sz w:val="24"/>
          <w:szCs w:val="24"/>
        </w:rPr>
        <w:t>i</w:t>
      </w:r>
      <w:r w:rsidRPr="00EC3814">
        <w:rPr>
          <w:spacing w:val="1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v</w:t>
      </w:r>
      <w:r w:rsidRPr="00EC3814">
        <w:rPr>
          <w:sz w:val="24"/>
          <w:szCs w:val="24"/>
        </w:rPr>
        <w:t>ẻ</w:t>
      </w:r>
      <w:r w:rsidRPr="00EC3814">
        <w:rPr>
          <w:spacing w:val="11"/>
          <w:sz w:val="24"/>
          <w:szCs w:val="24"/>
        </w:rPr>
        <w:t xml:space="preserve"> </w:t>
      </w:r>
      <w:r w:rsidRPr="00EC3814">
        <w:rPr>
          <w:spacing w:val="5"/>
          <w:sz w:val="24"/>
          <w:szCs w:val="24"/>
        </w:rPr>
        <w:t>t</w:t>
      </w:r>
      <w:r w:rsidRPr="00EC3814">
        <w:rPr>
          <w:spacing w:val="9"/>
          <w:sz w:val="24"/>
          <w:szCs w:val="24"/>
        </w:rPr>
        <w:t>ạ</w:t>
      </w:r>
      <w:r w:rsidRPr="00EC3814">
        <w:rPr>
          <w:sz w:val="24"/>
          <w:szCs w:val="24"/>
        </w:rPr>
        <w:t>i p</w:t>
      </w:r>
      <w:r w:rsidRPr="00EC3814">
        <w:rPr>
          <w:spacing w:val="-5"/>
          <w:sz w:val="24"/>
          <w:szCs w:val="24"/>
        </w:rPr>
        <w:t>h</w:t>
      </w:r>
      <w:r w:rsidRPr="00EC3814">
        <w:rPr>
          <w:spacing w:val="4"/>
          <w:sz w:val="24"/>
          <w:szCs w:val="24"/>
        </w:rPr>
        <w:t>â</w:t>
      </w:r>
      <w:r w:rsidRPr="00EC3814">
        <w:rPr>
          <w:sz w:val="24"/>
          <w:szCs w:val="24"/>
        </w:rPr>
        <w:t>n</w:t>
      </w:r>
      <w:r w:rsidRPr="00EC3814">
        <w:rPr>
          <w:spacing w:val="2"/>
          <w:sz w:val="24"/>
          <w:szCs w:val="24"/>
        </w:rPr>
        <w:t xml:space="preserve"> </w:t>
      </w:r>
      <w:r w:rsidRPr="00EC3814">
        <w:rPr>
          <w:spacing w:val="-5"/>
          <w:sz w:val="24"/>
          <w:szCs w:val="24"/>
        </w:rPr>
        <w:t>x</w:t>
      </w:r>
      <w:r w:rsidRPr="00EC3814">
        <w:rPr>
          <w:sz w:val="24"/>
          <w:szCs w:val="24"/>
        </w:rPr>
        <w:t>ư</w:t>
      </w:r>
      <w:r w:rsidRPr="00EC3814">
        <w:rPr>
          <w:spacing w:val="3"/>
          <w:sz w:val="24"/>
          <w:szCs w:val="24"/>
        </w:rPr>
        <w:t>ở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</w:p>
    <w:p w:rsidR="0017165D" w:rsidRDefault="0017165D" w:rsidP="009153FE">
      <w:pPr>
        <w:widowControl w:val="0"/>
        <w:jc w:val="both"/>
        <w:rPr>
          <w:sz w:val="24"/>
          <w:szCs w:val="24"/>
        </w:rPr>
      </w:pPr>
      <w:r w:rsidRPr="00EC3814">
        <w:rPr>
          <w:spacing w:val="-31"/>
          <w:sz w:val="24"/>
          <w:szCs w:val="24"/>
          <w:u w:val="thick" w:color="000000"/>
        </w:rPr>
        <w:t xml:space="preserve"> </w:t>
      </w:r>
      <w:r w:rsidRPr="00EC3814">
        <w:rPr>
          <w:sz w:val="24"/>
          <w:szCs w:val="24"/>
          <w:u w:val="thick" w:color="000000"/>
        </w:rPr>
        <w:t>d</w:t>
      </w:r>
      <w:r w:rsidRPr="00EC3814">
        <w:rPr>
          <w:sz w:val="24"/>
          <w:szCs w:val="24"/>
        </w:rPr>
        <w:t>)</w:t>
      </w:r>
      <w:r w:rsidR="009153FE" w:rsidRPr="009153FE">
        <w:rPr>
          <w:b/>
          <w:sz w:val="24"/>
          <w:szCs w:val="24"/>
        </w:rPr>
        <w:t xml:space="preserve"> </w:t>
      </w:r>
      <w:r w:rsidRPr="00EC3814">
        <w:rPr>
          <w:spacing w:val="2"/>
          <w:sz w:val="24"/>
          <w:szCs w:val="24"/>
        </w:rPr>
        <w:t>T</w:t>
      </w:r>
      <w:r w:rsidRPr="00EC3814">
        <w:rPr>
          <w:spacing w:val="-1"/>
          <w:sz w:val="24"/>
          <w:szCs w:val="24"/>
        </w:rPr>
        <w:t>ấ</w:t>
      </w:r>
      <w:r w:rsidRPr="00EC3814">
        <w:rPr>
          <w:sz w:val="24"/>
          <w:szCs w:val="24"/>
        </w:rPr>
        <w:t>t</w:t>
      </w:r>
      <w:r w:rsidRPr="00EC3814">
        <w:rPr>
          <w:spacing w:val="3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</w:t>
      </w:r>
      <w:r w:rsidRPr="00EC3814">
        <w:rPr>
          <w:sz w:val="24"/>
          <w:szCs w:val="24"/>
        </w:rPr>
        <w:t>ả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cá</w:t>
      </w:r>
      <w:r w:rsidRPr="00EC3814">
        <w:rPr>
          <w:sz w:val="24"/>
          <w:szCs w:val="24"/>
        </w:rPr>
        <w:t>c</w:t>
      </w:r>
      <w:r w:rsidRPr="00EC3814">
        <w:rPr>
          <w:spacing w:val="1"/>
          <w:sz w:val="24"/>
          <w:szCs w:val="24"/>
        </w:rPr>
        <w:t xml:space="preserve"> </w:t>
      </w:r>
      <w:r w:rsidRPr="00EC3814">
        <w:rPr>
          <w:spacing w:val="-1"/>
          <w:sz w:val="24"/>
          <w:szCs w:val="24"/>
        </w:rPr>
        <w:t>câ</w:t>
      </w:r>
      <w:r w:rsidRPr="00EC3814">
        <w:rPr>
          <w:sz w:val="24"/>
          <w:szCs w:val="24"/>
        </w:rPr>
        <w:t>u</w:t>
      </w:r>
      <w:r w:rsidRPr="00EC3814">
        <w:rPr>
          <w:spacing w:val="-2"/>
          <w:sz w:val="24"/>
          <w:szCs w:val="24"/>
        </w:rPr>
        <w:t xml:space="preserve"> </w:t>
      </w:r>
      <w:r w:rsidRPr="00EC3814">
        <w:rPr>
          <w:sz w:val="24"/>
          <w:szCs w:val="24"/>
        </w:rPr>
        <w:t>t</w:t>
      </w:r>
      <w:r w:rsidRPr="00EC3814">
        <w:rPr>
          <w:spacing w:val="2"/>
          <w:sz w:val="24"/>
          <w:szCs w:val="24"/>
        </w:rPr>
        <w:t>r</w:t>
      </w:r>
      <w:r w:rsidRPr="00EC3814">
        <w:rPr>
          <w:spacing w:val="-1"/>
          <w:sz w:val="24"/>
          <w:szCs w:val="24"/>
        </w:rPr>
        <w:t>ê</w:t>
      </w:r>
      <w:r w:rsidRPr="00EC3814">
        <w:rPr>
          <w:sz w:val="24"/>
          <w:szCs w:val="24"/>
        </w:rPr>
        <w:t>n</w:t>
      </w:r>
      <w:r w:rsidRPr="00EC3814">
        <w:rPr>
          <w:spacing w:val="-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pacing w:val="-1"/>
          <w:sz w:val="24"/>
          <w:szCs w:val="24"/>
        </w:rPr>
        <w:t>ề</w:t>
      </w:r>
      <w:r w:rsidRPr="00EC3814">
        <w:rPr>
          <w:sz w:val="24"/>
          <w:szCs w:val="24"/>
        </w:rPr>
        <w:t>u</w:t>
      </w:r>
      <w:r w:rsidRPr="00EC3814">
        <w:rPr>
          <w:spacing w:val="2"/>
          <w:sz w:val="24"/>
          <w:szCs w:val="24"/>
        </w:rPr>
        <w:t xml:space="preserve"> </w:t>
      </w:r>
      <w:r w:rsidR="00EC3814">
        <w:rPr>
          <w:sz w:val="24"/>
          <w:szCs w:val="24"/>
        </w:rPr>
        <w:t>đ</w:t>
      </w:r>
      <w:r w:rsidRPr="00EC3814">
        <w:rPr>
          <w:sz w:val="24"/>
          <w:szCs w:val="24"/>
        </w:rPr>
        <w:t>ú</w:t>
      </w:r>
      <w:r w:rsidRPr="00EC3814">
        <w:rPr>
          <w:spacing w:val="-5"/>
          <w:sz w:val="24"/>
          <w:szCs w:val="24"/>
        </w:rPr>
        <w:t>n</w:t>
      </w:r>
      <w:r w:rsidRPr="00EC3814">
        <w:rPr>
          <w:sz w:val="24"/>
          <w:szCs w:val="24"/>
        </w:rPr>
        <w:t>g</w:t>
      </w:r>
    </w:p>
    <w:p w:rsidR="0017165D" w:rsidRDefault="0017165D" w:rsidP="009153FE">
      <w:pPr>
        <w:widowControl w:val="0"/>
        <w:jc w:val="both"/>
      </w:pPr>
      <w:r w:rsidRPr="00EC3814">
        <w:rPr>
          <w:b/>
          <w:position w:val="-1"/>
          <w:u w:val="thick" w:color="000000"/>
        </w:rPr>
        <w:t>3.</w:t>
      </w:r>
      <w:r w:rsidRPr="00EC3814">
        <w:rPr>
          <w:b/>
          <w:spacing w:val="5"/>
          <w:position w:val="-1"/>
          <w:u w:val="thick" w:color="000000"/>
        </w:rPr>
        <w:t xml:space="preserve"> </w:t>
      </w:r>
      <w:r w:rsidRPr="00EC3814">
        <w:rPr>
          <w:b/>
          <w:spacing w:val="-2"/>
          <w:position w:val="-1"/>
          <w:u w:val="thick" w:color="000000"/>
        </w:rPr>
        <w:t>N</w:t>
      </w:r>
      <w:r w:rsidRPr="00EC3814">
        <w:rPr>
          <w:b/>
          <w:spacing w:val="-5"/>
          <w:position w:val="-1"/>
          <w:u w:val="thick" w:color="000000"/>
        </w:rPr>
        <w:t>g</w:t>
      </w:r>
      <w:r w:rsidRPr="00EC3814">
        <w:rPr>
          <w:b/>
          <w:position w:val="-1"/>
          <w:u w:val="thick" w:color="000000"/>
        </w:rPr>
        <w:t>ân</w:t>
      </w:r>
      <w:r w:rsidRPr="00EC3814">
        <w:rPr>
          <w:b/>
          <w:spacing w:val="1"/>
          <w:position w:val="-1"/>
          <w:u w:val="thick" w:color="000000"/>
        </w:rPr>
        <w:t xml:space="preserve"> </w:t>
      </w:r>
      <w:r w:rsidRPr="00EC3814">
        <w:rPr>
          <w:b/>
          <w:spacing w:val="-2"/>
          <w:position w:val="-1"/>
          <w:u w:val="thick" w:color="000000"/>
        </w:rPr>
        <w:t>h</w:t>
      </w:r>
      <w:r w:rsidRPr="00EC3814">
        <w:rPr>
          <w:b/>
          <w:position w:val="-1"/>
          <w:u w:val="thick" w:color="000000"/>
        </w:rPr>
        <w:t>à</w:t>
      </w:r>
      <w:r w:rsidRPr="00EC3814">
        <w:rPr>
          <w:b/>
          <w:spacing w:val="-2"/>
          <w:position w:val="-1"/>
          <w:u w:val="thick" w:color="000000"/>
        </w:rPr>
        <w:t>n</w:t>
      </w:r>
      <w:r w:rsidRPr="00EC3814">
        <w:rPr>
          <w:b/>
          <w:position w:val="-1"/>
          <w:u w:val="thick" w:color="000000"/>
        </w:rPr>
        <w:t>g</w:t>
      </w:r>
      <w:r w:rsidRPr="00EC3814">
        <w:rPr>
          <w:b/>
          <w:spacing w:val="-2"/>
          <w:position w:val="-1"/>
          <w:u w:val="thick" w:color="000000"/>
        </w:rPr>
        <w:t xml:space="preserve"> </w:t>
      </w:r>
      <w:r w:rsidRPr="00EC3814">
        <w:rPr>
          <w:b/>
          <w:spacing w:val="2"/>
          <w:position w:val="-1"/>
          <w:u w:val="thick" w:color="000000"/>
        </w:rPr>
        <w:t>c</w:t>
      </w:r>
      <w:r w:rsidRPr="00EC3814">
        <w:rPr>
          <w:b/>
          <w:position w:val="-1"/>
          <w:u w:val="thick" w:color="000000"/>
        </w:rPr>
        <w:t>âu</w:t>
      </w:r>
      <w:r w:rsidRPr="00EC3814">
        <w:rPr>
          <w:b/>
          <w:spacing w:val="-3"/>
          <w:position w:val="-1"/>
          <w:u w:val="thick" w:color="000000"/>
        </w:rPr>
        <w:t xml:space="preserve"> </w:t>
      </w:r>
      <w:r w:rsidRPr="00EC3814">
        <w:rPr>
          <w:b/>
          <w:spacing w:val="-2"/>
          <w:position w:val="-1"/>
          <w:u w:val="thick" w:color="000000"/>
        </w:rPr>
        <w:t>h</w:t>
      </w:r>
      <w:r w:rsidRPr="00EC3814">
        <w:rPr>
          <w:b/>
          <w:spacing w:val="-5"/>
          <w:position w:val="-1"/>
          <w:u w:val="thick" w:color="000000"/>
        </w:rPr>
        <w:t>ỏ</w:t>
      </w:r>
      <w:r w:rsidRPr="00EC3814">
        <w:rPr>
          <w:b/>
          <w:position w:val="-1"/>
          <w:u w:val="thick" w:color="000000"/>
        </w:rPr>
        <w:t>i</w:t>
      </w:r>
      <w:r w:rsidRPr="00EC3814">
        <w:rPr>
          <w:b/>
          <w:spacing w:val="5"/>
          <w:position w:val="-1"/>
          <w:u w:val="thick" w:color="000000"/>
        </w:rPr>
        <w:t xml:space="preserve"> </w:t>
      </w:r>
      <w:r w:rsidRPr="00EC3814">
        <w:rPr>
          <w:b/>
          <w:spacing w:val="-5"/>
          <w:position w:val="-1"/>
          <w:u w:val="thick" w:color="000000"/>
        </w:rPr>
        <w:t>v</w:t>
      </w:r>
      <w:r w:rsidRPr="00EC3814">
        <w:rPr>
          <w:b/>
          <w:position w:val="-1"/>
          <w:u w:val="thick" w:color="000000"/>
        </w:rPr>
        <w:t>à</w:t>
      </w:r>
      <w:r w:rsidRPr="00EC3814">
        <w:rPr>
          <w:b/>
          <w:spacing w:val="2"/>
          <w:position w:val="-1"/>
          <w:u w:val="thick" w:color="000000"/>
        </w:rPr>
        <w:t xml:space="preserve"> </w:t>
      </w:r>
      <w:r w:rsidR="00EC3814">
        <w:rPr>
          <w:b/>
          <w:spacing w:val="-2"/>
          <w:position w:val="-1"/>
          <w:u w:val="thick" w:color="000000"/>
        </w:rPr>
        <w:t>đ</w:t>
      </w:r>
      <w:r w:rsidRPr="00EC3814">
        <w:rPr>
          <w:b/>
          <w:position w:val="-1"/>
          <w:u w:val="thick" w:color="000000"/>
        </w:rPr>
        <w:t>áp</w:t>
      </w:r>
      <w:r w:rsidRPr="00EC3814">
        <w:rPr>
          <w:b/>
          <w:spacing w:val="1"/>
          <w:position w:val="-1"/>
          <w:u w:val="thick" w:color="000000"/>
        </w:rPr>
        <w:t xml:space="preserve"> </w:t>
      </w:r>
      <w:r w:rsidRPr="00EC3814">
        <w:rPr>
          <w:b/>
          <w:position w:val="-1"/>
          <w:u w:val="thick" w:color="000000"/>
        </w:rPr>
        <w:t>án</w:t>
      </w:r>
      <w:r w:rsidRPr="00EC3814">
        <w:rPr>
          <w:b/>
          <w:spacing w:val="-4"/>
          <w:position w:val="-1"/>
          <w:u w:val="thick" w:color="000000"/>
        </w:rPr>
        <w:t xml:space="preserve"> </w:t>
      </w:r>
      <w:r w:rsidRPr="00EC3814">
        <w:rPr>
          <w:b/>
          <w:spacing w:val="-3"/>
          <w:position w:val="-1"/>
          <w:u w:val="thick" w:color="000000"/>
        </w:rPr>
        <w:t>P</w:t>
      </w:r>
      <w:r w:rsidRPr="00EC3814">
        <w:rPr>
          <w:b/>
          <w:spacing w:val="2"/>
          <w:position w:val="-1"/>
          <w:u w:val="thick" w:color="000000"/>
        </w:rPr>
        <w:t>H</w:t>
      </w:r>
      <w:r w:rsidRPr="00EC3814">
        <w:rPr>
          <w:b/>
          <w:spacing w:val="-2"/>
          <w:position w:val="-1"/>
          <w:u w:val="thick" w:color="000000"/>
        </w:rPr>
        <w:t>Ầ</w:t>
      </w:r>
      <w:r w:rsidRPr="00EC3814">
        <w:rPr>
          <w:b/>
          <w:position w:val="-1"/>
          <w:u w:val="thick" w:color="000000"/>
        </w:rPr>
        <w:t>N</w:t>
      </w:r>
      <w:r w:rsidRPr="00EC3814">
        <w:rPr>
          <w:b/>
          <w:spacing w:val="1"/>
          <w:position w:val="-1"/>
          <w:u w:val="thick" w:color="000000"/>
        </w:rPr>
        <w:t xml:space="preserve"> </w:t>
      </w:r>
      <w:r w:rsidRPr="00EC3814">
        <w:rPr>
          <w:b/>
          <w:spacing w:val="-2"/>
          <w:position w:val="-1"/>
          <w:u w:val="thick" w:color="000000"/>
        </w:rPr>
        <w:t>II</w:t>
      </w:r>
      <w:r w:rsidRPr="00EC3814">
        <w:rPr>
          <w:b/>
          <w:position w:val="-1"/>
          <w:u w:val="thick" w:color="000000"/>
        </w:rPr>
        <w:t>I</w:t>
      </w:r>
      <w:r w:rsidRPr="00EC3814">
        <w:rPr>
          <w:b/>
          <w:spacing w:val="1"/>
          <w:position w:val="-1"/>
          <w:u w:val="thick" w:color="000000"/>
        </w:rPr>
        <w:t xml:space="preserve"> </w:t>
      </w:r>
      <w:r w:rsidRPr="00EC3814">
        <w:rPr>
          <w:b/>
          <w:position w:val="-1"/>
          <w:u w:val="thick" w:color="000000"/>
        </w:rPr>
        <w:t>(</w:t>
      </w:r>
      <w:r w:rsidRPr="00EC3814">
        <w:rPr>
          <w:b/>
          <w:spacing w:val="-5"/>
          <w:position w:val="-1"/>
          <w:u w:val="thick" w:color="000000"/>
        </w:rPr>
        <w:t>t</w:t>
      </w:r>
      <w:r w:rsidRPr="00EC3814">
        <w:rPr>
          <w:b/>
          <w:position w:val="-1"/>
          <w:u w:val="thick" w:color="000000"/>
        </w:rPr>
        <w:t>t):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1: </w:t>
      </w:r>
      <w:r w:rsidR="00EC3814" w:rsidRPr="00EC3814">
        <w:rPr>
          <w:spacing w:val="-2"/>
          <w:w w:val="145"/>
        </w:rPr>
        <w:t>Đ</w:t>
      </w:r>
      <w:r w:rsidR="0017165D" w:rsidRPr="00EC3814">
        <w:t xml:space="preserve">ể </w:t>
      </w:r>
      <w:r w:rsidR="0017165D" w:rsidRPr="00EC3814">
        <w:rPr>
          <w:spacing w:val="-3"/>
        </w:rPr>
        <w:t>c</w:t>
      </w:r>
      <w:r w:rsidR="0017165D" w:rsidRPr="00EC3814">
        <w:rPr>
          <w:spacing w:val="-5"/>
        </w:rPr>
        <w:t>ô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ệ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</w:rPr>
        <w:t>má</w:t>
      </w:r>
      <w:r w:rsidR="0017165D" w:rsidRPr="00EC3814">
        <w:t>y</w:t>
      </w:r>
      <w:r w:rsidR="0017165D" w:rsidRPr="00EC3814">
        <w:rPr>
          <w:spacing w:val="-6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-4"/>
        </w:rPr>
        <w:t xml:space="preserve"> </w:t>
      </w:r>
      <w:r w:rsidR="0017165D" w:rsidRPr="00EC3814">
        <w:t>nh</w:t>
      </w:r>
      <w:r w:rsidR="0017165D" w:rsidRPr="00EC3814">
        <w:rPr>
          <w:spacing w:val="-3"/>
        </w:rPr>
        <w:t>a</w:t>
      </w:r>
      <w:r w:rsidR="0017165D" w:rsidRPr="00EC3814">
        <w:t>nh</w:t>
      </w:r>
      <w:r w:rsidR="0017165D" w:rsidRPr="00EC3814">
        <w:rPr>
          <w:spacing w:val="8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-5"/>
        </w:rPr>
        <w:t>ũ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6"/>
        </w:rPr>
        <w:t xml:space="preserve"> </w:t>
      </w:r>
      <w:r w:rsidR="0017165D" w:rsidRPr="00EC3814">
        <w:t>như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t xml:space="preserve">ể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ả</w:t>
      </w:r>
      <w:r w:rsidR="0017165D" w:rsidRPr="00EC3814">
        <w:t>o</w:t>
      </w:r>
      <w:r w:rsidR="0017165D" w:rsidRPr="00EC3814">
        <w:rPr>
          <w:spacing w:val="-2"/>
        </w:rPr>
        <w:t xml:space="preserve"> </w:t>
      </w:r>
      <w:r w:rsidR="00EC3814">
        <w:t>đ</w:t>
      </w:r>
      <w:r w:rsidR="0017165D" w:rsidRPr="00EC3814">
        <w:rPr>
          <w:spacing w:val="2"/>
        </w:rPr>
        <w:t>ả</w:t>
      </w:r>
      <w:r w:rsidR="0017165D" w:rsidRPr="00EC3814">
        <w:t xml:space="preserve">m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t>o</w:t>
      </w:r>
      <w:r w:rsidR="0017165D" w:rsidRPr="00EC3814">
        <w:rPr>
          <w:spacing w:val="-6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ị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2"/>
        </w:rPr>
        <w:t>s</w:t>
      </w:r>
      <w:r w:rsidR="0017165D" w:rsidRPr="00EC3814">
        <w:rPr>
          <w:spacing w:val="2"/>
        </w:rPr>
        <w:t>a</w:t>
      </w:r>
      <w:r w:rsidR="0017165D" w:rsidRPr="00EC3814">
        <w:t>u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t xml:space="preserve">hi </w:t>
      </w:r>
      <w:r w:rsidR="0017165D" w:rsidRPr="00EC3814">
        <w:rPr>
          <w:spacing w:val="2"/>
        </w:rPr>
        <w:t>lắ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2"/>
        </w:rPr>
        <w:t>ạ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ê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ầ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t>kỹ</w:t>
      </w:r>
      <w:r w:rsidR="0017165D" w:rsidRPr="00EC3814">
        <w:rPr>
          <w:spacing w:val="-7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u</w:t>
      </w:r>
      <w:r w:rsidR="0017165D" w:rsidRPr="00EC3814">
        <w:rPr>
          <w:spacing w:val="2"/>
        </w:rPr>
        <w:t>ậ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  <w:w w:val="101"/>
        </w:rPr>
        <w:t>c</w:t>
      </w:r>
      <w:r w:rsidR="0017165D" w:rsidRPr="00EC3814">
        <w:rPr>
          <w:spacing w:val="-3"/>
        </w:rPr>
        <w:t>ầ</w:t>
      </w:r>
      <w:r w:rsidR="0017165D" w:rsidRPr="00EC3814">
        <w:t xml:space="preserve">n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rPr>
          <w:spacing w:val="-3"/>
        </w:rPr>
        <w:t>t</w:t>
      </w:r>
      <w:r w:rsidR="0017165D" w:rsidRPr="00EC3814">
        <w:t>,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ớ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t xml:space="preserve">hi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ắ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ậ</w:t>
      </w:r>
      <w:r w:rsidR="0017165D" w:rsidRPr="00EC3814">
        <w:t>n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t>h</w:t>
      </w:r>
      <w:r w:rsidR="0017165D" w:rsidRPr="00EC3814">
        <w:rPr>
          <w:spacing w:val="2"/>
        </w:rPr>
        <w:t>ả</w:t>
      </w:r>
      <w:r w:rsidR="0017165D" w:rsidRPr="00EC3814">
        <w:rPr>
          <w:w w:val="101"/>
        </w:rPr>
        <w:t>i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2"/>
        </w:rPr>
        <w:t>l</w:t>
      </w:r>
      <w:r w:rsidRPr="00EC3814">
        <w:rPr>
          <w:spacing w:val="1"/>
        </w:rPr>
        <w:t>ự</w:t>
      </w:r>
      <w:r w:rsidRPr="00EC3814">
        <w:t>a</w:t>
      </w:r>
      <w:r w:rsidRPr="00EC3814">
        <w:rPr>
          <w:spacing w:val="1"/>
        </w:rPr>
        <w:t xml:space="preserve"> </w:t>
      </w:r>
      <w:r w:rsidRPr="00EC3814">
        <w:rPr>
          <w:spacing w:val="-8"/>
        </w:rPr>
        <w:t>c</w:t>
      </w:r>
      <w:r w:rsidRPr="00EC3814">
        <w:rPr>
          <w:spacing w:val="5"/>
        </w:rPr>
        <w:t>h</w:t>
      </w:r>
      <w:r w:rsidRPr="00EC3814">
        <w:rPr>
          <w:spacing w:val="-5"/>
        </w:rPr>
        <w:t>ọ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c</w:t>
      </w:r>
      <w:r w:rsidRPr="00EC3814">
        <w:t>hi</w:t>
      </w:r>
      <w:r w:rsidRPr="00EC3814">
        <w:rPr>
          <w:spacing w:val="1"/>
        </w:rPr>
        <w:t xml:space="preserve"> </w:t>
      </w:r>
      <w:r w:rsidRPr="00EC3814">
        <w:rPr>
          <w:spacing w:val="2"/>
        </w:rPr>
        <w:t>ti</w:t>
      </w:r>
      <w:r w:rsidRPr="00EC3814">
        <w:rPr>
          <w:spacing w:val="-3"/>
        </w:rPr>
        <w:t>ế</w:t>
      </w:r>
      <w:r w:rsidRPr="00EC3814">
        <w:t>t</w:t>
      </w:r>
      <w:r w:rsidRPr="00EC3814">
        <w:rPr>
          <w:spacing w:val="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-5"/>
        </w:rPr>
        <w:t>ò</w:t>
      </w:r>
      <w:r w:rsidRPr="00EC3814">
        <w:t>n</w:t>
      </w:r>
      <w:r w:rsidRPr="00EC3814">
        <w:rPr>
          <w:spacing w:val="9"/>
        </w:rPr>
        <w:t xml:space="preserve"> </w:t>
      </w:r>
      <w:r w:rsidRPr="00EC3814">
        <w:t>d</w:t>
      </w:r>
      <w:r w:rsidRPr="00EC3814">
        <w:rPr>
          <w:spacing w:val="-5"/>
        </w:rPr>
        <w:t>ù</w:t>
      </w:r>
      <w:r w:rsidRPr="00EC3814">
        <w:t>ng</w:t>
      </w:r>
      <w:r w:rsidRPr="00EC3814">
        <w:rPr>
          <w:spacing w:val="-2"/>
        </w:rPr>
        <w:t xml:space="preserve"> </w:t>
      </w:r>
      <w:r w:rsidR="00EC3814">
        <w:t>đ</w:t>
      </w:r>
      <w:r w:rsidRPr="00EC3814">
        <w:rPr>
          <w:spacing w:val="1"/>
        </w:rPr>
        <w:t>ư</w:t>
      </w:r>
      <w:r w:rsidRPr="00EC3814">
        <w:rPr>
          <w:spacing w:val="-1"/>
        </w:rPr>
        <w:t>ợ</w:t>
      </w:r>
      <w:r w:rsidRPr="00EC3814">
        <w:rPr>
          <w:spacing w:val="-3"/>
          <w:w w:val="101"/>
        </w:rPr>
        <w:t>c</w:t>
      </w:r>
      <w:r w:rsidRPr="00EC3814">
        <w:t>,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-5"/>
        </w:rPr>
        <w:t>b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3"/>
        </w:rPr>
        <w:t>c</w:t>
      </w:r>
      <w:r w:rsidRPr="00EC3814">
        <w:t>ó</w:t>
      </w:r>
      <w:r w:rsidRPr="00EC3814">
        <w:rPr>
          <w:spacing w:val="-1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5"/>
        </w:rPr>
        <w:t>h</w:t>
      </w:r>
      <w:r w:rsidRPr="00EC3814">
        <w:t>i</w:t>
      </w:r>
      <w:r w:rsidRPr="00EC3814">
        <w:rPr>
          <w:spacing w:val="5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2"/>
        </w:rPr>
        <w:t>i</w:t>
      </w:r>
      <w:r w:rsidRPr="00EC3814">
        <w:rPr>
          <w:spacing w:val="-3"/>
        </w:rPr>
        <w:t>ế</w:t>
      </w:r>
      <w:r w:rsidRPr="00EC3814">
        <w:t>t</w:t>
      </w:r>
      <w:r w:rsidRPr="00EC3814">
        <w:rPr>
          <w:spacing w:val="2"/>
        </w:rPr>
        <w:t xml:space="preserve"> </w:t>
      </w:r>
      <w:r w:rsidR="00EC3814">
        <w:t>đ</w:t>
      </w:r>
      <w:r w:rsidRPr="00EC3814">
        <w:t>ã</w:t>
      </w:r>
      <w:r w:rsidRPr="00EC3814">
        <w:rPr>
          <w:spacing w:val="1"/>
        </w:rPr>
        <w:t xml:space="preserve"> </w:t>
      </w:r>
      <w:r w:rsidRPr="00EC3814">
        <w:rPr>
          <w:spacing w:val="-2"/>
        </w:rPr>
        <w:t>s</w:t>
      </w:r>
      <w:r w:rsidRPr="00EC3814">
        <w:rPr>
          <w:spacing w:val="1"/>
        </w:rPr>
        <w:t>ử</w:t>
      </w:r>
      <w:r w:rsidRPr="00EC3814">
        <w:t>a</w:t>
      </w:r>
      <w:r w:rsidRPr="00EC3814">
        <w:rPr>
          <w:spacing w:val="1"/>
        </w:rPr>
        <w:t xml:space="preserve"> </w:t>
      </w:r>
      <w:r w:rsidRPr="00EC3814">
        <w:rPr>
          <w:spacing w:val="-8"/>
        </w:rPr>
        <w:t>c</w:t>
      </w:r>
      <w:r w:rsidRPr="00EC3814">
        <w:rPr>
          <w:spacing w:val="5"/>
        </w:rPr>
        <w:t>h</w:t>
      </w:r>
      <w:r w:rsidRPr="00EC3814">
        <w:rPr>
          <w:spacing w:val="-4"/>
        </w:rPr>
        <w:t>ữ</w:t>
      </w:r>
      <w:r w:rsidRPr="00EC3814">
        <w:t>a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-5"/>
        </w:rPr>
        <w:t>ũ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6"/>
        </w:rPr>
        <w:t xml:space="preserve"> </w:t>
      </w:r>
      <w:r w:rsidRPr="00EC3814">
        <w:t>như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p</w:t>
      </w:r>
      <w:r w:rsidRPr="00EC3814">
        <w:t>hụ</w:t>
      </w:r>
      <w:r w:rsidRPr="00EC3814">
        <w:rPr>
          <w:spacing w:val="-2"/>
        </w:rPr>
        <w:t xml:space="preserve"> </w:t>
      </w:r>
      <w:r w:rsidRPr="00EC3814">
        <w:rPr>
          <w:spacing w:val="2"/>
        </w:rPr>
        <w:t>t</w:t>
      </w:r>
      <w:r w:rsidRPr="00EC3814">
        <w:rPr>
          <w:spacing w:val="-5"/>
        </w:rPr>
        <w:t>ù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1"/>
        </w:rPr>
        <w:t xml:space="preserve"> </w:t>
      </w:r>
      <w:r w:rsidRPr="00EC3814">
        <w:rPr>
          <w:spacing w:val="2"/>
        </w:rPr>
        <w:t>m</w:t>
      </w:r>
      <w:r w:rsidRPr="00EC3814">
        <w:rPr>
          <w:spacing w:val="-6"/>
        </w:rPr>
        <w:t>ớ</w:t>
      </w:r>
      <w:r w:rsidRPr="00EC3814">
        <w:t>i</w:t>
      </w:r>
      <w:r w:rsidRPr="00EC3814">
        <w:rPr>
          <w:spacing w:val="1"/>
        </w:rPr>
        <w:t xml:space="preserve"> </w:t>
      </w:r>
      <w:r w:rsidR="00EC3814">
        <w:t>đ</w:t>
      </w:r>
      <w:r w:rsidRPr="00EC3814">
        <w:t xml:space="preserve">ể </w:t>
      </w:r>
      <w:r w:rsidRPr="00EC3814">
        <w:rPr>
          <w:spacing w:val="-3"/>
        </w:rPr>
        <w:t>t</w:t>
      </w:r>
      <w:r w:rsidRPr="00EC3814">
        <w:t>h</w:t>
      </w:r>
      <w:r w:rsidRPr="00EC3814">
        <w:rPr>
          <w:spacing w:val="-3"/>
        </w:rPr>
        <w:t>a</w:t>
      </w:r>
      <w:r w:rsidRPr="00EC3814">
        <w:t>y</w:t>
      </w:r>
      <w:r w:rsidRPr="00EC3814">
        <w:rPr>
          <w:spacing w:val="-6"/>
        </w:rPr>
        <w:t xml:space="preserve"> </w:t>
      </w:r>
      <w:r w:rsidRPr="00EC3814">
        <w:rPr>
          <w:spacing w:val="2"/>
        </w:rPr>
        <w:t>t</w:t>
      </w:r>
      <w:r w:rsidRPr="00EC3814">
        <w:rPr>
          <w:spacing w:val="5"/>
        </w:rPr>
        <w:t>h</w:t>
      </w:r>
      <w:r w:rsidRPr="00EC3814">
        <w:t>ế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5"/>
        </w:rPr>
        <w:t>h</w:t>
      </w:r>
      <w:r w:rsidRPr="00EC3814">
        <w:t>o</w:t>
      </w:r>
      <w:r w:rsidRPr="00EC3814">
        <w:rPr>
          <w:spacing w:val="-1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rPr>
          <w:spacing w:val="-8"/>
        </w:rPr>
        <w:t>c</w:t>
      </w:r>
      <w:r w:rsidRPr="00EC3814">
        <w:rPr>
          <w:spacing w:val="5"/>
        </w:rPr>
        <w:t>h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2"/>
        </w:rPr>
        <w:t>i</w:t>
      </w:r>
      <w:r w:rsidRPr="00EC3814">
        <w:rPr>
          <w:spacing w:val="-3"/>
        </w:rPr>
        <w:t>ế</w:t>
      </w:r>
      <w:r w:rsidRPr="00EC3814">
        <w:t>t</w:t>
      </w:r>
      <w:r w:rsidRPr="00EC3814">
        <w:rPr>
          <w:spacing w:val="6"/>
        </w:rPr>
        <w:t xml:space="preserve"> </w:t>
      </w:r>
      <w:r w:rsidRPr="00EC3814">
        <w:rPr>
          <w:spacing w:val="-5"/>
        </w:rPr>
        <w:t>p</w:t>
      </w:r>
      <w:r w:rsidRPr="00EC3814">
        <w:t>h</w:t>
      </w:r>
      <w:r w:rsidRPr="00EC3814">
        <w:rPr>
          <w:spacing w:val="2"/>
        </w:rPr>
        <w:t>ả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b</w:t>
      </w:r>
      <w:r w:rsidRPr="00EC3814">
        <w:t>ỏ</w:t>
      </w:r>
      <w:r w:rsidRPr="00EC3814">
        <w:rPr>
          <w:spacing w:val="-2"/>
        </w:rPr>
        <w:t xml:space="preserve"> </w:t>
      </w:r>
      <w:r w:rsidR="00EC3814">
        <w:t>đ</w:t>
      </w:r>
      <w:r w:rsidRPr="00EC3814">
        <w:rPr>
          <w:spacing w:val="2"/>
          <w:w w:val="101"/>
        </w:rPr>
        <w:t>i</w:t>
      </w:r>
      <w:r w:rsidRPr="00EC3814">
        <w:t>.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-3"/>
        </w:rPr>
        <w:t>c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Có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t>bộ</w:t>
      </w:r>
      <w:r w:rsidRPr="00EC3814">
        <w:rPr>
          <w:spacing w:val="-2"/>
        </w:rPr>
        <w:t xml:space="preserve"> </w:t>
      </w:r>
      <w:r w:rsidRPr="00EC3814">
        <w:t>ph</w:t>
      </w:r>
      <w:r w:rsidRPr="00EC3814">
        <w:rPr>
          <w:spacing w:val="-3"/>
        </w:rPr>
        <w:t>ậ</w:t>
      </w:r>
      <w:r w:rsidRPr="00EC3814">
        <w:t>n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2"/>
        </w:rPr>
        <w:t xml:space="preserve"> má</w:t>
      </w:r>
      <w:r w:rsidRPr="00EC3814">
        <w:t>y</w:t>
      </w:r>
      <w:r w:rsidRPr="00EC3814">
        <w:rPr>
          <w:spacing w:val="-6"/>
        </w:rPr>
        <w:t xml:space="preserve"> </w:t>
      </w:r>
      <w:r w:rsidR="00EC3814">
        <w:t>đ</w:t>
      </w:r>
      <w:r w:rsidRPr="00EC3814">
        <w:rPr>
          <w:spacing w:val="1"/>
        </w:rPr>
        <w:t>ư</w:t>
      </w:r>
      <w:r w:rsidRPr="00EC3814">
        <w:rPr>
          <w:spacing w:val="-1"/>
        </w:rPr>
        <w:t>ợ</w:t>
      </w:r>
      <w:r w:rsidRPr="00EC3814">
        <w:t>c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2"/>
        </w:rPr>
        <w:t>ậ</w:t>
      </w:r>
      <w:r w:rsidRPr="00EC3814">
        <w:t>p</w:t>
      </w:r>
      <w:r w:rsidRPr="00EC3814">
        <w:rPr>
          <w:spacing w:val="-6"/>
        </w:rPr>
        <w:t xml:space="preserve"> </w:t>
      </w:r>
      <w:r w:rsidRPr="00EC3814">
        <w:rPr>
          <w:spacing w:val="5"/>
        </w:rPr>
        <w:t>h</w:t>
      </w:r>
      <w:r w:rsidRPr="00EC3814">
        <w:rPr>
          <w:spacing w:val="-1"/>
        </w:rPr>
        <w:t>ợ</w:t>
      </w:r>
      <w:r w:rsidRPr="00EC3814">
        <w:t>p</w:t>
      </w:r>
      <w:r w:rsidRPr="00EC3814">
        <w:rPr>
          <w:spacing w:val="-2"/>
        </w:rPr>
        <w:t xml:space="preserve"> </w:t>
      </w:r>
      <w:r w:rsidR="00EC3814">
        <w:t>đ</w:t>
      </w:r>
      <w:r w:rsidRPr="00EC3814">
        <w:t>ủ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b</w:t>
      </w:r>
      <w:r w:rsidRPr="00EC3814">
        <w:t>ộ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5"/>
        </w:rPr>
        <w:t>h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2"/>
        </w:rPr>
        <w:t>i</w:t>
      </w:r>
      <w:r w:rsidRPr="00EC3814">
        <w:rPr>
          <w:spacing w:val="-3"/>
        </w:rPr>
        <w:t>ế</w:t>
      </w:r>
      <w:r w:rsidRPr="00EC3814">
        <w:t>t</w:t>
      </w:r>
      <w:r w:rsidRPr="00EC3814">
        <w:rPr>
          <w:spacing w:val="2"/>
        </w:rPr>
        <w:t xml:space="preserve"> t</w:t>
      </w:r>
      <w:r w:rsidRPr="00EC3814">
        <w:rPr>
          <w:spacing w:val="1"/>
        </w:rPr>
        <w:t>ư</w:t>
      </w:r>
      <w:r w:rsidRPr="00EC3814">
        <w:rPr>
          <w:spacing w:val="-6"/>
        </w:rPr>
        <w:t>ơ</w:t>
      </w:r>
      <w:r w:rsidRPr="00EC3814">
        <w:t>ng</w:t>
      </w:r>
      <w:r w:rsidRPr="00EC3814">
        <w:rPr>
          <w:spacing w:val="-1"/>
        </w:rPr>
        <w:t xml:space="preserve"> </w:t>
      </w:r>
      <w:r w:rsidRPr="00EC3814">
        <w:rPr>
          <w:spacing w:val="-4"/>
        </w:rPr>
        <w:t>ứ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-1"/>
        </w:rPr>
        <w:t>ớ</w:t>
      </w:r>
      <w:r w:rsidRPr="00EC3814">
        <w:t>i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ả</w:t>
      </w:r>
      <w:r w:rsidRPr="00EC3814">
        <w:t>n</w:t>
      </w:r>
      <w:r w:rsidRPr="00EC3814">
        <w:rPr>
          <w:spacing w:val="3"/>
        </w:rPr>
        <w:t xml:space="preserve"> </w:t>
      </w:r>
      <w:r w:rsidRPr="00EC3814">
        <w:t xml:space="preserve">kê </w:t>
      </w:r>
      <w:r w:rsidRPr="00EC3814">
        <w:rPr>
          <w:spacing w:val="-3"/>
        </w:rPr>
        <w:t>c</w:t>
      </w:r>
      <w:r w:rsidRPr="00EC3814">
        <w:t>hi</w:t>
      </w:r>
      <w:r w:rsidRPr="00EC3814">
        <w:rPr>
          <w:spacing w:val="1"/>
        </w:rPr>
        <w:t xml:space="preserve"> </w:t>
      </w:r>
      <w:r w:rsidRPr="00EC3814">
        <w:rPr>
          <w:spacing w:val="2"/>
        </w:rPr>
        <w:t>ti</w:t>
      </w:r>
      <w:r w:rsidRPr="00EC3814">
        <w:rPr>
          <w:spacing w:val="-3"/>
        </w:rPr>
        <w:t>ế</w:t>
      </w:r>
      <w:r w:rsidRPr="00EC3814">
        <w:t>t</w:t>
      </w:r>
      <w:r w:rsidRPr="00EC3814">
        <w:rPr>
          <w:spacing w:val="2"/>
        </w:rPr>
        <w:t xml:space="preserve"> </w:t>
      </w:r>
      <w:r w:rsidRPr="00EC3814">
        <w:rPr>
          <w:spacing w:val="-5"/>
        </w:rPr>
        <w:t>k</w:t>
      </w:r>
      <w:r w:rsidRPr="00EC3814">
        <w:t xml:space="preserve">hi </w:t>
      </w:r>
      <w:r w:rsidRPr="00EC3814">
        <w:rPr>
          <w:spacing w:val="-3"/>
        </w:rPr>
        <w:t>t</w:t>
      </w:r>
      <w:r w:rsidRPr="00EC3814">
        <w:rPr>
          <w:spacing w:val="5"/>
        </w:rPr>
        <w:t>h</w:t>
      </w:r>
      <w:r w:rsidRPr="00EC3814">
        <w:rPr>
          <w:spacing w:val="2"/>
        </w:rPr>
        <w:t>á</w:t>
      </w:r>
      <w:r w:rsidRPr="00EC3814">
        <w:t>o</w:t>
      </w:r>
      <w:r w:rsidRPr="00EC3814">
        <w:rPr>
          <w:spacing w:val="-6"/>
        </w:rPr>
        <w:t xml:space="preserve"> </w:t>
      </w:r>
      <w:r w:rsidRPr="00EC3814">
        <w:rPr>
          <w:spacing w:val="2"/>
        </w:rPr>
        <w:t>má</w:t>
      </w:r>
      <w:r w:rsidRPr="00EC3814">
        <w:t>y</w:t>
      </w:r>
      <w:r w:rsidRPr="00EC3814">
        <w:rPr>
          <w:spacing w:val="-6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p</w:t>
      </w:r>
      <w:r w:rsidRPr="00EC3814">
        <w:rPr>
          <w:spacing w:val="5"/>
        </w:rPr>
        <w:t>h</w:t>
      </w:r>
      <w:r w:rsidRPr="00EC3814">
        <w:rPr>
          <w:spacing w:val="2"/>
        </w:rPr>
        <w:t>i</w:t>
      </w:r>
      <w:r w:rsidRPr="00EC3814">
        <w:rPr>
          <w:spacing w:val="-3"/>
        </w:rPr>
        <w:t>ế</w:t>
      </w:r>
      <w:r w:rsidRPr="00EC3814">
        <w:t>u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-5"/>
        </w:rPr>
        <w:t>ô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6"/>
        </w:rPr>
        <w:t xml:space="preserve"> </w:t>
      </w:r>
      <w:r w:rsidRPr="00EC3814">
        <w:rPr>
          <w:spacing w:val="5"/>
        </w:rPr>
        <w:t>n</w:t>
      </w:r>
      <w:r w:rsidRPr="00EC3814">
        <w:rPr>
          <w:spacing w:val="-5"/>
        </w:rPr>
        <w:t>g</w:t>
      </w:r>
      <w:r w:rsidRPr="00EC3814">
        <w:rPr>
          <w:spacing w:val="5"/>
        </w:rPr>
        <w:t>h</w:t>
      </w:r>
      <w:r w:rsidRPr="00EC3814">
        <w:t>ệ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2"/>
        </w:rPr>
        <w:t>lắ</w:t>
      </w:r>
      <w:r w:rsidRPr="00EC3814">
        <w:t>p</w:t>
      </w:r>
      <w:r w:rsidRPr="00EC3814">
        <w:rPr>
          <w:spacing w:val="-6"/>
        </w:rPr>
        <w:t xml:space="preserve"> </w:t>
      </w:r>
      <w:r w:rsidRPr="00EC3814">
        <w:rPr>
          <w:spacing w:val="5"/>
        </w:rPr>
        <w:t>r</w:t>
      </w:r>
      <w:r w:rsidRPr="00EC3814">
        <w:rPr>
          <w:spacing w:val="2"/>
        </w:rPr>
        <w:t>á</w:t>
      </w:r>
      <w:r w:rsidRPr="00EC3814">
        <w:t>p</w:t>
      </w:r>
      <w:r w:rsidRPr="00EC3814">
        <w:rPr>
          <w:spacing w:val="-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h</w:t>
      </w:r>
      <w:r w:rsidRPr="00EC3814">
        <w:rPr>
          <w:spacing w:val="2"/>
        </w:rPr>
        <w:t>i</w:t>
      </w:r>
      <w:r w:rsidRPr="00EC3814">
        <w:rPr>
          <w:spacing w:val="-3"/>
        </w:rPr>
        <w:t>ế</w:t>
      </w:r>
      <w:r w:rsidRPr="00EC3814">
        <w:t>t</w:t>
      </w:r>
      <w:r w:rsidRPr="00EC3814">
        <w:rPr>
          <w:spacing w:val="2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2"/>
          <w:w w:val="101"/>
        </w:rPr>
        <w:t>ị</w:t>
      </w:r>
      <w:r w:rsidRPr="00EC3814">
        <w:t>.</w:t>
      </w:r>
    </w:p>
    <w:p w:rsidR="00FF396F" w:rsidRPr="00EC3814" w:rsidRDefault="0017165D" w:rsidP="009153FE">
      <w:pPr>
        <w:widowControl w:val="0"/>
        <w:jc w:val="both"/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t>d)</w:t>
      </w:r>
      <w:r w:rsidR="009153FE" w:rsidRPr="009153FE">
        <w:rPr>
          <w:b/>
        </w:rPr>
        <w:t xml:space="preserve"> </w:t>
      </w:r>
      <w:r w:rsidRPr="00EC3814">
        <w:rPr>
          <w:spacing w:val="2"/>
        </w:rPr>
        <w:t>tấ</w:t>
      </w:r>
      <w:r w:rsidRPr="00EC3814">
        <w:t>t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t>ả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â</w:t>
      </w:r>
      <w:r w:rsidRPr="00EC3814">
        <w:t xml:space="preserve">u </w:t>
      </w:r>
      <w:r w:rsidRPr="00EC3814">
        <w:rPr>
          <w:spacing w:val="2"/>
        </w:rPr>
        <w:t>t</w:t>
      </w:r>
      <w:r w:rsidRPr="00EC3814">
        <w:rPr>
          <w:spacing w:val="-8"/>
        </w:rPr>
        <w:t>ê</w:t>
      </w:r>
      <w:r w:rsidRPr="00EC3814">
        <w:t>n</w:t>
      </w:r>
      <w:r w:rsidRPr="00EC3814">
        <w:rPr>
          <w:spacing w:val="9"/>
        </w:rPr>
        <w:t xml:space="preserve"> </w:t>
      </w:r>
      <w:r w:rsidR="00EC3814">
        <w:t>đ</w:t>
      </w:r>
      <w:r w:rsidRPr="00EC3814">
        <w:rPr>
          <w:spacing w:val="-3"/>
        </w:rPr>
        <w:t>ề</w:t>
      </w:r>
      <w:r w:rsidRPr="00EC3814">
        <w:t>u</w:t>
      </w:r>
      <w:r w:rsidRPr="00EC3814">
        <w:rPr>
          <w:spacing w:val="-2"/>
        </w:rPr>
        <w:t xml:space="preserve"> </w:t>
      </w:r>
      <w:r w:rsidR="00EC3814">
        <w:t>đ</w:t>
      </w:r>
      <w:r w:rsidRPr="00EC3814">
        <w:rPr>
          <w:spacing w:val="-5"/>
        </w:rPr>
        <w:t>ú</w:t>
      </w:r>
      <w:r w:rsidRPr="00EC3814">
        <w:rPr>
          <w:spacing w:val="5"/>
        </w:rPr>
        <w:t>n</w:t>
      </w:r>
      <w:r w:rsidRPr="00EC3814">
        <w:t>g</w:t>
      </w:r>
    </w:p>
    <w:p w:rsidR="009153FE" w:rsidRPr="009153FE" w:rsidRDefault="009153FE" w:rsidP="009153FE">
      <w:pPr>
        <w:widowControl w:val="0"/>
        <w:jc w:val="both"/>
        <w:rPr>
          <w:b/>
        </w:rPr>
      </w:pP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2: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t>h</w:t>
      </w:r>
      <w:r w:rsidR="0017165D" w:rsidRPr="00EC3814">
        <w:rPr>
          <w:spacing w:val="2"/>
        </w:rPr>
        <w:t>ả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-2"/>
        </w:rPr>
        <w:t xml:space="preserve"> </w:t>
      </w:r>
      <w:r w:rsidR="0017165D" w:rsidRPr="00EC3814">
        <w:t>n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d</w:t>
      </w:r>
      <w:r w:rsidR="0017165D" w:rsidRPr="00EC3814">
        <w:rPr>
          <w:spacing w:val="2"/>
        </w:rPr>
        <w:t>à</w:t>
      </w:r>
      <w:r w:rsidR="0017165D" w:rsidRPr="00EC3814">
        <w:rPr>
          <w:spacing w:val="-3"/>
        </w:rPr>
        <w:t>i</w:t>
      </w:r>
      <w:r w:rsidR="0017165D" w:rsidRPr="00EC3814">
        <w:t>,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í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d</w:t>
      </w:r>
      <w:r w:rsidR="0017165D" w:rsidRPr="00EC3814">
        <w:t>ụ</w:t>
      </w:r>
      <w:r w:rsidR="0017165D" w:rsidRPr="00EC3814">
        <w:rPr>
          <w:spacing w:val="-2"/>
        </w:rPr>
        <w:t xml:space="preserve"> </w:t>
      </w:r>
      <w:r w:rsidR="0017165D" w:rsidRPr="00EC3814">
        <w:t>n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7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ộ</w:t>
      </w:r>
      <w:r w:rsidR="0017165D" w:rsidRPr="00EC3814">
        <w:t>p</w:t>
      </w:r>
      <w:r w:rsidR="0017165D" w:rsidRPr="00EC3814">
        <w:rPr>
          <w:spacing w:val="3"/>
        </w:rPr>
        <w:t xml:space="preserve"> </w:t>
      </w:r>
      <w:r w:rsidR="0017165D" w:rsidRPr="00EC3814">
        <w:t>g</w:t>
      </w:r>
      <w:r w:rsidR="0017165D" w:rsidRPr="00EC3814">
        <w:rPr>
          <w:spacing w:val="-3"/>
        </w:rPr>
        <w:t>i</w:t>
      </w:r>
      <w:r w:rsidR="0017165D" w:rsidRPr="00EC3814">
        <w:rPr>
          <w:spacing w:val="2"/>
        </w:rPr>
        <w:t>ả</w:t>
      </w:r>
      <w:r w:rsidR="0017165D" w:rsidRPr="00EC3814">
        <w:t xml:space="preserve">m </w:t>
      </w:r>
      <w:r w:rsidR="0017165D" w:rsidRPr="00EC3814">
        <w:rPr>
          <w:spacing w:val="2"/>
        </w:rPr>
        <w:t>t</w:t>
      </w:r>
      <w:r w:rsidR="0017165D" w:rsidRPr="00EC3814">
        <w:rPr>
          <w:spacing w:val="-5"/>
        </w:rPr>
        <w:t>ố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6"/>
        </w:rPr>
        <w:t>ớ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t>h</w:t>
      </w:r>
      <w:r w:rsidR="0017165D" w:rsidRPr="00EC3814">
        <w:rPr>
          <w:spacing w:val="2"/>
        </w:rPr>
        <w:t>a</w:t>
      </w:r>
      <w:r w:rsidR="0017165D" w:rsidRPr="00EC3814">
        <w:t>y</w:t>
      </w:r>
      <w:r w:rsidR="0017165D" w:rsidRPr="00EC3814">
        <w:rPr>
          <w:spacing w:val="-7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6"/>
        </w:rPr>
        <w:t>l</w:t>
      </w:r>
      <w:r w:rsidR="0017165D" w:rsidRPr="00EC3814">
        <w:rPr>
          <w:spacing w:val="-5"/>
        </w:rPr>
        <w:t>ô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t>xi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a</w:t>
      </w:r>
      <w:r w:rsidR="0017165D" w:rsidRPr="00EC3814">
        <w:t>nh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rPr>
          <w:spacing w:val="-5"/>
        </w:rPr>
        <w:t>ộ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ơ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í</w:t>
      </w:r>
      <w:r w:rsidR="0017165D" w:rsidRPr="00EC3814">
        <w:rPr>
          <w:spacing w:val="5"/>
        </w:rPr>
        <w:t xml:space="preserve"> </w:t>
      </w:r>
      <w:r w:rsidR="0017165D" w:rsidRPr="00EC3814">
        <w:t>dụ</w:t>
      </w:r>
      <w:r w:rsidR="0017165D" w:rsidRPr="00EC3814">
        <w:rPr>
          <w:spacing w:val="-7"/>
        </w:rPr>
        <w:t xml:space="preserve"> </w:t>
      </w:r>
      <w:r w:rsidR="0017165D" w:rsidRPr="00EC3814">
        <w:t>như</w:t>
      </w:r>
      <w:r w:rsidR="0017165D" w:rsidRPr="00EC3814">
        <w:rPr>
          <w:spacing w:val="-1"/>
        </w:rPr>
        <w:t xml:space="preserve"> </w:t>
      </w:r>
      <w:r w:rsidR="0017165D" w:rsidRPr="00EC3814">
        <w:t>h</w:t>
      </w:r>
      <w:r w:rsidR="0017165D" w:rsidRPr="00EC3814">
        <w:rPr>
          <w:spacing w:val="-3"/>
        </w:rPr>
        <w:t>ì</w:t>
      </w:r>
      <w:r w:rsidR="0017165D" w:rsidRPr="00EC3814">
        <w:t>nh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 xml:space="preserve">ẽ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t>ì</w:t>
      </w:r>
      <w:r w:rsidR="0017165D" w:rsidRPr="00EC3814">
        <w:rPr>
          <w:spacing w:val="1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2"/>
        </w:rPr>
        <w:t>a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ố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rPr>
          <w:w w:val="101"/>
        </w:rPr>
        <w:t xml:space="preserve">c </w:t>
      </w:r>
      <w:r w:rsidR="0017165D" w:rsidRPr="00EC3814">
        <w:rPr>
          <w:spacing w:val="-2"/>
        </w:rPr>
        <w:t>s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6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t>gu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2"/>
        </w:rPr>
        <w:t>tắ</w:t>
      </w:r>
      <w:r w:rsidR="0017165D" w:rsidRPr="00EC3814">
        <w:t>c</w:t>
      </w:r>
      <w:r w:rsidR="0017165D" w:rsidRPr="00EC3814">
        <w:rPr>
          <w:spacing w:val="-4"/>
        </w:rPr>
        <w:t xml:space="preserve"> </w:t>
      </w:r>
      <w:r w:rsidR="0017165D" w:rsidRPr="00EC3814">
        <w:rPr>
          <w:w w:val="101"/>
        </w:rPr>
        <w:t>: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12; 13; 11; 1</w:t>
      </w:r>
      <w:r w:rsidRPr="00EC3814">
        <w:rPr>
          <w:spacing w:val="-5"/>
        </w:rPr>
        <w:t>4</w:t>
      </w:r>
      <w:r w:rsidRPr="00EC3814">
        <w:t>;</w:t>
      </w:r>
      <w:r w:rsidRPr="00EC3814">
        <w:rPr>
          <w:spacing w:val="1"/>
        </w:rPr>
        <w:t xml:space="preserve"> </w:t>
      </w:r>
      <w:r w:rsidRPr="00EC3814">
        <w:t>8; 9; 1</w:t>
      </w:r>
      <w:r w:rsidRPr="00EC3814">
        <w:rPr>
          <w:spacing w:val="-5"/>
        </w:rPr>
        <w:t>0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7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4</w:t>
      </w:r>
      <w:r w:rsidRPr="00EC3814">
        <w:t>;</w:t>
      </w:r>
      <w:r w:rsidRPr="00EC3814">
        <w:rPr>
          <w:spacing w:val="1"/>
        </w:rPr>
        <w:t xml:space="preserve"> </w:t>
      </w:r>
      <w:r w:rsidRPr="00EC3814">
        <w:t xml:space="preserve">5; 6; 3; </w:t>
      </w:r>
      <w:r w:rsidRPr="00EC3814">
        <w:rPr>
          <w:spacing w:val="-5"/>
        </w:rPr>
        <w:t>2</w:t>
      </w:r>
      <w:r w:rsidRPr="00EC3814">
        <w:rPr>
          <w:spacing w:val="2"/>
          <w:w w:val="101"/>
        </w:rPr>
        <w:t>;</w:t>
      </w:r>
      <w:r w:rsidRPr="00EC3814">
        <w:t xml:space="preserve">1 </w:t>
      </w:r>
      <w:r w:rsidRPr="00EC3814">
        <w:rPr>
          <w:spacing w:val="-5"/>
        </w:rPr>
        <w:t>b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 xml:space="preserve">10; 9; 8; 7; 2; </w:t>
      </w:r>
      <w:r w:rsidRPr="00EC3814">
        <w:rPr>
          <w:spacing w:val="-5"/>
        </w:rPr>
        <w:t>1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1</w:t>
      </w:r>
      <w:r w:rsidRPr="00EC3814">
        <w:t>4; 11; 1</w:t>
      </w:r>
      <w:r w:rsidRPr="00EC3814">
        <w:rPr>
          <w:spacing w:val="-5"/>
        </w:rPr>
        <w:t>2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1</w:t>
      </w:r>
      <w:r w:rsidRPr="00EC3814">
        <w:t xml:space="preserve">3; 4; 5; </w:t>
      </w:r>
      <w:r w:rsidRPr="00EC3814">
        <w:rPr>
          <w:spacing w:val="-5"/>
        </w:rPr>
        <w:t>6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t xml:space="preserve">3 </w:t>
      </w:r>
      <w:r w:rsidRPr="00EC3814">
        <w:rPr>
          <w:spacing w:val="-3"/>
        </w:rPr>
        <w:t>c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14; 13; 12; 1</w:t>
      </w:r>
      <w:r w:rsidRPr="00EC3814">
        <w:rPr>
          <w:spacing w:val="-5"/>
        </w:rPr>
        <w:t>1</w:t>
      </w:r>
      <w:r w:rsidRPr="00EC3814">
        <w:t>;</w:t>
      </w:r>
      <w:r w:rsidRPr="00EC3814">
        <w:rPr>
          <w:spacing w:val="1"/>
        </w:rPr>
        <w:t xml:space="preserve"> </w:t>
      </w:r>
      <w:r w:rsidRPr="00EC3814">
        <w:t xml:space="preserve">10; 9; </w:t>
      </w:r>
      <w:r w:rsidRPr="00EC3814">
        <w:rPr>
          <w:spacing w:val="-5"/>
        </w:rPr>
        <w:t>8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7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6</w:t>
      </w:r>
      <w:r w:rsidRPr="00EC3814">
        <w:t>;</w:t>
      </w:r>
      <w:r w:rsidRPr="00EC3814">
        <w:rPr>
          <w:spacing w:val="1"/>
        </w:rPr>
        <w:t xml:space="preserve"> </w:t>
      </w:r>
      <w:r w:rsidRPr="00EC3814">
        <w:t xml:space="preserve">5; 4; 3; </w:t>
      </w:r>
      <w:r w:rsidRPr="00EC3814">
        <w:rPr>
          <w:spacing w:val="-5"/>
        </w:rPr>
        <w:t>2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t xml:space="preserve">1 </w:t>
      </w:r>
      <w:r w:rsidRPr="00EC3814">
        <w:rPr>
          <w:u w:val="thick" w:color="000000"/>
        </w:rPr>
        <w:t>d)</w:t>
      </w:r>
      <w:r w:rsidR="009153FE" w:rsidRPr="009153FE">
        <w:rPr>
          <w:b/>
        </w:rPr>
        <w:t xml:space="preserve"> </w:t>
      </w:r>
      <w:r w:rsidRPr="00EC3814">
        <w:t>1;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2</w:t>
      </w:r>
      <w:r w:rsidRPr="00EC3814">
        <w:t>;</w:t>
      </w:r>
      <w:r w:rsidRPr="00EC3814">
        <w:rPr>
          <w:spacing w:val="1"/>
        </w:rPr>
        <w:t xml:space="preserve"> </w:t>
      </w:r>
      <w:r w:rsidRPr="00EC3814">
        <w:t xml:space="preserve">3; 4; 5; 6; </w:t>
      </w:r>
      <w:r w:rsidRPr="00EC3814">
        <w:rPr>
          <w:spacing w:val="-5"/>
        </w:rPr>
        <w:t>7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8</w:t>
      </w:r>
      <w:r w:rsidRPr="00EC3814">
        <w:t>;</w:t>
      </w:r>
      <w:r w:rsidRPr="00EC3814">
        <w:rPr>
          <w:spacing w:val="1"/>
        </w:rPr>
        <w:t xml:space="preserve"> </w:t>
      </w:r>
      <w:r w:rsidRPr="00EC3814">
        <w:t>9; 10; 1</w:t>
      </w:r>
      <w:r w:rsidRPr="00EC3814">
        <w:rPr>
          <w:spacing w:val="-5"/>
        </w:rPr>
        <w:t>1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1</w:t>
      </w:r>
      <w:r w:rsidRPr="00EC3814">
        <w:t>2; 13; 14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3: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t>h</w:t>
      </w:r>
      <w:r w:rsidR="0017165D" w:rsidRPr="00EC3814">
        <w:rPr>
          <w:spacing w:val="2"/>
        </w:rPr>
        <w:t>ả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t>x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3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2"/>
        </w:rPr>
        <w:t>a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ố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8"/>
        </w:rPr>
        <w:t>ê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3"/>
        </w:rPr>
        <w:t>ắ</w:t>
      </w:r>
      <w:r w:rsidR="0017165D" w:rsidRPr="00EC3814">
        <w:t>p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5"/>
        </w:rPr>
        <w:t>ò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t>n</w:t>
      </w:r>
      <w:r w:rsidR="0017165D" w:rsidRPr="00EC3814">
        <w:rPr>
          <w:spacing w:val="5"/>
        </w:rPr>
        <w:t>h</w:t>
      </w:r>
      <w:r w:rsidR="0017165D" w:rsidRPr="00EC3814">
        <w:t>ư</w:t>
      </w:r>
      <w:r w:rsidR="0017165D" w:rsidRPr="00EC3814">
        <w:rPr>
          <w:spacing w:val="-6"/>
        </w:rPr>
        <w:t xml:space="preserve"> </w:t>
      </w:r>
      <w:r w:rsidR="0017165D" w:rsidRPr="00EC3814">
        <w:t>n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2"/>
        </w:rPr>
        <w:t xml:space="preserve"> </w:t>
      </w:r>
      <w:r w:rsidR="0017165D" w:rsidRPr="00EC3814">
        <w:t>x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la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í</w:t>
      </w:r>
      <w:r w:rsidR="0017165D" w:rsidRPr="00EC3814">
        <w:rPr>
          <w:spacing w:val="5"/>
        </w:rPr>
        <w:t xml:space="preserve"> </w:t>
      </w:r>
      <w:r w:rsidR="0017165D" w:rsidRPr="00EC3814">
        <w:t>dụ</w:t>
      </w:r>
      <w:r w:rsidR="0017165D" w:rsidRPr="00EC3814">
        <w:rPr>
          <w:spacing w:val="-7"/>
        </w:rPr>
        <w:t xml:space="preserve"> </w:t>
      </w:r>
      <w:r w:rsidR="0017165D" w:rsidRPr="00EC3814">
        <w:t>như</w:t>
      </w:r>
      <w:r w:rsidR="0017165D" w:rsidRPr="00EC3814">
        <w:rPr>
          <w:spacing w:val="-1"/>
        </w:rPr>
        <w:t xml:space="preserve"> </w:t>
      </w:r>
      <w:r w:rsidR="0017165D" w:rsidRPr="00EC3814">
        <w:t>h</w:t>
      </w:r>
      <w:r w:rsidR="0017165D" w:rsidRPr="00EC3814">
        <w:rPr>
          <w:spacing w:val="-3"/>
        </w:rPr>
        <w:t>ì</w:t>
      </w:r>
      <w:r w:rsidR="0017165D" w:rsidRPr="00EC3814">
        <w:t>nh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 xml:space="preserve">ẽ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t>hì</w:t>
      </w:r>
      <w:r w:rsidR="0017165D" w:rsidRPr="00EC3814">
        <w:rPr>
          <w:spacing w:val="5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2"/>
        </w:rPr>
        <w:t>a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ố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2"/>
        </w:rPr>
        <w:t>s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6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t>gu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2"/>
        </w:rPr>
        <w:t>tắ</w:t>
      </w:r>
      <w:r w:rsidR="0017165D" w:rsidRPr="00EC3814">
        <w:t>c</w:t>
      </w:r>
      <w:r w:rsidR="0017165D" w:rsidRPr="00EC3814">
        <w:rPr>
          <w:spacing w:val="-4"/>
        </w:rPr>
        <w:t xml:space="preserve"> </w:t>
      </w:r>
      <w:r w:rsidR="0017165D" w:rsidRPr="00EC3814">
        <w:rPr>
          <w:w w:val="101"/>
        </w:rPr>
        <w:t>: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4;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5</w:t>
      </w:r>
      <w:r w:rsidRPr="00EC3814">
        <w:t>;</w:t>
      </w:r>
      <w:r w:rsidRPr="00EC3814">
        <w:rPr>
          <w:spacing w:val="1"/>
        </w:rPr>
        <w:t xml:space="preserve"> </w:t>
      </w:r>
      <w:r w:rsidRPr="00EC3814">
        <w:t xml:space="preserve">6; 3; 2; 1; </w:t>
      </w:r>
      <w:r w:rsidRPr="00EC3814">
        <w:rPr>
          <w:spacing w:val="-5"/>
        </w:rPr>
        <w:t>8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7</w:t>
      </w:r>
      <w:r w:rsidRPr="00EC3814">
        <w:rPr>
          <w:w w:val="101"/>
        </w:rPr>
        <w:t xml:space="preserve">; </w:t>
      </w:r>
      <w:r w:rsidRPr="00EC3814">
        <w:rPr>
          <w:spacing w:val="-5"/>
        </w:rPr>
        <w:t>b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8;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7</w:t>
      </w:r>
      <w:r w:rsidRPr="00EC3814">
        <w:t>;</w:t>
      </w:r>
      <w:r w:rsidRPr="00EC3814">
        <w:rPr>
          <w:spacing w:val="1"/>
        </w:rPr>
        <w:t xml:space="preserve"> </w:t>
      </w:r>
      <w:r w:rsidRPr="00EC3814">
        <w:t xml:space="preserve">3; 1; 4; 5; </w:t>
      </w:r>
      <w:r w:rsidRPr="00EC3814">
        <w:rPr>
          <w:spacing w:val="-5"/>
        </w:rPr>
        <w:t>6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t xml:space="preserve">2 </w:t>
      </w:r>
      <w:r w:rsidRPr="00EC3814">
        <w:rPr>
          <w:spacing w:val="-3"/>
        </w:rPr>
        <w:t>c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8;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6</w:t>
      </w:r>
      <w:r w:rsidRPr="00EC3814">
        <w:t>;</w:t>
      </w:r>
      <w:r w:rsidRPr="00EC3814">
        <w:rPr>
          <w:spacing w:val="1"/>
        </w:rPr>
        <w:t xml:space="preserve"> </w:t>
      </w:r>
      <w:r w:rsidRPr="00EC3814">
        <w:t xml:space="preserve">7; 5; 4; 3; </w:t>
      </w:r>
      <w:r w:rsidRPr="00EC3814">
        <w:rPr>
          <w:spacing w:val="-5"/>
        </w:rPr>
        <w:t>2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t xml:space="preserve">1 </w:t>
      </w:r>
      <w:r w:rsidRPr="00EC3814">
        <w:rPr>
          <w:u w:val="thick" w:color="000000"/>
        </w:rPr>
        <w:t>d)</w:t>
      </w:r>
      <w:r w:rsidR="009153FE" w:rsidRPr="009153FE">
        <w:rPr>
          <w:b/>
        </w:rPr>
        <w:t xml:space="preserve"> </w:t>
      </w:r>
      <w:r w:rsidRPr="00EC3814">
        <w:t>1;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2</w:t>
      </w:r>
      <w:r w:rsidRPr="00EC3814">
        <w:t>;</w:t>
      </w:r>
      <w:r w:rsidRPr="00EC3814">
        <w:rPr>
          <w:spacing w:val="1"/>
        </w:rPr>
        <w:t xml:space="preserve"> </w:t>
      </w:r>
      <w:r w:rsidRPr="00EC3814">
        <w:t xml:space="preserve">3; 4; 5; 6; </w:t>
      </w:r>
      <w:r w:rsidRPr="00EC3814">
        <w:rPr>
          <w:spacing w:val="-5"/>
        </w:rPr>
        <w:t>7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t>8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4: </w:t>
      </w:r>
      <w:r w:rsidR="00EC3814" w:rsidRPr="00EC3814">
        <w:rPr>
          <w:spacing w:val="-2"/>
          <w:w w:val="145"/>
        </w:rPr>
        <w:t>Đ</w:t>
      </w:r>
      <w:r w:rsidR="0017165D" w:rsidRPr="00EC3814">
        <w:rPr>
          <w:spacing w:val="2"/>
          <w:w w:val="101"/>
        </w:rPr>
        <w:t>â</w:t>
      </w:r>
      <w:r w:rsidR="0017165D" w:rsidRPr="00EC3814">
        <w:t>y</w:t>
      </w:r>
      <w:r w:rsidR="0017165D" w:rsidRPr="00EC3814">
        <w:rPr>
          <w:spacing w:val="-7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t>à</w:t>
      </w:r>
      <w:r w:rsidR="0017165D" w:rsidRPr="00EC3814">
        <w:rPr>
          <w:spacing w:val="1"/>
        </w:rPr>
        <w:t xml:space="preserve"> </w:t>
      </w:r>
      <w:r w:rsidR="00EC3814">
        <w:t>đ</w:t>
      </w:r>
      <w:r w:rsidR="0017165D" w:rsidRPr="00EC3814">
        <w:t>ồ</w:t>
      </w:r>
      <w:r w:rsidR="0017165D" w:rsidRPr="00EC3814">
        <w:rPr>
          <w:spacing w:val="-2"/>
        </w:rPr>
        <w:t xml:space="preserve"> </w:t>
      </w:r>
      <w:r w:rsidR="0017165D" w:rsidRPr="00EC3814">
        <w:t>gá d</w:t>
      </w:r>
      <w:r w:rsidR="0017165D" w:rsidRPr="00EC3814">
        <w:rPr>
          <w:spacing w:val="-5"/>
        </w:rPr>
        <w:t>ù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EC3814">
        <w:t>đ</w:t>
      </w:r>
      <w:r w:rsidR="0017165D" w:rsidRPr="00EC3814">
        <w:rPr>
          <w:spacing w:val="-3"/>
        </w:rPr>
        <w:t>ể</w:t>
      </w:r>
      <w:r w:rsidR="0017165D" w:rsidRPr="00EC3814">
        <w:rPr>
          <w:w w:val="101"/>
        </w:rPr>
        <w:t>: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V</w:t>
      </w:r>
      <w:r w:rsidRPr="00EC3814">
        <w:rPr>
          <w:spacing w:val="-3"/>
        </w:rPr>
        <w:t>ặ</w:t>
      </w:r>
      <w:r w:rsidRPr="00EC3814">
        <w:t>n</w:t>
      </w:r>
      <w:r w:rsidRPr="00EC3814">
        <w:rPr>
          <w:spacing w:val="3"/>
        </w:rPr>
        <w:t xml:space="preserve"> </w:t>
      </w:r>
      <w:r w:rsidRPr="00EC3814">
        <w:rPr>
          <w:spacing w:val="5"/>
        </w:rPr>
        <w:t>r</w:t>
      </w:r>
      <w:r w:rsidRPr="00EC3814">
        <w:rPr>
          <w:spacing w:val="-8"/>
        </w:rPr>
        <w:t>e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2"/>
          <w:w w:val="101"/>
        </w:rPr>
        <w:t>ít</w:t>
      </w:r>
      <w:r w:rsidRPr="00EC3814">
        <w:t>.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-22"/>
          <w:u w:val="thick" w:color="000000"/>
        </w:rPr>
        <w:t xml:space="preserve"> </w:t>
      </w:r>
      <w:r w:rsidRPr="00EC3814">
        <w:rPr>
          <w:spacing w:val="-5"/>
          <w:u w:val="thick" w:color="000000"/>
        </w:rPr>
        <w:t>b</w:t>
      </w:r>
      <w:r w:rsidRPr="00EC3814">
        <w:rPr>
          <w:u w:val="thick" w:color="000000"/>
        </w:rPr>
        <w:t>)</w:t>
      </w:r>
      <w:r w:rsidR="009153FE" w:rsidRPr="009153FE">
        <w:rPr>
          <w:b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h</w:t>
      </w:r>
      <w:r w:rsidRPr="00EC3814">
        <w:rPr>
          <w:spacing w:val="2"/>
        </w:rPr>
        <w:t>á</w:t>
      </w:r>
      <w:r w:rsidRPr="00EC3814">
        <w:t>o</w:t>
      </w:r>
      <w:r w:rsidRPr="00EC3814">
        <w:rPr>
          <w:spacing w:val="-1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2"/>
        </w:rPr>
        <w:t>í</w:t>
      </w:r>
      <w:r w:rsidRPr="00EC3814">
        <w:t>t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ấ</w:t>
      </w:r>
      <w:r w:rsidRPr="00EC3814">
        <w:t>y</w:t>
      </w:r>
      <w:r w:rsidRPr="00EC3814">
        <w:rPr>
          <w:spacing w:val="-6"/>
        </w:rPr>
        <w:t xml:space="preserve"> </w:t>
      </w:r>
      <w:r w:rsidRPr="00EC3814">
        <w:rPr>
          <w:spacing w:val="-5"/>
        </w:rPr>
        <w:t>b</w:t>
      </w:r>
      <w:r w:rsidRPr="00EC3814">
        <w:t>ị</w:t>
      </w:r>
      <w:r w:rsidRPr="00EC3814">
        <w:rPr>
          <w:spacing w:val="5"/>
        </w:rPr>
        <w:t xml:space="preserve"> </w:t>
      </w:r>
      <w:r w:rsidRPr="00EC3814">
        <w:t>g</w:t>
      </w:r>
      <w:r w:rsidRPr="00EC3814">
        <w:rPr>
          <w:spacing w:val="6"/>
        </w:rPr>
        <w:t>ã</w:t>
      </w:r>
      <w:r w:rsidRPr="00EC3814">
        <w:rPr>
          <w:spacing w:val="-10"/>
        </w:rPr>
        <w:t>y</w:t>
      </w:r>
      <w:r w:rsidRPr="00EC3814">
        <w:t xml:space="preserve">. </w:t>
      </w:r>
      <w:r w:rsidRPr="00EC3814">
        <w:rPr>
          <w:spacing w:val="-3"/>
        </w:rPr>
        <w:t>c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h</w:t>
      </w:r>
      <w:r w:rsidRPr="00EC3814">
        <w:rPr>
          <w:spacing w:val="2"/>
        </w:rPr>
        <w:t>á</w:t>
      </w:r>
      <w:r w:rsidRPr="00EC3814">
        <w:t>o</w:t>
      </w:r>
      <w:r w:rsidRPr="00EC3814">
        <w:rPr>
          <w:spacing w:val="-1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á</w:t>
      </w:r>
      <w:r w:rsidRPr="00EC3814">
        <w:t>nh</w:t>
      </w:r>
      <w:r w:rsidRPr="00EC3814">
        <w:rPr>
          <w:spacing w:val="-1"/>
        </w:rPr>
        <w:t xml:space="preserve"> </w:t>
      </w:r>
      <w:r w:rsidRPr="00EC3814">
        <w:rPr>
          <w:spacing w:val="5"/>
        </w:rPr>
        <w:t>r</w:t>
      </w:r>
      <w:r w:rsidRPr="00EC3814">
        <w:rPr>
          <w:spacing w:val="-3"/>
        </w:rPr>
        <w:t>ă</w:t>
      </w:r>
      <w:r w:rsidRPr="00EC3814">
        <w:t>ng</w:t>
      </w:r>
    </w:p>
    <w:p w:rsidR="0017165D" w:rsidRDefault="0017165D" w:rsidP="009153FE">
      <w:pPr>
        <w:widowControl w:val="0"/>
        <w:jc w:val="both"/>
      </w:pPr>
      <w:r w:rsidRPr="00EC3814">
        <w:lastRenderedPageBreak/>
        <w:t>d)</w:t>
      </w:r>
      <w:r w:rsidR="009153FE" w:rsidRPr="009153FE">
        <w:rPr>
          <w:b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h</w:t>
      </w:r>
      <w:r w:rsidRPr="00EC3814">
        <w:rPr>
          <w:spacing w:val="2"/>
        </w:rPr>
        <w:t>á</w:t>
      </w:r>
      <w:r w:rsidRPr="00EC3814">
        <w:t>o</w:t>
      </w:r>
      <w:r w:rsidRPr="00EC3814">
        <w:rPr>
          <w:spacing w:val="-1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h</w:t>
      </w:r>
      <w:r w:rsidRPr="00EC3814">
        <w:rPr>
          <w:spacing w:val="-8"/>
        </w:rPr>
        <w:t>e</w:t>
      </w:r>
      <w:r w:rsidRPr="00EC3814">
        <w:t>n</w:t>
      </w:r>
      <w:r w:rsidRPr="00EC3814">
        <w:rPr>
          <w:spacing w:val="-1"/>
        </w:rPr>
        <w:t xml:space="preserve"> 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w w:val="101"/>
        </w:rPr>
        <w:t>a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5: </w:t>
      </w:r>
      <w:r w:rsidR="00EC3814" w:rsidRPr="00EC3814">
        <w:rPr>
          <w:spacing w:val="-2"/>
          <w:w w:val="145"/>
        </w:rPr>
        <w:t>Đ</w:t>
      </w:r>
      <w:r w:rsidR="0017165D" w:rsidRPr="00EC3814">
        <w:rPr>
          <w:spacing w:val="2"/>
          <w:w w:val="101"/>
        </w:rPr>
        <w:t>â</w:t>
      </w:r>
      <w:r w:rsidR="0017165D" w:rsidRPr="00EC3814">
        <w:t>y</w:t>
      </w:r>
      <w:r w:rsidR="0017165D" w:rsidRPr="00EC3814">
        <w:rPr>
          <w:spacing w:val="-7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t>à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ơ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3"/>
        </w:rPr>
        <w:t>cấ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dù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EC3814">
        <w:t>đ</w:t>
      </w:r>
      <w:r w:rsidR="0017165D" w:rsidRPr="00EC3814">
        <w:rPr>
          <w:spacing w:val="-3"/>
        </w:rPr>
        <w:t>ể</w:t>
      </w:r>
      <w:r w:rsidR="0017165D" w:rsidRPr="00EC3814">
        <w:rPr>
          <w:w w:val="101"/>
        </w:rPr>
        <w:t>: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V</w:t>
      </w:r>
      <w:r w:rsidRPr="00EC3814">
        <w:rPr>
          <w:spacing w:val="-3"/>
        </w:rPr>
        <w:t>ặ</w:t>
      </w:r>
      <w:r w:rsidRPr="00EC3814">
        <w:t>n</w:t>
      </w:r>
      <w:r w:rsidRPr="00EC3814">
        <w:rPr>
          <w:spacing w:val="3"/>
        </w:rPr>
        <w:t xml:space="preserve"> </w:t>
      </w:r>
      <w:r w:rsidRPr="00EC3814">
        <w:rPr>
          <w:spacing w:val="5"/>
        </w:rPr>
        <w:t>r</w:t>
      </w:r>
      <w:r w:rsidRPr="00EC3814">
        <w:rPr>
          <w:spacing w:val="-8"/>
        </w:rPr>
        <w:t>e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2"/>
          <w:w w:val="101"/>
        </w:rPr>
        <w:t>ít</w:t>
      </w:r>
      <w:r w:rsidRPr="00EC3814">
        <w:t>.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-5"/>
        </w:rPr>
        <w:t>b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h</w:t>
      </w:r>
      <w:r w:rsidRPr="00EC3814">
        <w:rPr>
          <w:spacing w:val="2"/>
        </w:rPr>
        <w:t>á</w:t>
      </w:r>
      <w:r w:rsidRPr="00EC3814">
        <w:t>o</w:t>
      </w:r>
      <w:r w:rsidRPr="00EC3814">
        <w:rPr>
          <w:spacing w:val="-1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2"/>
        </w:rPr>
        <w:t>í</w:t>
      </w:r>
      <w:r w:rsidRPr="00EC3814">
        <w:t>t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ấ</w:t>
      </w:r>
      <w:r w:rsidRPr="00EC3814">
        <w:t>y</w:t>
      </w:r>
      <w:r w:rsidRPr="00EC3814">
        <w:rPr>
          <w:spacing w:val="-6"/>
        </w:rPr>
        <w:t xml:space="preserve"> </w:t>
      </w:r>
      <w:r w:rsidRPr="00EC3814">
        <w:rPr>
          <w:spacing w:val="-5"/>
        </w:rPr>
        <w:t>b</w:t>
      </w:r>
      <w:r w:rsidRPr="00EC3814">
        <w:t>ị</w:t>
      </w:r>
      <w:r w:rsidRPr="00EC3814">
        <w:rPr>
          <w:spacing w:val="5"/>
        </w:rPr>
        <w:t xml:space="preserve"> </w:t>
      </w:r>
      <w:r w:rsidRPr="00EC3814">
        <w:t>g</w:t>
      </w:r>
      <w:r w:rsidRPr="00EC3814">
        <w:rPr>
          <w:spacing w:val="6"/>
        </w:rPr>
        <w:t>ã</w:t>
      </w:r>
      <w:r w:rsidRPr="00EC3814">
        <w:rPr>
          <w:spacing w:val="-10"/>
        </w:rPr>
        <w:t>y</w:t>
      </w:r>
      <w:r w:rsidRPr="00EC3814">
        <w:t>.</w:t>
      </w:r>
    </w:p>
    <w:p w:rsidR="0017165D" w:rsidRDefault="0017165D" w:rsidP="009153FE">
      <w:pPr>
        <w:widowControl w:val="0"/>
        <w:jc w:val="both"/>
      </w:pPr>
      <w:r w:rsidRPr="00EC3814">
        <w:rPr>
          <w:spacing w:val="-7"/>
          <w:u w:val="thick" w:color="000000"/>
        </w:rPr>
        <w:t xml:space="preserve"> </w:t>
      </w:r>
      <w:r w:rsidRPr="00EC3814">
        <w:rPr>
          <w:spacing w:val="-3"/>
          <w:u w:val="thick" w:color="000000"/>
        </w:rPr>
        <w:t>c</w:t>
      </w:r>
      <w:r w:rsidRPr="00EC3814">
        <w:rPr>
          <w:u w:val="thick" w:color="000000"/>
        </w:rPr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N</w:t>
      </w:r>
      <w:r w:rsidRPr="00EC3814">
        <w:rPr>
          <w:spacing w:val="-5"/>
        </w:rPr>
        <w:t>ố</w:t>
      </w:r>
      <w:r w:rsidRPr="00EC3814">
        <w:t>i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ố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5"/>
        </w:rPr>
        <w:t>r</w:t>
      </w:r>
      <w:r w:rsidRPr="00EC3814">
        <w:rPr>
          <w:spacing w:val="-8"/>
          <w:w w:val="101"/>
        </w:rPr>
        <w:t>e</w:t>
      </w:r>
      <w:r w:rsidRPr="00EC3814">
        <w:t>n d)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N</w:t>
      </w:r>
      <w:r w:rsidRPr="00EC3814">
        <w:rPr>
          <w:spacing w:val="-5"/>
        </w:rPr>
        <w:t>ố</w:t>
      </w:r>
      <w:r w:rsidRPr="00EC3814">
        <w:t>i</w:t>
      </w:r>
      <w:r w:rsidRPr="00EC3814">
        <w:rPr>
          <w:spacing w:val="5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h</w:t>
      </w:r>
      <w:r w:rsidRPr="00EC3814">
        <w:rPr>
          <w:spacing w:val="-3"/>
        </w:rPr>
        <w:t>e</w:t>
      </w:r>
      <w:r w:rsidRPr="00EC3814">
        <w:t>n</w:t>
      </w:r>
      <w:r w:rsidRPr="00EC3814">
        <w:rPr>
          <w:spacing w:val="-1"/>
        </w:rPr>
        <w:t xml:space="preserve"> 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w w:val="101"/>
        </w:rPr>
        <w:t>a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6: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rPr>
          <w:spacing w:val="-3"/>
        </w:rPr>
        <w:t>ặ</w:t>
      </w:r>
      <w:r w:rsidR="0017165D" w:rsidRPr="00EC3814">
        <w:t>t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t>h</w:t>
      </w:r>
      <w:r w:rsidR="0017165D" w:rsidRPr="00EC3814">
        <w:rPr>
          <w:spacing w:val="2"/>
        </w:rPr>
        <w:t>ả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2"/>
        </w:rPr>
        <w:t>ả</w:t>
      </w:r>
      <w:r w:rsidR="0017165D" w:rsidRPr="00EC3814">
        <w:t xml:space="preserve">m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ả</w:t>
      </w:r>
      <w:r w:rsidR="0017165D" w:rsidRPr="00EC3814">
        <w:t>o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lắ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ặ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6"/>
        </w:rPr>
        <w:t xml:space="preserve"> </w:t>
      </w:r>
      <w:r w:rsidR="0017165D" w:rsidRPr="00EC3814">
        <w:t>h</w:t>
      </w:r>
      <w:r w:rsidR="0017165D" w:rsidRPr="00EC3814">
        <w:rPr>
          <w:spacing w:val="2"/>
        </w:rPr>
        <w:t>a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cạ</w:t>
      </w:r>
      <w:r w:rsidR="0017165D" w:rsidRPr="00EC3814">
        <w:t>nh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2"/>
        </w:rPr>
        <w:t>à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t>rục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à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5"/>
        </w:rPr>
        <w:t>h</w:t>
      </w:r>
      <w:r w:rsidR="0017165D" w:rsidRPr="00EC3814">
        <w:t>e</w:t>
      </w:r>
      <w:r w:rsidR="0017165D" w:rsidRPr="00EC3814">
        <w:rPr>
          <w:spacing w:val="-4"/>
        </w:rPr>
        <w:t xml:space="preserve"> </w:t>
      </w:r>
      <w:r w:rsidR="0017165D" w:rsidRPr="00EC3814">
        <w:t>hở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2"/>
        </w:rPr>
        <w:t>i</w:t>
      </w:r>
      <w:r w:rsidR="0017165D" w:rsidRPr="00EC3814">
        <w:rPr>
          <w:spacing w:val="-4"/>
        </w:rPr>
        <w:t>ữ</w:t>
      </w:r>
      <w:r w:rsidR="0017165D" w:rsidRPr="00EC3814">
        <w:t>a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3"/>
        </w:rPr>
        <w:t>ặ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8"/>
        </w:rPr>
        <w:t>ê</w:t>
      </w:r>
      <w:r w:rsidR="0017165D" w:rsidRPr="00EC3814">
        <w:t>n</w:t>
      </w:r>
      <w:r w:rsidRPr="009153FE">
        <w:rPr>
          <w:b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ủa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8"/>
        </w:rPr>
        <w:t>e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-1"/>
        </w:rPr>
        <w:t>ớ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EC3814">
        <w:t>đ</w:t>
      </w:r>
      <w:r w:rsidR="0017165D" w:rsidRPr="00EC3814">
        <w:rPr>
          <w:spacing w:val="2"/>
        </w:rPr>
        <w:t>á</w:t>
      </w:r>
      <w:r w:rsidR="0017165D" w:rsidRPr="00EC3814">
        <w:t>y</w:t>
      </w:r>
      <w:r w:rsidR="0017165D" w:rsidRPr="00EC3814">
        <w:rPr>
          <w:spacing w:val="-6"/>
        </w:rPr>
        <w:t xml:space="preserve"> </w:t>
      </w:r>
      <w:r w:rsidR="0017165D" w:rsidRPr="00EC3814">
        <w:t>r</w:t>
      </w:r>
      <w:r w:rsidR="0017165D" w:rsidRPr="00EC3814">
        <w:rPr>
          <w:spacing w:val="-3"/>
          <w:w w:val="101"/>
        </w:rPr>
        <w:t>ã</w:t>
      </w:r>
      <w:r w:rsidR="0017165D" w:rsidRPr="00EC3814">
        <w:t xml:space="preserve">nh </w:t>
      </w:r>
      <w:r w:rsidR="0017165D" w:rsidRPr="00EC3814">
        <w:rPr>
          <w:spacing w:val="2"/>
        </w:rPr>
        <w:t>ma</w:t>
      </w:r>
      <w:r w:rsidR="0017165D" w:rsidRPr="00EC3814">
        <w:rPr>
          <w:spacing w:val="-10"/>
        </w:rPr>
        <w:t>y</w:t>
      </w:r>
      <w:r w:rsidR="0017165D" w:rsidRPr="00EC3814">
        <w:t>ơ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ủa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hi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ti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2"/>
        </w:rPr>
        <w:t xml:space="preserve"> </w:t>
      </w:r>
      <w:r w:rsidR="00EC3814">
        <w:t>đ</w:t>
      </w:r>
      <w:r w:rsidR="0017165D" w:rsidRPr="00EC3814">
        <w:rPr>
          <w:spacing w:val="-5"/>
        </w:rPr>
        <w:t>ố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EC3814">
        <w:t>đ</w:t>
      </w:r>
      <w:r w:rsidR="0017165D" w:rsidRPr="00EC3814">
        <w:t>ó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t>à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  <w:w w:val="101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</w:p>
    <w:p w:rsidR="0017165D" w:rsidRDefault="0017165D" w:rsidP="009153FE">
      <w:pPr>
        <w:widowControl w:val="0"/>
        <w:jc w:val="both"/>
      </w:pPr>
      <w:r w:rsidRPr="00EC3814">
        <w:rPr>
          <w:spacing w:val="-22"/>
          <w:u w:val="thick" w:color="000000"/>
        </w:rPr>
        <w:t xml:space="preserve"> </w:t>
      </w:r>
      <w:r w:rsidRPr="00EC3814">
        <w:rPr>
          <w:spacing w:val="2"/>
          <w:u w:val="thick" w:color="000000"/>
        </w:rPr>
        <w:t>a</w:t>
      </w:r>
      <w:r w:rsidRPr="00EC3814">
        <w:rPr>
          <w:u w:val="thick" w:color="000000"/>
        </w:rPr>
        <w:t>)</w:t>
      </w:r>
      <w:r w:rsidR="009153FE" w:rsidRPr="009153FE">
        <w:rPr>
          <w:b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h</w:t>
      </w:r>
      <w:r w:rsidRPr="00EC3814">
        <w:rPr>
          <w:spacing w:val="-3"/>
        </w:rPr>
        <w:t>e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ằ</w:t>
      </w:r>
      <w:r w:rsidRPr="00EC3814">
        <w:rPr>
          <w:spacing w:val="5"/>
        </w:rPr>
        <w:t>n</w:t>
      </w:r>
      <w:r w:rsidRPr="00EC3814">
        <w:t>g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7: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ả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-3"/>
        </w:rPr>
        <w:t>ả</w:t>
      </w:r>
      <w:r w:rsidR="0017165D" w:rsidRPr="00EC3814">
        <w:t>m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ả</w:t>
      </w:r>
      <w:r w:rsidR="0017165D" w:rsidRPr="00EC3814">
        <w:t>o</w:t>
      </w:r>
      <w:r w:rsidR="0017165D" w:rsidRPr="00EC3814">
        <w:rPr>
          <w:spacing w:val="-2"/>
        </w:rPr>
        <w:t xml:space="preserve"> s</w:t>
      </w:r>
      <w:r w:rsidR="0017165D" w:rsidRPr="00EC3814">
        <w:rPr>
          <w:spacing w:val="2"/>
        </w:rPr>
        <w:t>a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t>o</w:t>
      </w:r>
      <w:r w:rsidR="0017165D" w:rsidRPr="00EC3814">
        <w:rPr>
          <w:spacing w:val="-6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3"/>
        </w:rPr>
        <w:t>ặ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à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3"/>
        </w:rPr>
        <w:t>ặ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t>d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ớ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-5"/>
        </w:rPr>
        <w:t>ủ</w:t>
      </w:r>
      <w:r w:rsidR="0017165D" w:rsidRPr="00EC3814">
        <w:t>a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17165D" w:rsidRPr="00EC3814">
        <w:t>xúc</w:t>
      </w:r>
      <w:r w:rsidR="0017165D" w:rsidRPr="00EC3814">
        <w:rPr>
          <w:spacing w:val="-10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o</w:t>
      </w:r>
      <w:r w:rsidR="0017165D" w:rsidRPr="00EC3814">
        <w:rPr>
          <w:spacing w:val="-3"/>
        </w:rPr>
        <w:t>à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-5"/>
        </w:rPr>
        <w:t>o</w:t>
      </w:r>
      <w:r w:rsidR="0017165D" w:rsidRPr="00EC3814">
        <w:rPr>
          <w:spacing w:val="2"/>
        </w:rPr>
        <w:t>à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-1"/>
        </w:rPr>
        <w:t>ớ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2"/>
        </w:rPr>
        <w:t>á</w:t>
      </w:r>
      <w:r w:rsidR="0017165D" w:rsidRPr="00EC3814">
        <w:t>y</w:t>
      </w:r>
      <w:r w:rsidR="0017165D" w:rsidRPr="00EC3814">
        <w:rPr>
          <w:spacing w:val="-6"/>
        </w:rPr>
        <w:t xml:space="preserve"> </w:t>
      </w:r>
      <w:r w:rsidR="0017165D" w:rsidRPr="00EC3814">
        <w:rPr>
          <w:spacing w:val="5"/>
        </w:rPr>
        <w:t>r</w:t>
      </w:r>
      <w:r w:rsidR="0017165D" w:rsidRPr="00EC3814">
        <w:rPr>
          <w:spacing w:val="-3"/>
        </w:rPr>
        <w:t>ã</w:t>
      </w:r>
      <w:r w:rsidR="0017165D" w:rsidRPr="00EC3814">
        <w:t>nh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t>rục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à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8"/>
        </w:rPr>
        <w:t>ê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m</w:t>
      </w:r>
      <w:r w:rsidR="0017165D" w:rsidRPr="00EC3814">
        <w:rPr>
          <w:spacing w:val="2"/>
          <w:w w:val="101"/>
        </w:rPr>
        <w:t>a</w:t>
      </w:r>
      <w:r w:rsidR="0017165D" w:rsidRPr="00EC3814">
        <w:rPr>
          <w:spacing w:val="-10"/>
        </w:rPr>
        <w:t>y</w:t>
      </w:r>
      <w:r w:rsidR="0017165D" w:rsidRPr="00EC3814">
        <w:rPr>
          <w:spacing w:val="4"/>
        </w:rPr>
        <w:t>ơ</w:t>
      </w:r>
      <w:r w:rsidR="0017165D" w:rsidRPr="00EC3814">
        <w:t xml:space="preserve">, </w:t>
      </w:r>
      <w:r w:rsidR="0017165D" w:rsidRPr="00EC3814">
        <w:rPr>
          <w:spacing w:val="-3"/>
          <w:w w:val="101"/>
        </w:rPr>
        <w:t>c</w:t>
      </w:r>
      <w:r w:rsidR="0017165D" w:rsidRPr="00EC3814">
        <w:rPr>
          <w:spacing w:val="-5"/>
        </w:rPr>
        <w:t>ò</w:t>
      </w:r>
      <w:r w:rsidR="0017165D" w:rsidRPr="00EC3814">
        <w:t>n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a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cạ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ó</w:t>
      </w:r>
      <w:r w:rsidR="0017165D" w:rsidRPr="00EC3814">
        <w:rPr>
          <w:spacing w:val="-1"/>
        </w:rPr>
        <w:t xml:space="preserve"> </w:t>
      </w:r>
      <w:r w:rsidR="0017165D" w:rsidRPr="00EC3814">
        <w:t>k</w:t>
      </w:r>
      <w:r w:rsidR="0017165D" w:rsidRPr="00EC3814">
        <w:rPr>
          <w:spacing w:val="5"/>
        </w:rPr>
        <w:t>h</w:t>
      </w:r>
      <w:r w:rsidR="0017165D" w:rsidRPr="00EC3814">
        <w:t>e</w:t>
      </w:r>
      <w:r w:rsidR="0017165D" w:rsidRPr="00EC3814">
        <w:rPr>
          <w:spacing w:val="-4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6"/>
        </w:rPr>
        <w:t>ở</w:t>
      </w:r>
      <w:r w:rsidR="0017165D" w:rsidRPr="00EC3814">
        <w:t xml:space="preserve">. </w:t>
      </w:r>
      <w:r w:rsidR="00EC3814" w:rsidRPr="00EC3814">
        <w:rPr>
          <w:spacing w:val="-2"/>
          <w:w w:val="145"/>
        </w:rPr>
        <w:t>Đ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t>d</w:t>
      </w:r>
      <w:r w:rsidR="0017165D" w:rsidRPr="00EC3814">
        <w:rPr>
          <w:spacing w:val="-5"/>
        </w:rPr>
        <w:t>ố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ủa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 xml:space="preserve">ề </w:t>
      </w:r>
      <w:r w:rsidR="0017165D" w:rsidRPr="00EC3814">
        <w:rPr>
          <w:spacing w:val="2"/>
        </w:rPr>
        <w:t>mặ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à</w:t>
      </w:r>
      <w:r w:rsidR="0017165D" w:rsidRPr="00EC3814">
        <w:t>m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ệ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ủa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à</w:t>
      </w:r>
      <w:r w:rsidR="0017165D" w:rsidRPr="00EC3814">
        <w:rPr>
          <w:spacing w:val="1"/>
        </w:rPr>
        <w:t xml:space="preserve"> </w:t>
      </w:r>
      <w:r w:rsidR="0017165D" w:rsidRPr="00EC3814">
        <w:t>r</w:t>
      </w:r>
      <w:r w:rsidR="0017165D" w:rsidRPr="00EC3814">
        <w:rPr>
          <w:spacing w:val="-3"/>
        </w:rPr>
        <w:t>ã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ủa</w:t>
      </w:r>
      <w:r w:rsidR="0017165D" w:rsidRPr="00EC3814">
        <w:rPr>
          <w:spacing w:val="2"/>
        </w:rPr>
        <w:t xml:space="preserve"> l</w:t>
      </w:r>
      <w:r w:rsidR="0017165D" w:rsidRPr="00EC3814">
        <w:t>ỗ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m</w:t>
      </w:r>
      <w:r w:rsidR="0017165D" w:rsidRPr="00EC3814">
        <w:rPr>
          <w:spacing w:val="2"/>
        </w:rPr>
        <w:t>a</w:t>
      </w:r>
      <w:r w:rsidR="0017165D" w:rsidRPr="00EC3814">
        <w:rPr>
          <w:spacing w:val="-10"/>
        </w:rPr>
        <w:t>y</w:t>
      </w:r>
      <w:r w:rsidR="0017165D" w:rsidRPr="00EC3814">
        <w:t>ơ</w:t>
      </w:r>
      <w:r w:rsidR="0017165D" w:rsidRPr="00EC3814">
        <w:rPr>
          <w:spacing w:val="3"/>
        </w:rPr>
        <w:t xml:space="preserve"> </w:t>
      </w:r>
      <w:r w:rsidR="0017165D" w:rsidRPr="00EC3814">
        <w:t>p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ả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5"/>
        </w:rPr>
        <w:t>ù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6"/>
        </w:rPr>
        <w:t xml:space="preserve"> </w:t>
      </w:r>
      <w:r w:rsidR="0017165D" w:rsidRPr="00EC3814">
        <w:t>nh</w:t>
      </w:r>
      <w:r w:rsidR="0017165D" w:rsidRPr="00EC3814">
        <w:rPr>
          <w:spacing w:val="2"/>
        </w:rPr>
        <w:t>a</w:t>
      </w:r>
      <w:r w:rsidR="0017165D" w:rsidRPr="00EC3814">
        <w:rPr>
          <w:spacing w:val="-5"/>
        </w:rPr>
        <w:t>u</w:t>
      </w:r>
      <w:r w:rsidR="0017165D" w:rsidRPr="00EC3814">
        <w:t xml:space="preserve">, </w:t>
      </w:r>
      <w:r w:rsidR="0017165D" w:rsidRPr="00EC3814">
        <w:rPr>
          <w:spacing w:val="5"/>
        </w:rPr>
        <w:t>n</w:t>
      </w:r>
      <w:r w:rsidR="0017165D" w:rsidRPr="00EC3814">
        <w:rPr>
          <w:spacing w:val="-3"/>
        </w:rPr>
        <w:t>ế</w:t>
      </w:r>
      <w:r w:rsidR="0017165D" w:rsidRPr="00EC3814">
        <w:t>u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ô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3"/>
          <w:w w:val="101"/>
        </w:rPr>
        <w:t>l</w:t>
      </w:r>
      <w:r w:rsidR="0017165D" w:rsidRPr="00EC3814">
        <w:rPr>
          <w:spacing w:val="2"/>
        </w:rPr>
        <w:t>ắ</w:t>
      </w:r>
      <w:r w:rsidR="0017165D" w:rsidRPr="00EC3814">
        <w:t xml:space="preserve">p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3"/>
        </w:rPr>
        <w:t>ê</w:t>
      </w:r>
      <w:r w:rsidR="0017165D" w:rsidRPr="00EC3814">
        <w:t>n</w:t>
      </w:r>
      <w:r w:rsidRPr="009153FE">
        <w:rPr>
          <w:b/>
          <w:spacing w:val="1"/>
        </w:rPr>
        <w:t xml:space="preserve"> </w:t>
      </w:r>
      <w:r w:rsidR="0017165D" w:rsidRPr="00EC3814">
        <w:rPr>
          <w:spacing w:val="-3"/>
          <w:u w:val="thick" w:color="000000"/>
        </w:rPr>
        <w:t>t</w:t>
      </w:r>
      <w:r w:rsidR="0017165D" w:rsidRPr="00EC3814">
        <w:rPr>
          <w:u w:val="thick" w:color="000000"/>
        </w:rPr>
        <w:t>r</w:t>
      </w:r>
      <w:r w:rsidR="0017165D" w:rsidRPr="00EC3814">
        <w:t>ục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2"/>
        </w:rPr>
        <w:t>s</w:t>
      </w:r>
      <w:r w:rsidR="0017165D" w:rsidRPr="00EC3814">
        <w:t xml:space="preserve">ẽ </w:t>
      </w:r>
      <w:r w:rsidR="0017165D" w:rsidRPr="00EC3814">
        <w:rPr>
          <w:spacing w:val="-5"/>
        </w:rPr>
        <w:t>b</w:t>
      </w:r>
      <w:r w:rsidR="0017165D" w:rsidRPr="00EC3814">
        <w:t>ị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5"/>
        </w:rPr>
        <w:t>g</w:t>
      </w:r>
      <w:r w:rsidR="0017165D" w:rsidRPr="00EC3814">
        <w:t>h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ê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t>ó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t>à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  <w:w w:val="101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h</w:t>
      </w:r>
      <w:r w:rsidRPr="00EC3814">
        <w:rPr>
          <w:spacing w:val="-3"/>
        </w:rPr>
        <w:t>e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2"/>
          <w:w w:val="101"/>
        </w:rPr>
        <w:t>á</w:t>
      </w:r>
      <w:r w:rsidRPr="00EC3814">
        <w:rPr>
          <w:w w:val="101"/>
        </w:rPr>
        <w:t>t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8: </w:t>
      </w:r>
      <w:r w:rsidR="00EC3814" w:rsidRPr="00EC3814">
        <w:rPr>
          <w:spacing w:val="-2"/>
          <w:w w:val="145"/>
        </w:rPr>
        <w:t>Đ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t>d</w:t>
      </w:r>
      <w:r w:rsidR="0017165D" w:rsidRPr="00EC3814">
        <w:rPr>
          <w:spacing w:val="-5"/>
        </w:rPr>
        <w:t>ố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t>ở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8"/>
        </w:rPr>
        <w:t>e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2"/>
        </w:rPr>
        <w:t>á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  <w:w w:val="101"/>
        </w:rPr>
        <w:t>l</w:t>
      </w:r>
      <w:r w:rsidR="0017165D" w:rsidRPr="00EC3814">
        <w:rPr>
          <w:spacing w:val="2"/>
          <w:w w:val="101"/>
        </w:rPr>
        <w:t>à</w:t>
      </w:r>
      <w:r w:rsidR="0017165D" w:rsidRPr="00EC3814">
        <w:rPr>
          <w:w w:val="101"/>
        </w:rPr>
        <w:t>:</w:t>
      </w:r>
    </w:p>
    <w:p w:rsidR="0017165D" w:rsidRDefault="0017165D" w:rsidP="009153FE">
      <w:pPr>
        <w:widowControl w:val="0"/>
        <w:jc w:val="both"/>
      </w:pPr>
      <w:r w:rsidRPr="00EC3814">
        <w:rPr>
          <w:spacing w:val="-7"/>
          <w:u w:val="thick" w:color="000000"/>
        </w:rPr>
        <w:t xml:space="preserve"> </w:t>
      </w:r>
      <w:r w:rsidRPr="00EC3814">
        <w:rPr>
          <w:spacing w:val="2"/>
          <w:u w:val="thick" w:color="000000"/>
        </w:rPr>
        <w:t>a</w:t>
      </w:r>
      <w:r w:rsidRPr="00EC3814">
        <w:rPr>
          <w:u w:val="thick" w:color="000000"/>
        </w:rPr>
        <w:t>)</w:t>
      </w:r>
      <w:r w:rsidR="009153FE" w:rsidRPr="009153FE">
        <w:rPr>
          <w:b/>
        </w:rPr>
        <w:t xml:space="preserve"> </w:t>
      </w:r>
      <w:r w:rsidRPr="00EC3814">
        <w:t>1</w:t>
      </w:r>
      <w:r w:rsidRPr="00EC3814">
        <w:rPr>
          <w:spacing w:val="2"/>
        </w:rPr>
        <w:t>/</w:t>
      </w:r>
      <w:r w:rsidRPr="00EC3814">
        <w:t>1</w:t>
      </w:r>
      <w:r w:rsidRPr="00EC3814">
        <w:rPr>
          <w:spacing w:val="-5"/>
        </w:rPr>
        <w:t>0</w:t>
      </w:r>
      <w:r w:rsidRPr="00EC3814">
        <w:t>.</w:t>
      </w:r>
    </w:p>
    <w:p w:rsidR="0017165D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9: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10"/>
        </w:rPr>
        <w:t>o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5"/>
        </w:rPr>
        <w:t>ố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é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8"/>
        </w:rPr>
        <w:t>e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o</w:t>
      </w:r>
      <w:r w:rsidR="0017165D" w:rsidRPr="00EC3814">
        <w:t>a</w:t>
      </w:r>
      <w:r w:rsidR="0017165D" w:rsidRPr="00EC3814">
        <w:rPr>
          <w:spacing w:val="1"/>
        </w:rPr>
        <w:t xml:space="preserve"> </w:t>
      </w:r>
      <w:r w:rsidR="0017165D" w:rsidRPr="00EC3814">
        <w:t>r</w:t>
      </w:r>
      <w:r w:rsidR="0017165D" w:rsidRPr="00EC3814">
        <w:rPr>
          <w:spacing w:val="-3"/>
        </w:rPr>
        <w:t>ă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hữ nh</w:t>
      </w:r>
      <w:r w:rsidR="0017165D" w:rsidRPr="00EC3814">
        <w:rPr>
          <w:spacing w:val="-3"/>
        </w:rPr>
        <w:t>ậ</w:t>
      </w:r>
      <w:r w:rsidR="0017165D" w:rsidRPr="00EC3814">
        <w:rPr>
          <w:spacing w:val="2"/>
        </w:rPr>
        <w:t>t</w:t>
      </w:r>
      <w:r w:rsidR="0017165D" w:rsidRPr="00EC3814">
        <w:t>,</w:t>
      </w:r>
      <w:r w:rsidR="0017165D" w:rsidRPr="00EC3814">
        <w:rPr>
          <w:spacing w:val="1"/>
        </w:rPr>
        <w:t xml:space="preserve"> </w:t>
      </w:r>
      <w:r w:rsidR="0017165D" w:rsidRPr="00EC3814">
        <w:t>g</w:t>
      </w:r>
      <w:r w:rsidR="0017165D" w:rsidRPr="00EC3814">
        <w:rPr>
          <w:spacing w:val="-3"/>
        </w:rPr>
        <w:t>i</w:t>
      </w:r>
      <w:r w:rsidR="0017165D" w:rsidRPr="00EC3814">
        <w:rPr>
          <w:spacing w:val="1"/>
        </w:rPr>
        <w:t>ữ</w:t>
      </w:r>
      <w:r w:rsidR="0017165D" w:rsidRPr="00EC3814">
        <w:t>a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ti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-3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a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à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ti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ị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a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ó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5"/>
        </w:rPr>
        <w:t>h</w:t>
      </w:r>
      <w:r w:rsidR="0017165D" w:rsidRPr="00EC3814">
        <w:t>ể</w:t>
      </w:r>
      <w:r w:rsidR="0017165D" w:rsidRPr="00EC3814">
        <w:rPr>
          <w:spacing w:val="1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-3"/>
        </w:rPr>
        <w:t>ị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  <w:w w:val="101"/>
        </w:rPr>
        <w:t>t</w:t>
      </w:r>
      <w:r w:rsidR="0017165D" w:rsidRPr="00EC3814">
        <w:rPr>
          <w:spacing w:val="2"/>
          <w:w w:val="101"/>
        </w:rPr>
        <w:t>â</w:t>
      </w:r>
      <w:r w:rsidR="0017165D" w:rsidRPr="00EC3814">
        <w:t xml:space="preserve">m </w:t>
      </w:r>
      <w:r w:rsidR="0017165D" w:rsidRPr="00EC3814">
        <w:rPr>
          <w:spacing w:val="2"/>
        </w:rPr>
        <w:t>a</w:t>
      </w:r>
      <w:r w:rsidR="0017165D" w:rsidRPr="00EC3814">
        <w:t>)</w:t>
      </w:r>
      <w:r w:rsidRPr="009153FE">
        <w:rPr>
          <w:b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6"/>
        </w:rPr>
        <w:t>ờ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t>k</w:t>
      </w:r>
      <w:r w:rsidR="0017165D" w:rsidRPr="00EC3814">
        <w:rPr>
          <w:spacing w:val="-3"/>
        </w:rPr>
        <w:t>í</w:t>
      </w:r>
      <w:r w:rsidR="0017165D" w:rsidRPr="00EC3814">
        <w:t>nh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5"/>
        </w:rPr>
        <w:t>o</w:t>
      </w:r>
      <w:r w:rsidR="0017165D" w:rsidRPr="00EC3814">
        <w:rPr>
          <w:spacing w:val="2"/>
        </w:rPr>
        <w:t>à</w:t>
      </w:r>
      <w:r w:rsidR="0017165D" w:rsidRPr="00EC3814">
        <w:rPr>
          <w:spacing w:val="-3"/>
        </w:rPr>
        <w:t>i</w:t>
      </w:r>
      <w:r w:rsidR="0017165D" w:rsidRPr="00EC3814">
        <w:t>,</w:t>
      </w:r>
      <w:r w:rsidR="0017165D" w:rsidRPr="00EC3814">
        <w:rPr>
          <w:spacing w:val="1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6"/>
        </w:rPr>
        <w:t>ờ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-3"/>
        </w:rPr>
        <w:t>í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5"/>
        </w:rPr>
        <w:t>o</w:t>
      </w:r>
      <w:r w:rsidR="0017165D" w:rsidRPr="00EC3814">
        <w:t>ng,</w:t>
      </w:r>
      <w:r w:rsidR="0017165D" w:rsidRPr="00EC3814">
        <w:rPr>
          <w:spacing w:val="-3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o</w:t>
      </w:r>
      <w:r w:rsidR="0017165D" w:rsidRPr="00EC3814">
        <w:rPr>
          <w:spacing w:val="2"/>
        </w:rPr>
        <w:t>ặ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m</w:t>
      </w:r>
      <w:r w:rsidR="0017165D" w:rsidRPr="00EC3814">
        <w:rPr>
          <w:spacing w:val="2"/>
        </w:rPr>
        <w:t>ặ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ủa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8"/>
        </w:rPr>
        <w:t>e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o</w:t>
      </w:r>
      <w:r w:rsidR="0017165D" w:rsidRPr="00EC3814">
        <w:rPr>
          <w:spacing w:val="2"/>
          <w:w w:val="101"/>
        </w:rPr>
        <w:t>a</w:t>
      </w:r>
      <w:r w:rsidR="0017165D" w:rsidRPr="00EC3814">
        <w:t>.</w:t>
      </w:r>
    </w:p>
    <w:p w:rsidR="0017165D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10: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10"/>
        </w:rPr>
        <w:t>o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5"/>
        </w:rPr>
        <w:t>ố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é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8"/>
        </w:rPr>
        <w:t>e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o</w:t>
      </w:r>
      <w:r w:rsidR="0017165D" w:rsidRPr="00EC3814">
        <w:t>a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(</w:t>
      </w:r>
      <w:r w:rsidR="0017165D" w:rsidRPr="00EC3814">
        <w:t>r</w:t>
      </w:r>
      <w:r w:rsidR="0017165D" w:rsidRPr="00EC3814">
        <w:rPr>
          <w:spacing w:val="-3"/>
        </w:rPr>
        <w:t>ă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t>h</w:t>
      </w:r>
      <w:r w:rsidR="0017165D" w:rsidRPr="00EC3814">
        <w:rPr>
          <w:spacing w:val="-3"/>
        </w:rPr>
        <w:t>â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t>h</w:t>
      </w:r>
      <w:r w:rsidR="0017165D" w:rsidRPr="00EC3814">
        <w:rPr>
          <w:spacing w:val="2"/>
        </w:rPr>
        <w:t>ai</w:t>
      </w:r>
      <w:r w:rsidR="0017165D" w:rsidRPr="00EC3814">
        <w:t>)</w:t>
      </w:r>
      <w:r w:rsidR="0017165D" w:rsidRPr="00EC3814">
        <w:rPr>
          <w:spacing w:val="-1"/>
        </w:rPr>
        <w:t xml:space="preserve"> </w:t>
      </w:r>
      <w:r w:rsidR="0017165D" w:rsidRPr="00EC3814">
        <w:t>g</w:t>
      </w:r>
      <w:r w:rsidR="0017165D" w:rsidRPr="00EC3814">
        <w:rPr>
          <w:spacing w:val="-3"/>
        </w:rPr>
        <w:t>i</w:t>
      </w:r>
      <w:r w:rsidR="0017165D" w:rsidRPr="00EC3814">
        <w:rPr>
          <w:spacing w:val="1"/>
        </w:rPr>
        <w:t>ữ</w:t>
      </w:r>
      <w:r w:rsidR="0017165D" w:rsidRPr="00EC3814">
        <w:t>a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-3"/>
        </w:rPr>
        <w:t>iế</w:t>
      </w:r>
      <w:r w:rsidR="0017165D" w:rsidRPr="00EC3814">
        <w:t>t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a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à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ị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a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ó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t>ể</w:t>
      </w:r>
      <w:r w:rsidR="0017165D" w:rsidRPr="00EC3814">
        <w:rPr>
          <w:spacing w:val="1"/>
        </w:rPr>
        <w:t xml:space="preserve"> </w:t>
      </w:r>
      <w:r w:rsidR="00EC3814">
        <w:t>đ</w:t>
      </w:r>
      <w:r w:rsidR="0017165D" w:rsidRPr="00EC3814">
        <w:rPr>
          <w:spacing w:val="-3"/>
        </w:rPr>
        <w:t>ị</w:t>
      </w:r>
      <w:r w:rsidR="0017165D" w:rsidRPr="00EC3814">
        <w:t>nh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  <w:w w:val="101"/>
        </w:rPr>
        <w:t>t</w:t>
      </w:r>
      <w:r w:rsidR="0017165D" w:rsidRPr="00EC3814">
        <w:rPr>
          <w:spacing w:val="-3"/>
          <w:w w:val="101"/>
        </w:rPr>
        <w:t>â</w:t>
      </w:r>
      <w:r w:rsidR="0017165D" w:rsidRPr="00EC3814">
        <w:t xml:space="preserve">m </w:t>
      </w:r>
      <w:r w:rsidR="0017165D" w:rsidRPr="00EC3814">
        <w:rPr>
          <w:spacing w:val="2"/>
        </w:rPr>
        <w:t>a</w:t>
      </w:r>
      <w:r w:rsidR="0017165D" w:rsidRPr="00EC3814">
        <w:t>)</w:t>
      </w:r>
      <w:r w:rsidRPr="009153FE">
        <w:rPr>
          <w:b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</w:rPr>
        <w:t>mặ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o</w:t>
      </w:r>
      <w:r w:rsidR="0017165D" w:rsidRPr="00EC3814">
        <w:rPr>
          <w:spacing w:val="2"/>
        </w:rPr>
        <w:t>ặ</w:t>
      </w:r>
      <w:r w:rsidR="0017165D" w:rsidRPr="00EC3814">
        <w:t>c</w:t>
      </w:r>
      <w:r w:rsidR="0017165D" w:rsidRPr="00EC3814">
        <w:rPr>
          <w:spacing w:val="-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6"/>
        </w:rPr>
        <w:t>ờ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t>k</w:t>
      </w:r>
      <w:r w:rsidR="0017165D" w:rsidRPr="00EC3814">
        <w:rPr>
          <w:spacing w:val="-3"/>
        </w:rPr>
        <w:t>í</w:t>
      </w:r>
      <w:r w:rsidR="0017165D" w:rsidRPr="00EC3814">
        <w:t>nh</w:t>
      </w:r>
      <w:r w:rsidR="0017165D" w:rsidRPr="00EC3814">
        <w:rPr>
          <w:spacing w:val="-2"/>
        </w:rPr>
        <w:t xml:space="preserve"> </w:t>
      </w:r>
      <w:r w:rsidR="0017165D" w:rsidRPr="00EC3814">
        <w:t>ng</w:t>
      </w:r>
      <w:r w:rsidR="0017165D" w:rsidRPr="00EC3814">
        <w:rPr>
          <w:spacing w:val="-5"/>
        </w:rPr>
        <w:t>o</w:t>
      </w:r>
      <w:r w:rsidR="0017165D" w:rsidRPr="00EC3814">
        <w:rPr>
          <w:spacing w:val="2"/>
        </w:rPr>
        <w:t>à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t>rục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8"/>
        </w:rPr>
        <w:t>e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o</w:t>
      </w:r>
      <w:r w:rsidR="0017165D" w:rsidRPr="00EC3814">
        <w:rPr>
          <w:spacing w:val="2"/>
          <w:w w:val="101"/>
        </w:rPr>
        <w:t>a</w:t>
      </w:r>
      <w:r w:rsidR="0017165D" w:rsidRPr="00EC3814">
        <w:t>.</w:t>
      </w:r>
    </w:p>
    <w:p w:rsidR="0017165D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11: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10"/>
        </w:rPr>
        <w:t>o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5"/>
        </w:rPr>
        <w:t>ố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é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8"/>
        </w:rPr>
        <w:t>e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o</w:t>
      </w:r>
      <w:r w:rsidR="0017165D" w:rsidRPr="00EC3814">
        <w:t>a</w:t>
      </w:r>
      <w:r w:rsidR="0017165D" w:rsidRPr="00EC3814">
        <w:rPr>
          <w:spacing w:val="1"/>
        </w:rPr>
        <w:t xml:space="preserve"> </w:t>
      </w:r>
      <w:r w:rsidR="0017165D" w:rsidRPr="00EC3814">
        <w:t>r</w:t>
      </w:r>
      <w:r w:rsidR="0017165D" w:rsidRPr="00EC3814">
        <w:rPr>
          <w:spacing w:val="-3"/>
        </w:rPr>
        <w:t>ă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2"/>
        </w:rPr>
        <w:t>a</w:t>
      </w:r>
      <w:r w:rsidR="0017165D" w:rsidRPr="00EC3814">
        <w:t>m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2"/>
        </w:rPr>
        <w:t>iá</w:t>
      </w:r>
      <w:r w:rsidR="0017165D" w:rsidRPr="00EC3814">
        <w:t>c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2"/>
        </w:rPr>
        <w:t>i</w:t>
      </w:r>
      <w:r w:rsidR="0017165D" w:rsidRPr="00EC3814">
        <w:rPr>
          <w:spacing w:val="-4"/>
        </w:rPr>
        <w:t>ữ</w:t>
      </w:r>
      <w:r w:rsidR="0017165D" w:rsidRPr="00EC3814">
        <w:t>a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a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à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ti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ị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a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ó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5"/>
        </w:rPr>
        <w:t>h</w:t>
      </w:r>
      <w:r w:rsidR="0017165D" w:rsidRPr="00EC3814">
        <w:t>ể</w:t>
      </w:r>
      <w:r w:rsidR="0017165D" w:rsidRPr="00EC3814">
        <w:rPr>
          <w:spacing w:val="1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-3"/>
        </w:rPr>
        <w:t>ị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  <w:w w:val="101"/>
        </w:rPr>
        <w:t>t</w:t>
      </w:r>
      <w:r w:rsidR="0017165D" w:rsidRPr="00EC3814">
        <w:rPr>
          <w:spacing w:val="2"/>
          <w:w w:val="101"/>
        </w:rPr>
        <w:t>â</w:t>
      </w:r>
      <w:r w:rsidR="0017165D" w:rsidRPr="00EC3814">
        <w:t xml:space="preserve">m </w:t>
      </w:r>
      <w:r w:rsidR="0017165D" w:rsidRPr="00EC3814">
        <w:rPr>
          <w:spacing w:val="2"/>
        </w:rPr>
        <w:t>a</w:t>
      </w:r>
      <w:r w:rsidR="0017165D" w:rsidRPr="00EC3814">
        <w:t>)</w:t>
      </w:r>
      <w:r w:rsidRPr="009153FE">
        <w:rPr>
          <w:b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t>ỉ</w:t>
      </w:r>
      <w:r w:rsidR="0017165D" w:rsidRPr="00EC3814">
        <w:rPr>
          <w:spacing w:val="1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-4"/>
        </w:rPr>
        <w:t xml:space="preserve"> </w:t>
      </w:r>
      <w:r w:rsidR="00EC3814">
        <w:t>đ</w:t>
      </w:r>
      <w:r w:rsidR="0017165D" w:rsidRPr="00EC3814">
        <w:rPr>
          <w:spacing w:val="-3"/>
        </w:rPr>
        <w:t>ị</w:t>
      </w:r>
      <w:r w:rsidR="0017165D" w:rsidRPr="00EC3814">
        <w:t>nh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2"/>
        </w:rPr>
        <w:t>â</w:t>
      </w:r>
      <w:r w:rsidR="0017165D" w:rsidRPr="00EC3814">
        <w:t>m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m</w:t>
      </w:r>
      <w:r w:rsidR="0017165D" w:rsidRPr="00EC3814">
        <w:rPr>
          <w:spacing w:val="2"/>
        </w:rPr>
        <w:t>ặ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-5"/>
        </w:rPr>
        <w:t>ủ</w:t>
      </w:r>
      <w:r w:rsidR="0017165D" w:rsidRPr="00EC3814">
        <w:t>a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3"/>
          <w:w w:val="101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  <w:w w:val="101"/>
        </w:rPr>
        <w:t>e</w:t>
      </w:r>
      <w:r w:rsidR="0017165D" w:rsidRPr="00EC3814">
        <w:t>n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12: </w:t>
      </w:r>
      <w:r w:rsidR="0017165D" w:rsidRPr="00EC3814">
        <w:rPr>
          <w:spacing w:val="-2"/>
        </w:rPr>
        <w:t>Q</w:t>
      </w:r>
      <w:r w:rsidR="0017165D" w:rsidRPr="00EC3814">
        <w:t xml:space="preserve">uá </w:t>
      </w:r>
      <w:r w:rsidR="0017165D" w:rsidRPr="00EC3814">
        <w:rPr>
          <w:spacing w:val="-3"/>
        </w:rPr>
        <w:t>t</w:t>
      </w:r>
      <w:r w:rsidR="0017165D" w:rsidRPr="00EC3814">
        <w:t>r</w:t>
      </w:r>
      <w:r w:rsidR="0017165D" w:rsidRPr="00EC3814">
        <w:rPr>
          <w:spacing w:val="-3"/>
        </w:rPr>
        <w:t>ì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tá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5"/>
        </w:rPr>
        <w:t>ó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10"/>
        </w:rPr>
        <w:t>o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5"/>
        </w:rPr>
        <w:t>ố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é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rPr>
          <w:spacing w:val="-3"/>
        </w:rPr>
        <w:t>i</w:t>
      </w:r>
      <w:r w:rsidR="0017165D" w:rsidRPr="00EC3814">
        <w:t>nh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-3"/>
        </w:rPr>
        <w:t>á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a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t>g</w:t>
      </w:r>
      <w:r w:rsidR="0017165D" w:rsidRPr="00EC3814">
        <w:rPr>
          <w:spacing w:val="-5"/>
        </w:rPr>
        <w:t>ồ</w:t>
      </w:r>
      <w:r w:rsidR="0017165D" w:rsidRPr="00EC3814">
        <w:t>m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t>gu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-5"/>
        </w:rPr>
        <w:t>ô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6"/>
        </w:rPr>
        <w:t>s</w:t>
      </w:r>
      <w:r w:rsidR="0017165D" w:rsidRPr="00EC3814">
        <w:rPr>
          <w:spacing w:val="2"/>
          <w:w w:val="101"/>
        </w:rPr>
        <w:t>a</w:t>
      </w:r>
      <w:r w:rsidR="0017165D" w:rsidRPr="00EC3814">
        <w:t>u</w:t>
      </w:r>
    </w:p>
    <w:p w:rsidR="009153FE" w:rsidRPr="009153FE" w:rsidRDefault="0017165D" w:rsidP="009153FE">
      <w:pPr>
        <w:widowControl w:val="0"/>
        <w:jc w:val="both"/>
        <w:rPr>
          <w:b/>
        </w:rPr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N</w:t>
      </w:r>
      <w:r w:rsidRPr="00EC3814">
        <w:t>u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="00EC3814">
        <w:rPr>
          <w:spacing w:val="-5"/>
        </w:rPr>
        <w:t>đ</w:t>
      </w:r>
      <w:r w:rsidRPr="00EC3814">
        <w:rPr>
          <w:spacing w:val="-3"/>
        </w:rPr>
        <w:t>i</w:t>
      </w:r>
      <w:r w:rsidRPr="00EC3814">
        <w:t>nh</w:t>
      </w:r>
      <w:r w:rsidRPr="00EC3814">
        <w:rPr>
          <w:spacing w:val="4"/>
        </w:rPr>
        <w:t xml:space="preserve"> </w:t>
      </w:r>
      <w:r w:rsidRPr="00EC3814">
        <w:rPr>
          <w:spacing w:val="2"/>
        </w:rPr>
        <w:t>t</w:t>
      </w:r>
      <w:r w:rsidRPr="00EC3814">
        <w:rPr>
          <w:spacing w:val="-3"/>
        </w:rPr>
        <w:t>á</w:t>
      </w:r>
      <w:r w:rsidRPr="00EC3814">
        <w:t>n;</w:t>
      </w:r>
      <w:r w:rsidRPr="00EC3814">
        <w:rPr>
          <w:spacing w:val="1"/>
        </w:rPr>
        <w:t xml:space="preserve"> </w:t>
      </w:r>
      <w:r w:rsidR="00EC3814" w:rsidRPr="00EC3814">
        <w:rPr>
          <w:spacing w:val="-2"/>
          <w:w w:val="118"/>
        </w:rPr>
        <w:t>Đ</w:t>
      </w:r>
      <w:r w:rsidRPr="00EC3814">
        <w:rPr>
          <w:spacing w:val="2"/>
          <w:w w:val="118"/>
        </w:rPr>
        <w:t>ặ</w:t>
      </w:r>
      <w:r w:rsidRPr="00EC3814">
        <w:rPr>
          <w:w w:val="118"/>
        </w:rPr>
        <w:t>t</w:t>
      </w:r>
      <w:r w:rsidRPr="00EC3814">
        <w:rPr>
          <w:spacing w:val="-7"/>
          <w:w w:val="118"/>
        </w:rPr>
        <w:t xml:space="preserve"> </w:t>
      </w:r>
      <w:r w:rsidR="00EC3814">
        <w:rPr>
          <w:spacing w:val="-5"/>
        </w:rPr>
        <w:t>đ</w:t>
      </w:r>
      <w:r w:rsidRPr="00EC3814">
        <w:rPr>
          <w:spacing w:val="-3"/>
        </w:rPr>
        <w:t>i</w:t>
      </w:r>
      <w:r w:rsidRPr="00EC3814">
        <w:t>nh</w:t>
      </w:r>
      <w:r w:rsidRPr="00EC3814">
        <w:rPr>
          <w:spacing w:val="4"/>
        </w:rPr>
        <w:t xml:space="preserve"> </w:t>
      </w:r>
      <w:r w:rsidR="00EC3814">
        <w:t>đ</w:t>
      </w:r>
      <w:r w:rsidRPr="00EC3814">
        <w:t>ã</w:t>
      </w:r>
      <w:r w:rsidRPr="00EC3814">
        <w:rPr>
          <w:spacing w:val="-4"/>
        </w:rPr>
        <w:t xml:space="preserve"> </w:t>
      </w:r>
      <w:r w:rsidRPr="00EC3814">
        <w:rPr>
          <w:spacing w:val="5"/>
        </w:rPr>
        <w:t>n</w:t>
      </w:r>
      <w:r w:rsidRPr="00EC3814">
        <w:rPr>
          <w:spacing w:val="-5"/>
        </w:rPr>
        <w:t>u</w:t>
      </w:r>
      <w:r w:rsidRPr="00EC3814">
        <w:t>ng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2"/>
        </w:rPr>
        <w:t>à</w:t>
      </w:r>
      <w:r w:rsidRPr="00EC3814">
        <w:t>o</w:t>
      </w:r>
      <w:r w:rsidRPr="00EC3814">
        <w:rPr>
          <w:spacing w:val="-1"/>
        </w:rPr>
        <w:t xml:space="preserve"> </w:t>
      </w:r>
      <w:r w:rsidRPr="00EC3814">
        <w:rPr>
          <w:spacing w:val="2"/>
        </w:rPr>
        <w:t>l</w:t>
      </w:r>
      <w:r w:rsidRPr="00EC3814">
        <w:rPr>
          <w:spacing w:val="-5"/>
        </w:rPr>
        <w:t>ỗ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rPr>
          <w:spacing w:val="-6"/>
        </w:rPr>
        <w:t>G</w:t>
      </w:r>
      <w:r w:rsidRPr="00EC3814">
        <w:rPr>
          <w:spacing w:val="2"/>
        </w:rPr>
        <w:t>i</w:t>
      </w:r>
      <w:r w:rsidRPr="00EC3814">
        <w:t xml:space="preserve">ữ </w:t>
      </w:r>
      <w:r w:rsidR="00EC3814">
        <w:t>đ</w:t>
      </w:r>
      <w:r w:rsidRPr="00EC3814">
        <w:rPr>
          <w:spacing w:val="-3"/>
        </w:rPr>
        <w:t>i</w:t>
      </w:r>
      <w:r w:rsidRPr="00EC3814">
        <w:t>nh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tá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é</w:t>
      </w:r>
      <w:r w:rsidRPr="00EC3814">
        <w:t>p</w:t>
      </w:r>
      <w:r w:rsidRPr="00EC3814">
        <w:rPr>
          <w:spacing w:val="4"/>
        </w:rPr>
        <w:t xml:space="preserve"> </w:t>
      </w:r>
      <w:r w:rsidRPr="00EC3814">
        <w:rPr>
          <w:spacing w:val="-8"/>
        </w:rPr>
        <w:t>c</w:t>
      </w:r>
      <w:r w:rsidRPr="00EC3814">
        <w:rPr>
          <w:spacing w:val="5"/>
        </w:rPr>
        <w:t>h</w:t>
      </w:r>
      <w:r w:rsidRPr="00EC3814">
        <w:rPr>
          <w:spacing w:val="-3"/>
        </w:rPr>
        <w:t>ặ</w:t>
      </w:r>
      <w:r w:rsidRPr="00EC3814">
        <w:t>t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2"/>
        </w:rPr>
        <w:t>à</w:t>
      </w:r>
      <w:r w:rsidRPr="00EC3814">
        <w:t>o</w:t>
      </w:r>
      <w:r w:rsidRPr="00EC3814">
        <w:rPr>
          <w:spacing w:val="-1"/>
        </w:rPr>
        <w:t xml:space="preserve"> </w:t>
      </w:r>
      <w:r w:rsidRPr="00EC3814">
        <w:rPr>
          <w:spacing w:val="2"/>
        </w:rPr>
        <w:t>m</w:t>
      </w:r>
      <w:r w:rsidRPr="00EC3814">
        <w:rPr>
          <w:spacing w:val="-5"/>
        </w:rPr>
        <w:t>ố</w:t>
      </w:r>
      <w:r w:rsidRPr="00EC3814">
        <w:t>i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g</w:t>
      </w:r>
      <w:r w:rsidRPr="00EC3814">
        <w:rPr>
          <w:spacing w:val="5"/>
        </w:rPr>
        <w:t>h</w:t>
      </w:r>
      <w:r w:rsidRPr="00EC3814">
        <w:rPr>
          <w:spacing w:val="-3"/>
        </w:rPr>
        <w:t>é</w:t>
      </w:r>
      <w:r w:rsidRPr="00EC3814">
        <w:t>p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ằ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t>d</w:t>
      </w:r>
      <w:r w:rsidRPr="00EC3814">
        <w:rPr>
          <w:spacing w:val="-5"/>
        </w:rPr>
        <w:t>ụ</w:t>
      </w:r>
      <w:r w:rsidRPr="00EC3814">
        <w:t>ng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c</w:t>
      </w:r>
      <w:r w:rsidRPr="00EC3814">
        <w:t>ụ</w:t>
      </w:r>
      <w:r w:rsidRPr="00EC3814">
        <w:rPr>
          <w:spacing w:val="-1"/>
        </w:rPr>
        <w:t xml:space="preserve"> </w:t>
      </w:r>
      <w:r w:rsidRPr="00EC3814">
        <w:t>k</w:t>
      </w:r>
      <w:r w:rsidRPr="00EC3814">
        <w:rPr>
          <w:spacing w:val="-3"/>
        </w:rPr>
        <w:t>ẹ</w:t>
      </w:r>
      <w:r w:rsidRPr="00EC3814">
        <w:t xml:space="preserve">p; </w:t>
      </w:r>
      <w:r w:rsidRPr="00EC3814">
        <w:rPr>
          <w:spacing w:val="2"/>
        </w:rPr>
        <w:t>T</w:t>
      </w:r>
      <w:r w:rsidRPr="00EC3814">
        <w:rPr>
          <w:spacing w:val="-3"/>
        </w:rPr>
        <w:t>á</w:t>
      </w:r>
      <w:r w:rsidRPr="00EC3814">
        <w:t>n</w:t>
      </w:r>
      <w:r w:rsidRPr="00EC3814">
        <w:rPr>
          <w:spacing w:val="4"/>
        </w:rPr>
        <w:t xml:space="preserve"> </w:t>
      </w:r>
      <w:r w:rsidR="00EC3814">
        <w:rPr>
          <w:spacing w:val="-5"/>
        </w:rPr>
        <w:t>đ</w:t>
      </w:r>
      <w:r w:rsidRPr="00EC3814">
        <w:rPr>
          <w:spacing w:val="2"/>
        </w:rPr>
        <w:t>ầ</w:t>
      </w:r>
      <w:r w:rsidRPr="00EC3814">
        <w:t>u</w:t>
      </w:r>
      <w:r w:rsidRPr="00EC3814">
        <w:rPr>
          <w:spacing w:val="-2"/>
        </w:rPr>
        <w:t xml:space="preserve"> </w:t>
      </w:r>
      <w:r w:rsidR="00EC3814">
        <w:t>đ</w:t>
      </w:r>
      <w:r w:rsidRPr="00EC3814">
        <w:rPr>
          <w:spacing w:val="-3"/>
          <w:w w:val="101"/>
        </w:rPr>
        <w:t>i</w:t>
      </w:r>
      <w:r w:rsidRPr="00EC3814">
        <w:t xml:space="preserve">nh. 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13: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é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ằ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rPr>
          <w:spacing w:val="-8"/>
        </w:rPr>
        <w:t>c</w:t>
      </w:r>
      <w:r w:rsidR="0017165D" w:rsidRPr="00EC3814">
        <w:t>h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5"/>
        </w:rPr>
        <w:t>u</w:t>
      </w:r>
      <w:r w:rsidR="0017165D" w:rsidRPr="00EC3814">
        <w:t>ng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10"/>
        </w:rPr>
        <w:t>ó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hi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ti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a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t>d</w:t>
      </w:r>
      <w:r w:rsidR="0017165D" w:rsidRPr="00EC3814">
        <w:rPr>
          <w:spacing w:val="-5"/>
        </w:rPr>
        <w:t>ù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t>ủ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ế</w:t>
      </w:r>
      <w:r w:rsidR="0017165D" w:rsidRPr="00EC3814">
        <w:t>u</w:t>
      </w:r>
      <w:r w:rsidR="0017165D" w:rsidRPr="00EC3814">
        <w:rPr>
          <w:spacing w:val="3"/>
        </w:rPr>
        <w:t xml:space="preserve"> </w:t>
      </w:r>
      <w:r w:rsidR="00EC3814">
        <w:t>đ</w:t>
      </w:r>
      <w:r w:rsidR="0017165D" w:rsidRPr="00EC3814">
        <w:rPr>
          <w:spacing w:val="-5"/>
        </w:rPr>
        <w:t>ố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-1"/>
        </w:rPr>
        <w:t>ớ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hi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ti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ó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6"/>
        </w:rPr>
        <w:t>ờ</w:t>
      </w:r>
      <w:r w:rsidR="0017165D" w:rsidRPr="00EC3814">
        <w:t>ng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-3"/>
          <w:w w:val="101"/>
        </w:rPr>
        <w:t>í</w:t>
      </w:r>
      <w:r w:rsidR="0017165D" w:rsidRPr="00EC3814">
        <w:t>nh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2"/>
        </w:rPr>
        <w:t>l</w:t>
      </w:r>
      <w:r w:rsidRPr="00EC3814">
        <w:rPr>
          <w:spacing w:val="-6"/>
        </w:rPr>
        <w:t>ớ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t>h</w:t>
      </w:r>
      <w:r w:rsidRPr="00EC3814">
        <w:rPr>
          <w:spacing w:val="2"/>
        </w:rPr>
        <w:t>a</w:t>
      </w:r>
      <w:r w:rsidRPr="00EC3814">
        <w:t>y</w:t>
      </w:r>
      <w:r w:rsidRPr="00EC3814">
        <w:rPr>
          <w:spacing w:val="-7"/>
        </w:rPr>
        <w:t xml:space="preserve"> </w:t>
      </w:r>
      <w:r w:rsidRPr="00EC3814">
        <w:t>k</w:t>
      </w:r>
      <w:r w:rsidRPr="00EC3814">
        <w:rPr>
          <w:spacing w:val="5"/>
        </w:rPr>
        <w:t>h</w:t>
      </w:r>
      <w:r w:rsidRPr="00EC3814">
        <w:t>i</w:t>
      </w:r>
      <w:r w:rsidRPr="00EC3814">
        <w:rPr>
          <w:spacing w:val="1"/>
        </w:rPr>
        <w:t xml:space="preserve"> </w:t>
      </w:r>
      <w:r w:rsidR="00EC3814">
        <w:t>đ</w:t>
      </w:r>
      <w:r w:rsidRPr="00EC3814">
        <w:t>ộ</w:t>
      </w:r>
      <w:r w:rsidRPr="00EC3814">
        <w:rPr>
          <w:spacing w:val="-2"/>
        </w:rPr>
        <w:t xml:space="preserve"> </w:t>
      </w:r>
      <w:r w:rsidRPr="00EC3814">
        <w:t>d</w:t>
      </w:r>
      <w:r w:rsidRPr="00EC3814">
        <w:rPr>
          <w:spacing w:val="-5"/>
        </w:rPr>
        <w:t>ô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2"/>
        </w:rPr>
        <w:t>l</w:t>
      </w:r>
      <w:r w:rsidRPr="00EC3814">
        <w:rPr>
          <w:spacing w:val="-6"/>
        </w:rPr>
        <w:t>ớ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rPr>
          <w:spacing w:val="5"/>
        </w:rPr>
        <w:t>h</w:t>
      </w:r>
      <w:r w:rsidRPr="00EC3814">
        <w:rPr>
          <w:spacing w:val="-6"/>
        </w:rPr>
        <w:t>ơ</w:t>
      </w:r>
      <w:r w:rsidRPr="00EC3814">
        <w:t>n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0</w:t>
      </w:r>
      <w:r w:rsidRPr="00EC3814">
        <w:rPr>
          <w:spacing w:val="2"/>
        </w:rPr>
        <w:t>,</w:t>
      </w:r>
      <w:r w:rsidRPr="00EC3814">
        <w:rPr>
          <w:spacing w:val="-5"/>
        </w:rPr>
        <w:t>1</w:t>
      </w:r>
      <w:r w:rsidRPr="00EC3814">
        <w:rPr>
          <w:spacing w:val="2"/>
        </w:rPr>
        <w:t>m</w:t>
      </w:r>
      <w:r w:rsidRPr="00EC3814">
        <w:t>m</w:t>
      </w:r>
    </w:p>
    <w:p w:rsidR="0017165D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14: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é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ằ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rPr>
          <w:spacing w:val="-8"/>
        </w:rPr>
        <w:t>c</w:t>
      </w:r>
      <w:r w:rsidR="0017165D" w:rsidRPr="00EC3814">
        <w:t>h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à</w:t>
      </w:r>
      <w:r w:rsidR="0017165D" w:rsidRPr="00EC3814">
        <w:t>m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ạ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ị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a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-4"/>
        </w:rPr>
        <w:t xml:space="preserve"> </w:t>
      </w:r>
      <w:r w:rsidR="0017165D" w:rsidRPr="00EC3814">
        <w:t>d</w:t>
      </w:r>
      <w:r w:rsidR="0017165D" w:rsidRPr="00EC3814">
        <w:rPr>
          <w:spacing w:val="-5"/>
        </w:rPr>
        <w:t>ù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EC3814">
        <w:t>đ</w:t>
      </w:r>
      <w:r w:rsidR="0017165D" w:rsidRPr="00EC3814">
        <w:t>ể</w:t>
      </w:r>
      <w:r w:rsidR="0017165D" w:rsidRPr="00EC3814">
        <w:rPr>
          <w:spacing w:val="-5"/>
        </w:rPr>
        <w:t xml:space="preserve"> </w:t>
      </w:r>
      <w:r w:rsidR="0017165D" w:rsidRPr="00EC3814">
        <w:rPr>
          <w:spacing w:val="2"/>
        </w:rPr>
        <w:t>lắ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é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-3"/>
          <w:w w:val="101"/>
        </w:rPr>
        <w:t>c</w:t>
      </w:r>
      <w:r w:rsidR="0017165D" w:rsidRPr="00EC3814">
        <w:t xml:space="preserve">ó </w:t>
      </w:r>
      <w:r w:rsidR="0017165D" w:rsidRPr="00EC3814">
        <w:rPr>
          <w:spacing w:val="2"/>
        </w:rPr>
        <w:t>a</w:t>
      </w:r>
      <w:r w:rsidR="0017165D" w:rsidRPr="00EC3814">
        <w:t>)</w:t>
      </w:r>
      <w:r w:rsidRPr="009153FE">
        <w:rPr>
          <w:b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à</w:t>
      </w:r>
      <w:r w:rsidR="0017165D" w:rsidRPr="00EC3814">
        <w:t>nh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5"/>
        </w:rPr>
        <w:t>ỏ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2"/>
        </w:rPr>
        <w:t>à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-5"/>
        </w:rPr>
        <w:t>d</w:t>
      </w:r>
      <w:r w:rsidR="0017165D" w:rsidRPr="00EC3814">
        <w:rPr>
          <w:spacing w:val="-3"/>
        </w:rPr>
        <w:t>ạ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ố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t>.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>15: Ổ</w:t>
      </w:r>
      <w:r w:rsidR="0017165D" w:rsidRPr="00EC3814">
        <w:rPr>
          <w:spacing w:val="-4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ă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t>h</w:t>
      </w:r>
      <w:r w:rsidR="0017165D" w:rsidRPr="00EC3814">
        <w:rPr>
          <w:spacing w:val="-3"/>
        </w:rPr>
        <w:t>â</w:t>
      </w:r>
      <w:r w:rsidR="0017165D" w:rsidRPr="00EC3814">
        <w:t>n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5"/>
        </w:rPr>
        <w:t>o</w:t>
      </w:r>
      <w:r w:rsidR="0017165D" w:rsidRPr="00EC3814">
        <w:rPr>
          <w:spacing w:val="2"/>
        </w:rPr>
        <w:t>ạ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t>h</w:t>
      </w:r>
      <w:r w:rsidR="0017165D" w:rsidRPr="00EC3814">
        <w:rPr>
          <w:spacing w:val="-3"/>
        </w:rPr>
        <w:t>ì</w:t>
      </w:r>
      <w:r w:rsidR="0017165D" w:rsidRPr="00EC3814">
        <w:t>nh</w:t>
      </w:r>
      <w:r w:rsidR="0017165D" w:rsidRPr="00EC3814">
        <w:rPr>
          <w:spacing w:val="3"/>
        </w:rPr>
        <w:t xml:space="preserve"> </w:t>
      </w:r>
      <w:r w:rsidR="0017165D" w:rsidRPr="00EC3814">
        <w:t>d</w:t>
      </w:r>
      <w:r w:rsidR="0017165D" w:rsidRPr="00EC3814">
        <w:rPr>
          <w:spacing w:val="-3"/>
        </w:rPr>
        <w:t>ạ</w:t>
      </w:r>
      <w:r w:rsidR="0017165D" w:rsidRPr="00EC3814">
        <w:t>ng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-5"/>
        </w:rPr>
        <w:t>o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lă</w:t>
      </w:r>
      <w:r w:rsidR="0017165D" w:rsidRPr="00EC3814">
        <w:t>n</w:t>
      </w:r>
      <w:r w:rsidRPr="009153FE">
        <w:rPr>
          <w:b/>
        </w:rPr>
        <w:t xml:space="preserve"> </w:t>
      </w:r>
      <w:r w:rsidR="0017165D" w:rsidRPr="00EC3814">
        <w:t>như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6"/>
        </w:rPr>
        <w:t>s</w:t>
      </w:r>
      <w:r w:rsidR="0017165D" w:rsidRPr="00EC3814">
        <w:rPr>
          <w:spacing w:val="-3"/>
          <w:w w:val="101"/>
        </w:rPr>
        <w:t>a</w:t>
      </w:r>
      <w:r w:rsidR="0017165D" w:rsidRPr="00EC3814">
        <w:t>u: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3"/>
        </w:rPr>
        <w:t>c</w:t>
      </w:r>
      <w:r w:rsidRPr="00EC3814">
        <w:t>ó</w:t>
      </w:r>
      <w:r w:rsidRPr="00EC3814">
        <w:rPr>
          <w:spacing w:val="-1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rPr>
          <w:spacing w:val="2"/>
        </w:rPr>
        <w:t>l</w:t>
      </w:r>
      <w:r w:rsidRPr="00EC3814">
        <w:rPr>
          <w:spacing w:val="-5"/>
        </w:rPr>
        <w:t>o</w:t>
      </w:r>
      <w:r w:rsidRPr="00EC3814">
        <w:rPr>
          <w:spacing w:val="2"/>
        </w:rPr>
        <w:t>ại</w:t>
      </w:r>
      <w:r w:rsidRPr="00EC3814">
        <w:t>:</w:t>
      </w:r>
      <w:r w:rsidRPr="00EC3814">
        <w:rPr>
          <w:spacing w:val="6"/>
        </w:rPr>
        <w:t xml:space="preserve"> </w:t>
      </w:r>
      <w:r w:rsidRPr="00EC3814">
        <w:t>ổ</w:t>
      </w:r>
      <w:r w:rsidRPr="00EC3814">
        <w:rPr>
          <w:spacing w:val="-2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2"/>
        </w:rPr>
        <w:t>i</w:t>
      </w:r>
      <w:r w:rsidRPr="00EC3814">
        <w:t>,</w:t>
      </w:r>
      <w:r w:rsidRPr="00EC3814">
        <w:rPr>
          <w:spacing w:val="6"/>
        </w:rPr>
        <w:t xml:space="preserve"> </w:t>
      </w:r>
      <w:r w:rsidRPr="00EC3814">
        <w:t>ổ</w:t>
      </w:r>
      <w:r w:rsidRPr="00EC3814">
        <w:rPr>
          <w:spacing w:val="-2"/>
        </w:rPr>
        <w:t xml:space="preserve"> </w:t>
      </w:r>
      <w:r w:rsidR="00EC3814">
        <w:rPr>
          <w:spacing w:val="-5"/>
        </w:rPr>
        <w:t>đ</w:t>
      </w:r>
      <w:r w:rsidRPr="00EC3814">
        <w:t>ũ</w:t>
      </w:r>
      <w:r w:rsidRPr="00EC3814">
        <w:rPr>
          <w:spacing w:val="-3"/>
        </w:rPr>
        <w:t>a</w:t>
      </w:r>
      <w:r w:rsidRPr="00EC3814">
        <w:t>,</w:t>
      </w:r>
      <w:r w:rsidRPr="00EC3814">
        <w:rPr>
          <w:spacing w:val="6"/>
        </w:rPr>
        <w:t xml:space="preserve"> </w:t>
      </w:r>
      <w:r w:rsidRPr="00EC3814">
        <w:t>ổ</w:t>
      </w:r>
      <w:r w:rsidRPr="00EC3814">
        <w:rPr>
          <w:spacing w:val="-2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2"/>
        </w:rPr>
        <w:t>i</w:t>
      </w:r>
      <w:r w:rsidRPr="00EC3814">
        <w:t>m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5"/>
        </w:rPr>
        <w:t xml:space="preserve"> </w:t>
      </w:r>
      <w:r w:rsidRPr="00EC3814">
        <w:t>ổ</w:t>
      </w:r>
      <w:r w:rsidRPr="00EC3814">
        <w:rPr>
          <w:spacing w:val="-2"/>
        </w:rPr>
        <w:t xml:space="preserve"> </w:t>
      </w:r>
      <w:r w:rsidRPr="00EC3814">
        <w:rPr>
          <w:spacing w:val="-3"/>
          <w:w w:val="101"/>
        </w:rPr>
        <w:t>c</w:t>
      </w:r>
      <w:r w:rsidRPr="00EC3814">
        <w:rPr>
          <w:spacing w:val="-5"/>
        </w:rPr>
        <w:t>ô</w:t>
      </w:r>
      <w:r w:rsidRPr="00EC3814">
        <w:rPr>
          <w:spacing w:val="5"/>
        </w:rPr>
        <w:t>n</w:t>
      </w:r>
      <w:r w:rsidRPr="00EC3814">
        <w:t>.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>16: Ổ</w:t>
      </w:r>
      <w:r w:rsidR="0017165D" w:rsidRPr="00EC3814">
        <w:rPr>
          <w:spacing w:val="-4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ă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t>h</w:t>
      </w:r>
      <w:r w:rsidR="0017165D" w:rsidRPr="00EC3814">
        <w:rPr>
          <w:spacing w:val="-3"/>
        </w:rPr>
        <w:t>â</w:t>
      </w:r>
      <w:r w:rsidR="0017165D" w:rsidRPr="00EC3814">
        <w:t>n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5"/>
        </w:rPr>
        <w:t>o</w:t>
      </w:r>
      <w:r w:rsidR="0017165D" w:rsidRPr="00EC3814">
        <w:rPr>
          <w:spacing w:val="2"/>
        </w:rPr>
        <w:t>ạ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t>h</w:t>
      </w:r>
      <w:r w:rsidR="0017165D" w:rsidRPr="00EC3814">
        <w:rPr>
          <w:spacing w:val="1"/>
        </w:rPr>
        <w:t>ư</w:t>
      </w:r>
      <w:r w:rsidR="0017165D" w:rsidRPr="00EC3814">
        <w:rPr>
          <w:spacing w:val="-6"/>
        </w:rPr>
        <w:t>ớ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uả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-3"/>
        </w:rPr>
        <w:t>ả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5"/>
        </w:rPr>
        <w:t>ọ</w:t>
      </w:r>
      <w:r w:rsidR="0017165D" w:rsidRPr="00EC3814">
        <w:t>ng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</w:rPr>
        <w:t>tá</w:t>
      </w:r>
      <w:r w:rsidR="0017165D" w:rsidRPr="00EC3814">
        <w:t>c</w:t>
      </w:r>
      <w:r w:rsidR="0017165D" w:rsidRPr="00EC3814">
        <w:rPr>
          <w:spacing w:val="2"/>
        </w:rPr>
        <w:t xml:space="preserve"> </w:t>
      </w:r>
      <w:r w:rsidR="0017165D" w:rsidRPr="00EC3814">
        <w:t>d</w:t>
      </w:r>
      <w:r w:rsidR="0017165D" w:rsidRPr="00EC3814">
        <w:rPr>
          <w:spacing w:val="-5"/>
        </w:rPr>
        <w:t>ụ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8"/>
        </w:rPr>
        <w:t>ê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t>ổ</w:t>
      </w:r>
      <w:r w:rsidR="0017165D" w:rsidRPr="00EC3814">
        <w:rPr>
          <w:spacing w:val="-7"/>
        </w:rPr>
        <w:t xml:space="preserve"> </w:t>
      </w:r>
      <w:r w:rsidR="0017165D" w:rsidRPr="00EC3814">
        <w:t>n</w:t>
      </w:r>
      <w:r w:rsidR="0017165D" w:rsidRPr="00EC3814">
        <w:rPr>
          <w:spacing w:val="5"/>
        </w:rPr>
        <w:t>h</w:t>
      </w:r>
      <w:r w:rsidR="0017165D" w:rsidRPr="00EC3814">
        <w:t>ư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2"/>
        </w:rPr>
        <w:t>s</w:t>
      </w:r>
      <w:r w:rsidR="0017165D" w:rsidRPr="00EC3814">
        <w:rPr>
          <w:spacing w:val="2"/>
          <w:w w:val="101"/>
        </w:rPr>
        <w:t>a</w:t>
      </w:r>
      <w:r w:rsidR="0017165D" w:rsidRPr="00EC3814">
        <w:rPr>
          <w:spacing w:val="-5"/>
        </w:rPr>
        <w:t>u</w:t>
      </w:r>
      <w:r w:rsidR="0017165D" w:rsidRPr="00EC3814">
        <w:rPr>
          <w:w w:val="101"/>
        </w:rPr>
        <w:t>: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ổ</w:t>
      </w:r>
      <w:r w:rsidRPr="00EC3814">
        <w:rPr>
          <w:spacing w:val="-2"/>
        </w:rPr>
        <w:t xml:space="preserve"> </w:t>
      </w:r>
      <w:r w:rsidRPr="00EC3814">
        <w:rPr>
          <w:spacing w:val="2"/>
        </w:rPr>
        <w:t>l</w:t>
      </w:r>
      <w:r w:rsidRPr="00EC3814">
        <w:rPr>
          <w:spacing w:val="-3"/>
        </w:rPr>
        <w:t>ă</w:t>
      </w:r>
      <w:r w:rsidRPr="00EC3814">
        <w:t>n</w:t>
      </w:r>
      <w:r w:rsidRPr="00EC3814">
        <w:rPr>
          <w:spacing w:val="4"/>
        </w:rPr>
        <w:t xml:space="preserve"> </w:t>
      </w:r>
      <w:r w:rsidR="00EC3814">
        <w:t>đ</w:t>
      </w:r>
      <w:r w:rsidRPr="00EC3814">
        <w:t>ỡ</w:t>
      </w:r>
      <w:r w:rsidRPr="00EC3814">
        <w:rPr>
          <w:spacing w:val="2"/>
        </w:rPr>
        <w:t xml:space="preserve"> </w:t>
      </w:r>
      <w:r w:rsidRPr="00EC3814">
        <w:rPr>
          <w:spacing w:val="-8"/>
        </w:rPr>
        <w:t>c</w:t>
      </w:r>
      <w:r w:rsidRPr="00EC3814">
        <w:rPr>
          <w:spacing w:val="5"/>
        </w:rPr>
        <w:t>h</w:t>
      </w:r>
      <w:r w:rsidRPr="00EC3814">
        <w:rPr>
          <w:spacing w:val="-3"/>
        </w:rPr>
        <w:t>ặ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5"/>
        </w:rPr>
        <w:t xml:space="preserve"> </w:t>
      </w:r>
      <w:r w:rsidRPr="00EC3814">
        <w:t>ổ</w:t>
      </w:r>
      <w:r w:rsidRPr="00EC3814">
        <w:rPr>
          <w:spacing w:val="-7"/>
        </w:rPr>
        <w:t xml:space="preserve"> </w:t>
      </w:r>
      <w:r w:rsidRPr="00EC3814">
        <w:rPr>
          <w:spacing w:val="2"/>
        </w:rPr>
        <w:t>l</w:t>
      </w:r>
      <w:r w:rsidRPr="00EC3814">
        <w:rPr>
          <w:spacing w:val="-3"/>
        </w:rPr>
        <w:t>ă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rPr>
          <w:spacing w:val="-8"/>
          <w:w w:val="101"/>
        </w:rPr>
        <w:t>c</w:t>
      </w:r>
      <w:r w:rsidRPr="00EC3814">
        <w:rPr>
          <w:spacing w:val="5"/>
        </w:rPr>
        <w:t>h</w:t>
      </w:r>
      <w:r w:rsidRPr="00EC3814">
        <w:rPr>
          <w:spacing w:val="-3"/>
        </w:rPr>
        <w:t>ặ</w:t>
      </w:r>
      <w:r w:rsidRPr="00EC3814">
        <w:t>n.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>17: Ổ</w:t>
      </w:r>
      <w:r w:rsidR="0017165D" w:rsidRPr="00EC3814">
        <w:rPr>
          <w:spacing w:val="-4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ă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t>h</w:t>
      </w:r>
      <w:r w:rsidR="0017165D" w:rsidRPr="00EC3814">
        <w:rPr>
          <w:spacing w:val="-3"/>
        </w:rPr>
        <w:t>â</w:t>
      </w:r>
      <w:r w:rsidR="0017165D" w:rsidRPr="00EC3814">
        <w:t>n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5"/>
        </w:rPr>
        <w:t>o</w:t>
      </w:r>
      <w:r w:rsidR="0017165D" w:rsidRPr="00EC3814">
        <w:rPr>
          <w:spacing w:val="2"/>
        </w:rPr>
        <w:t>ạ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2"/>
        </w:rPr>
        <w:t>s</w:t>
      </w:r>
      <w:r w:rsidR="0017165D" w:rsidRPr="00EC3814">
        <w:t>ố</w:t>
      </w:r>
      <w:r w:rsidR="0017165D" w:rsidRPr="00EC3814">
        <w:rPr>
          <w:spacing w:val="-2"/>
        </w:rPr>
        <w:t xml:space="preserve"> </w:t>
      </w:r>
      <w:r w:rsidR="0017165D" w:rsidRPr="00EC3814">
        <w:t>d</w:t>
      </w:r>
      <w:r w:rsidR="0017165D" w:rsidRPr="00EC3814">
        <w:rPr>
          <w:spacing w:val="2"/>
        </w:rPr>
        <w:t>ã</w:t>
      </w:r>
      <w:r w:rsidR="0017165D" w:rsidRPr="00EC3814">
        <w:t>y</w:t>
      </w:r>
      <w:r w:rsidR="0017165D" w:rsidRPr="00EC3814">
        <w:rPr>
          <w:spacing w:val="-7"/>
        </w:rPr>
        <w:t xml:space="preserve"> </w:t>
      </w:r>
      <w:r w:rsidR="0017165D" w:rsidRPr="00EC3814">
        <w:rPr>
          <w:spacing w:val="2"/>
        </w:rPr>
        <w:t>c</w:t>
      </w:r>
      <w:r w:rsidR="0017165D" w:rsidRPr="00EC3814">
        <w:rPr>
          <w:spacing w:val="-5"/>
        </w:rPr>
        <w:t>o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3"/>
        </w:rPr>
        <w:t>lă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t>như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2"/>
        </w:rPr>
        <w:t>s</w:t>
      </w:r>
      <w:r w:rsidR="0017165D" w:rsidRPr="00EC3814">
        <w:rPr>
          <w:spacing w:val="2"/>
          <w:w w:val="101"/>
        </w:rPr>
        <w:t>a</w:t>
      </w:r>
      <w:r w:rsidR="0017165D" w:rsidRPr="00EC3814">
        <w:rPr>
          <w:spacing w:val="-5"/>
        </w:rPr>
        <w:t>u</w:t>
      </w:r>
      <w:r w:rsidR="0017165D" w:rsidRPr="00EC3814">
        <w:rPr>
          <w:w w:val="101"/>
        </w:rPr>
        <w:t>: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ổ</w:t>
      </w:r>
      <w:r w:rsidRPr="00EC3814">
        <w:rPr>
          <w:spacing w:val="-2"/>
        </w:rPr>
        <w:t xml:space="preserve"> </w:t>
      </w:r>
      <w:r w:rsidRPr="00EC3814">
        <w:rPr>
          <w:spacing w:val="2"/>
        </w:rPr>
        <w:t>l</w:t>
      </w:r>
      <w:r w:rsidRPr="00EC3814">
        <w:rPr>
          <w:spacing w:val="-3"/>
        </w:rPr>
        <w:t>ă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t>2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d</w:t>
      </w:r>
      <w:r w:rsidRPr="00EC3814">
        <w:rPr>
          <w:spacing w:val="2"/>
        </w:rPr>
        <w:t>ã</w:t>
      </w:r>
      <w:r w:rsidRPr="00EC3814">
        <w:rPr>
          <w:spacing w:val="-10"/>
        </w:rPr>
        <w:t>y</w:t>
      </w:r>
      <w:r w:rsidRPr="00EC3814">
        <w:t>,</w:t>
      </w:r>
      <w:r w:rsidRPr="00EC3814">
        <w:rPr>
          <w:spacing w:val="6"/>
        </w:rPr>
        <w:t xml:space="preserve"> </w:t>
      </w:r>
      <w:r w:rsidRPr="00EC3814">
        <w:rPr>
          <w:spacing w:val="-5"/>
        </w:rPr>
        <w:t>bố</w:t>
      </w:r>
      <w:r w:rsidRPr="00EC3814">
        <w:t>n</w:t>
      </w:r>
      <w:r w:rsidRPr="00EC3814">
        <w:rPr>
          <w:spacing w:val="8"/>
        </w:rPr>
        <w:t xml:space="preserve"> </w:t>
      </w:r>
      <w:r w:rsidRPr="00EC3814">
        <w:t>d</w:t>
      </w:r>
      <w:r w:rsidRPr="00EC3814">
        <w:rPr>
          <w:spacing w:val="2"/>
        </w:rPr>
        <w:t>ã</w:t>
      </w:r>
      <w:r w:rsidRPr="00EC3814">
        <w:rPr>
          <w:spacing w:val="-10"/>
        </w:rPr>
        <w:t>y</w:t>
      </w:r>
      <w:r w:rsidRPr="00EC3814">
        <w:t>.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18: </w:t>
      </w:r>
      <w:r w:rsidR="0017165D" w:rsidRPr="00EC3814">
        <w:rPr>
          <w:spacing w:val="-5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2"/>
        </w:rPr>
        <w:t xml:space="preserve"> </w:t>
      </w:r>
      <w:r w:rsidR="0017165D" w:rsidRPr="00EC3814">
        <w:t>k</w:t>
      </w:r>
      <w:r w:rsidR="0017165D" w:rsidRPr="00EC3814">
        <w:rPr>
          <w:spacing w:val="2"/>
        </w:rPr>
        <w:t>í</w:t>
      </w:r>
      <w:r w:rsidR="0017165D" w:rsidRPr="00EC3814">
        <w:rPr>
          <w:spacing w:val="-8"/>
        </w:rPr>
        <w:t>c</w:t>
      </w:r>
      <w:r w:rsidR="0017165D" w:rsidRPr="00EC3814">
        <w:t>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t>h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ớ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ơ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ả</w:t>
      </w:r>
      <w:r w:rsidR="0017165D" w:rsidRPr="00EC3814">
        <w:t>n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ủa</w:t>
      </w:r>
      <w:r w:rsidR="0017165D" w:rsidRPr="00EC3814">
        <w:rPr>
          <w:spacing w:val="2"/>
        </w:rPr>
        <w:t xml:space="preserve"> </w:t>
      </w:r>
      <w:r w:rsidR="0017165D" w:rsidRPr="00EC3814">
        <w:t>ổ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lă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t>g</w:t>
      </w:r>
      <w:r w:rsidR="0017165D" w:rsidRPr="00EC3814">
        <w:rPr>
          <w:spacing w:val="-5"/>
        </w:rPr>
        <w:t>ồ</w:t>
      </w:r>
      <w:r w:rsidR="0017165D" w:rsidRPr="00EC3814">
        <w:t xml:space="preserve">m </w:t>
      </w:r>
      <w:r w:rsidR="0017165D" w:rsidRPr="00EC3814">
        <w:rPr>
          <w:spacing w:val="-3"/>
          <w:w w:val="101"/>
        </w:rPr>
        <w:t>c</w:t>
      </w:r>
      <w:r w:rsidR="0017165D" w:rsidRPr="00EC3814">
        <w:rPr>
          <w:spacing w:val="-5"/>
        </w:rPr>
        <w:t>ó</w:t>
      </w:r>
      <w:r w:rsidR="0017165D" w:rsidRPr="00EC3814">
        <w:rPr>
          <w:w w:val="101"/>
        </w:rPr>
        <w:t>:</w:t>
      </w:r>
    </w:p>
    <w:p w:rsidR="009153FE" w:rsidRPr="009153FE" w:rsidRDefault="0017165D" w:rsidP="009153FE">
      <w:pPr>
        <w:widowControl w:val="0"/>
        <w:jc w:val="both"/>
        <w:rPr>
          <w:b/>
        </w:rPr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="00EC3814">
        <w:t>đ</w:t>
      </w:r>
      <w:r w:rsidRPr="00EC3814">
        <w:rPr>
          <w:spacing w:val="1"/>
        </w:rPr>
        <w:t>ư</w:t>
      </w:r>
      <w:r w:rsidRPr="00EC3814">
        <w:rPr>
          <w:spacing w:val="-6"/>
        </w:rPr>
        <w:t>ờ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t>k</w:t>
      </w:r>
      <w:r w:rsidRPr="00EC3814">
        <w:rPr>
          <w:spacing w:val="-3"/>
        </w:rPr>
        <w:t>í</w:t>
      </w:r>
      <w:r w:rsidRPr="00EC3814">
        <w:t>nh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rPr>
          <w:spacing w:val="-10"/>
        </w:rPr>
        <w:t>o</w:t>
      </w:r>
      <w:r w:rsidRPr="00EC3814">
        <w:rPr>
          <w:spacing w:val="5"/>
        </w:rPr>
        <w:t>n</w:t>
      </w:r>
      <w:r w:rsidRPr="00EC3814">
        <w:rPr>
          <w:spacing w:val="-5"/>
        </w:rPr>
        <w:t>g</w:t>
      </w:r>
      <w:r w:rsidRPr="00EC3814">
        <w:t>,</w:t>
      </w:r>
      <w:r w:rsidRPr="00EC3814">
        <w:rPr>
          <w:spacing w:val="6"/>
        </w:rPr>
        <w:t xml:space="preserve"> </w:t>
      </w:r>
      <w:r w:rsidR="00EC3814">
        <w:rPr>
          <w:spacing w:val="-5"/>
        </w:rPr>
        <w:t>đ</w:t>
      </w:r>
      <w:r w:rsidRPr="00EC3814">
        <w:rPr>
          <w:spacing w:val="1"/>
        </w:rPr>
        <w:t>ư</w:t>
      </w:r>
      <w:r w:rsidRPr="00EC3814">
        <w:rPr>
          <w:spacing w:val="-6"/>
        </w:rPr>
        <w:t>ờ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t>k</w:t>
      </w:r>
      <w:r w:rsidRPr="00EC3814">
        <w:rPr>
          <w:spacing w:val="-3"/>
        </w:rPr>
        <w:t>í</w:t>
      </w:r>
      <w:r w:rsidRPr="00EC3814">
        <w:t>nh</w:t>
      </w:r>
      <w:r w:rsidRPr="00EC3814">
        <w:rPr>
          <w:spacing w:val="-2"/>
        </w:rPr>
        <w:t xml:space="preserve"> </w:t>
      </w:r>
      <w:r w:rsidRPr="00EC3814">
        <w:t>ng</w:t>
      </w:r>
      <w:r w:rsidRPr="00EC3814">
        <w:rPr>
          <w:spacing w:val="-5"/>
        </w:rPr>
        <w:t>o</w:t>
      </w:r>
      <w:r w:rsidRPr="00EC3814">
        <w:rPr>
          <w:spacing w:val="2"/>
        </w:rPr>
        <w:t>à</w:t>
      </w:r>
      <w:r w:rsidRPr="00EC3814">
        <w:t>i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t>h</w:t>
      </w:r>
      <w:r w:rsidRPr="00EC3814">
        <w:rPr>
          <w:spacing w:val="2"/>
        </w:rPr>
        <w:t>i</w:t>
      </w:r>
      <w:r w:rsidRPr="00EC3814">
        <w:rPr>
          <w:spacing w:val="-3"/>
        </w:rPr>
        <w:t>ề</w:t>
      </w:r>
      <w:r w:rsidRPr="00EC3814">
        <w:t>u</w:t>
      </w:r>
      <w:r w:rsidRPr="00EC3814">
        <w:rPr>
          <w:spacing w:val="-1"/>
        </w:rPr>
        <w:t xml:space="preserve"> </w:t>
      </w:r>
      <w:r w:rsidRPr="00EC3814">
        <w:rPr>
          <w:spacing w:val="5"/>
        </w:rPr>
        <w:t>r</w:t>
      </w:r>
      <w:r w:rsidRPr="00EC3814">
        <w:rPr>
          <w:spacing w:val="-5"/>
        </w:rPr>
        <w:t>ộ</w:t>
      </w:r>
      <w:r w:rsidRPr="00EC3814">
        <w:t>ng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ổ</w:t>
      </w:r>
      <w:r w:rsidRPr="00EC3814">
        <w:t xml:space="preserve">. 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19: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à</w:t>
      </w:r>
      <w:r w:rsidR="0017165D" w:rsidRPr="00EC3814">
        <w:t>m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ệc</w:t>
      </w:r>
      <w:r w:rsidR="0017165D" w:rsidRPr="00EC3814">
        <w:t>,</w:t>
      </w:r>
      <w:r w:rsidR="0017165D" w:rsidRPr="00EC3814">
        <w:rPr>
          <w:spacing w:val="6"/>
        </w:rPr>
        <w:t xml:space="preserve"> </w:t>
      </w:r>
      <w:r w:rsidR="0017165D" w:rsidRPr="00EC3814">
        <w:t>ổ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lă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5"/>
        </w:rPr>
        <w:t>h</w:t>
      </w:r>
      <w:r w:rsidR="0017165D" w:rsidRPr="00EC3814">
        <w:rPr>
          <w:spacing w:val="-10"/>
        </w:rPr>
        <w:t>ô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ị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5"/>
        </w:rPr>
        <w:t>u</w:t>
      </w:r>
      <w:r w:rsidR="0017165D" w:rsidRPr="00EC3814">
        <w:t>ng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10"/>
        </w:rPr>
        <w:t>ó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-1"/>
        </w:rPr>
        <w:t>ớ</w:t>
      </w:r>
      <w:r w:rsidR="0017165D" w:rsidRPr="00EC3814">
        <w:t>i</w:t>
      </w:r>
      <w:r w:rsidR="0017165D" w:rsidRPr="00EC3814">
        <w:rPr>
          <w:spacing w:val="-4"/>
        </w:rPr>
        <w:t xml:space="preserve"> </w:t>
      </w:r>
      <w:r w:rsidR="0017165D" w:rsidRPr="00EC3814">
        <w:t>nh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ệ</w:t>
      </w:r>
      <w:r w:rsidR="0017165D" w:rsidRPr="00EC3814">
        <w:t>t</w:t>
      </w:r>
      <w:r w:rsidR="0017165D" w:rsidRPr="00EC3814">
        <w:rPr>
          <w:spacing w:val="5"/>
        </w:rPr>
        <w:t xml:space="preserve"> </w:t>
      </w:r>
      <w:r w:rsidR="00EC3814">
        <w:t>đ</w:t>
      </w:r>
      <w:r w:rsidR="0017165D" w:rsidRPr="00EC3814">
        <w:t>ộ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&gt;</w:t>
      </w:r>
      <w:r w:rsidRPr="00EC3814">
        <w:rPr>
          <w:spacing w:val="4"/>
        </w:rPr>
        <w:t xml:space="preserve"> </w:t>
      </w:r>
      <w:r w:rsidRPr="00EC3814">
        <w:t>1</w:t>
      </w:r>
      <w:r w:rsidRPr="00EC3814">
        <w:rPr>
          <w:spacing w:val="-5"/>
        </w:rPr>
        <w:t>0</w:t>
      </w:r>
      <w:r w:rsidRPr="00EC3814">
        <w:t>0</w:t>
      </w:r>
      <w:r w:rsidRPr="00EC3814">
        <w:rPr>
          <w:spacing w:val="2"/>
          <w:position w:val="9"/>
          <w:sz w:val="13"/>
          <w:szCs w:val="13"/>
        </w:rPr>
        <w:t>0</w:t>
      </w:r>
      <w:r w:rsidRPr="00EC3814">
        <w:rPr>
          <w:spacing w:val="-5"/>
        </w:rPr>
        <w:t>C</w:t>
      </w:r>
      <w:r w:rsidRPr="00EC3814">
        <w:t>.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20: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t>ổ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ă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t>a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ả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5"/>
        </w:rPr>
        <w:t>ố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é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ố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rPr>
          <w:spacing w:val="-3"/>
        </w:rPr>
        <w:t>ị</w:t>
      </w:r>
      <w:r w:rsidR="0017165D" w:rsidRPr="00EC3814">
        <w:t>nh</w:t>
      </w:r>
      <w:r w:rsidR="0017165D" w:rsidRPr="00EC3814">
        <w:rPr>
          <w:spacing w:val="3"/>
        </w:rPr>
        <w:t xml:space="preserve"> </w:t>
      </w:r>
      <w:r w:rsidR="00EC3814">
        <w:rPr>
          <w:spacing w:val="-5"/>
        </w:rPr>
        <w:t>đ</w:t>
      </w:r>
      <w:r w:rsidR="0017165D" w:rsidRPr="00EC3814">
        <w:t>ó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  <w:w w:val="101"/>
        </w:rPr>
        <w:t>là</w:t>
      </w:r>
      <w:r w:rsidR="0017165D" w:rsidRPr="00EC3814">
        <w:rPr>
          <w:w w:val="101"/>
        </w:rPr>
        <w:t>:</w:t>
      </w:r>
    </w:p>
    <w:p w:rsidR="0017165D" w:rsidRDefault="0017165D" w:rsidP="009153FE">
      <w:pPr>
        <w:widowControl w:val="0"/>
        <w:jc w:val="both"/>
      </w:pPr>
      <w:r w:rsidRPr="00EC3814">
        <w:rPr>
          <w:spacing w:val="-22"/>
          <w:u w:val="thick" w:color="000000"/>
        </w:rPr>
        <w:t xml:space="preserve"> </w:t>
      </w:r>
      <w:r w:rsidRPr="00EC3814">
        <w:rPr>
          <w:spacing w:val="2"/>
          <w:u w:val="thick" w:color="000000"/>
        </w:rPr>
        <w:t>a</w:t>
      </w:r>
      <w:r w:rsidRPr="00EC3814">
        <w:rPr>
          <w:u w:val="thick" w:color="000000"/>
        </w:rPr>
        <w:t>)</w:t>
      </w:r>
      <w:r w:rsidR="009153FE" w:rsidRPr="009153FE">
        <w:rPr>
          <w:b/>
        </w:rPr>
        <w:t xml:space="preserve"> </w:t>
      </w:r>
      <w:r w:rsidRPr="00EC3814">
        <w:t>v</w:t>
      </w:r>
      <w:r w:rsidRPr="00EC3814">
        <w:rPr>
          <w:spacing w:val="-5"/>
        </w:rPr>
        <w:t>ò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rPr>
          <w:spacing w:val="-5"/>
        </w:rPr>
        <w:t>o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1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2"/>
        </w:rPr>
        <w:t xml:space="preserve"> </w:t>
      </w:r>
      <w:r w:rsidRPr="00EC3814">
        <w:t>ổ</w:t>
      </w:r>
      <w:r w:rsidRPr="00EC3814">
        <w:rPr>
          <w:spacing w:val="-2"/>
        </w:rPr>
        <w:t xml:space="preserve"> </w:t>
      </w:r>
      <w:r w:rsidRPr="00EC3814">
        <w:rPr>
          <w:spacing w:val="2"/>
        </w:rPr>
        <w:t>l</w:t>
      </w:r>
      <w:r w:rsidRPr="00EC3814">
        <w:rPr>
          <w:spacing w:val="-3"/>
        </w:rPr>
        <w:t>ă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-1"/>
        </w:rPr>
        <w:t>ớ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vò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7"/>
        </w:rPr>
        <w:t xml:space="preserve"> 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5"/>
        </w:rPr>
        <w:t>o</w:t>
      </w:r>
      <w:r w:rsidRPr="00EC3814">
        <w:rPr>
          <w:spacing w:val="2"/>
        </w:rPr>
        <w:t>à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-1"/>
        </w:rPr>
        <w:t>ớ</w:t>
      </w:r>
      <w:r w:rsidRPr="00EC3814">
        <w:t>i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v</w:t>
      </w:r>
      <w:r w:rsidRPr="00EC3814">
        <w:t>ỏ</w:t>
      </w:r>
      <w:r w:rsidRPr="00EC3814">
        <w:rPr>
          <w:spacing w:val="-2"/>
        </w:rPr>
        <w:t xml:space="preserve"> </w:t>
      </w:r>
      <w:r w:rsidRPr="00EC3814">
        <w:rPr>
          <w:spacing w:val="5"/>
        </w:rPr>
        <w:t>h</w:t>
      </w:r>
      <w:r w:rsidRPr="00EC3814">
        <w:rPr>
          <w:spacing w:val="-5"/>
        </w:rPr>
        <w:t>ộ</w:t>
      </w:r>
      <w:r w:rsidRPr="00EC3814">
        <w:t>p.</w:t>
      </w:r>
    </w:p>
    <w:p w:rsidR="00FF396F" w:rsidRPr="00EC3814" w:rsidRDefault="009153FE" w:rsidP="009153FE">
      <w:pPr>
        <w:widowControl w:val="0"/>
        <w:jc w:val="both"/>
        <w:sectPr w:rsidR="00FF396F" w:rsidRPr="00EC3814">
          <w:type w:val="continuous"/>
          <w:pgSz w:w="12240" w:h="15840"/>
          <w:pgMar w:top="1020" w:right="640" w:bottom="280" w:left="1340" w:header="720" w:footer="720" w:gutter="0"/>
          <w:cols w:space="720"/>
        </w:sectPr>
      </w:pPr>
      <w:r w:rsidRPr="009153FE">
        <w:rPr>
          <w:b/>
        </w:rPr>
        <w:t xml:space="preserve">Câu </w:t>
      </w:r>
      <w:r w:rsidR="0017165D" w:rsidRPr="00EC3814">
        <w:t xml:space="preserve">21: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t>ổ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ă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5"/>
        </w:rPr>
        <w:t>o</w:t>
      </w:r>
      <w:r w:rsidR="0017165D" w:rsidRPr="00EC3814">
        <w:rPr>
          <w:spacing w:val="-3"/>
        </w:rPr>
        <w:t>ạ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t>n</w:t>
      </w:r>
      <w:r w:rsidR="0017165D" w:rsidRPr="00EC3814">
        <w:rPr>
          <w:spacing w:val="5"/>
        </w:rPr>
        <w:t>h</w:t>
      </w:r>
      <w:r w:rsidR="0017165D" w:rsidRPr="00EC3814">
        <w:t>ẹ</w:t>
      </w:r>
      <w:r w:rsidR="0017165D" w:rsidRPr="00EC3814">
        <w:rPr>
          <w:spacing w:val="-5"/>
        </w:rPr>
        <w:t xml:space="preserve"> v</w:t>
      </w:r>
      <w:r w:rsidR="0017165D" w:rsidRPr="00EC3814">
        <w:t>à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t>r</w:t>
      </w:r>
      <w:r w:rsidR="0017165D" w:rsidRPr="00EC3814">
        <w:rPr>
          <w:spacing w:val="-5"/>
        </w:rPr>
        <w:t>u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ì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8"/>
        </w:rPr>
        <w:t>ê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t>ụ</w:t>
      </w:r>
      <w:r w:rsidR="0017165D" w:rsidRPr="00EC3814">
        <w:rPr>
          <w:spacing w:val="-8"/>
        </w:rPr>
        <w:t>c</w:t>
      </w:r>
      <w:r w:rsidR="0017165D" w:rsidRPr="00EC3814">
        <w:t>,</w:t>
      </w:r>
      <w:r w:rsidR="0017165D" w:rsidRPr="00EC3814">
        <w:rPr>
          <w:spacing w:val="6"/>
        </w:rPr>
        <w:t xml:space="preserve"> </w:t>
      </w:r>
      <w:r w:rsidR="00EC3814">
        <w:t>đ</w:t>
      </w:r>
      <w:r w:rsidR="0017165D" w:rsidRPr="00EC3814">
        <w:t xml:space="preserve">ể </w:t>
      </w:r>
      <w:r w:rsidR="0017165D" w:rsidRPr="00EC3814">
        <w:rPr>
          <w:spacing w:val="-5"/>
        </w:rPr>
        <w:t>v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ệ</w:t>
      </w:r>
      <w:r w:rsidR="0017165D" w:rsidRPr="00EC3814">
        <w:t>c</w:t>
      </w:r>
      <w:r w:rsidR="0017165D" w:rsidRPr="00EC3814">
        <w:rPr>
          <w:spacing w:val="-4"/>
        </w:rPr>
        <w:t xml:space="preserve"> </w:t>
      </w:r>
      <w:r w:rsidR="0017165D" w:rsidRPr="00EC3814">
        <w:rPr>
          <w:spacing w:val="2"/>
        </w:rPr>
        <w:t>lắ</w:t>
      </w:r>
      <w:r w:rsidR="0017165D" w:rsidRPr="00EC3814">
        <w:t>p</w:t>
      </w:r>
      <w:r w:rsidR="0017165D" w:rsidRPr="00EC3814">
        <w:rPr>
          <w:spacing w:val="-6"/>
        </w:rPr>
        <w:t xml:space="preserve"> </w:t>
      </w:r>
      <w:r w:rsidR="0017165D" w:rsidRPr="00EC3814">
        <w:rPr>
          <w:spacing w:val="5"/>
        </w:rPr>
        <w:t>r</w:t>
      </w:r>
      <w:r w:rsidR="0017165D" w:rsidRPr="00EC3814">
        <w:rPr>
          <w:spacing w:val="2"/>
        </w:rPr>
        <w:t>á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-4"/>
        </w:rPr>
        <w:t xml:space="preserve"> </w:t>
      </w:r>
      <w:r w:rsidR="0017165D" w:rsidRPr="00EC3814">
        <w:t>n</w:t>
      </w:r>
      <w:r w:rsidR="0017165D" w:rsidRPr="00EC3814">
        <w:rPr>
          <w:spacing w:val="5"/>
        </w:rPr>
        <w:t>h</w:t>
      </w:r>
      <w:r w:rsidR="0017165D" w:rsidRPr="00EC3814">
        <w:t>ẹ</w:t>
      </w:r>
      <w:r w:rsidR="0017165D" w:rsidRPr="00EC3814">
        <w:rPr>
          <w:spacing w:val="-5"/>
        </w:rPr>
        <w:t xml:space="preserve"> </w:t>
      </w:r>
      <w:r w:rsidR="0017165D" w:rsidRPr="00EC3814">
        <w:t>nh</w:t>
      </w:r>
      <w:r w:rsidR="0017165D" w:rsidRPr="00EC3814">
        <w:rPr>
          <w:spacing w:val="-3"/>
        </w:rPr>
        <w:t>à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à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3"/>
        </w:rPr>
        <w:t>á</w:t>
      </w:r>
      <w:r w:rsidR="0017165D" w:rsidRPr="00EC3814">
        <w:t>nh</w:t>
      </w:r>
      <w:r w:rsidR="0017165D" w:rsidRPr="00EC3814">
        <w:rPr>
          <w:spacing w:val="-1"/>
        </w:rPr>
        <w:t xml:space="preserve"> </w:t>
      </w:r>
      <w:r w:rsidR="0017165D" w:rsidRPr="00EC3814">
        <w:t>hư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10"/>
        </w:rPr>
        <w:t>ỏ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t>ỗ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ủa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3"/>
          <w:w w:val="101"/>
        </w:rPr>
        <w:t>t</w:t>
      </w:r>
      <w:r w:rsidR="0017165D" w:rsidRPr="00EC3814">
        <w:rPr>
          <w:spacing w:val="5"/>
        </w:rPr>
        <w:t>r</w:t>
      </w:r>
      <w:r w:rsidR="0017165D" w:rsidRPr="00EC3814">
        <w:t>ụ</w:t>
      </w:r>
      <w:r w:rsidR="0017165D" w:rsidRPr="00EC3814">
        <w:rPr>
          <w:spacing w:val="-3"/>
          <w:w w:val="101"/>
        </w:rPr>
        <w:t>c</w:t>
      </w:r>
      <w:r w:rsidR="0017165D" w:rsidRPr="00EC3814">
        <w:t xml:space="preserve">, </w:t>
      </w:r>
      <w:r w:rsidR="0017165D" w:rsidRPr="00EC3814">
        <w:rPr>
          <w:spacing w:val="2"/>
        </w:rPr>
        <w:t>a</w:t>
      </w:r>
      <w:r w:rsidR="0017165D" w:rsidRPr="00EC3814">
        <w:t>)</w:t>
      </w:r>
      <w:r w:rsidRPr="009153FE">
        <w:rPr>
          <w:b/>
        </w:rPr>
        <w:t xml:space="preserve"> </w:t>
      </w:r>
      <w:r w:rsidR="0017165D" w:rsidRPr="00EC3814">
        <w:rPr>
          <w:spacing w:val="2"/>
        </w:rPr>
        <w:t>tấ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ả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3"/>
        </w:rPr>
        <w:t xml:space="preserve"> </w:t>
      </w:r>
      <w:r w:rsidR="0017165D" w:rsidRPr="00EC3814">
        <w:t>ổ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1"/>
        </w:rPr>
        <w:t>ư</w:t>
      </w:r>
      <w:r w:rsidR="0017165D" w:rsidRPr="00EC3814">
        <w:rPr>
          <w:spacing w:val="-6"/>
        </w:rPr>
        <w:t>ờ</w:t>
      </w:r>
      <w:r w:rsidR="0017165D" w:rsidRPr="00EC3814">
        <w:t>ng</w:t>
      </w:r>
      <w:r w:rsidR="0017165D" w:rsidRPr="00EC3814">
        <w:rPr>
          <w:spacing w:val="4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ọ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t>k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ể</w:t>
      </w:r>
      <w:r w:rsidR="0017165D" w:rsidRPr="00EC3814">
        <w:t>u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5"/>
        </w:rPr>
        <w:t>u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1"/>
        </w:rPr>
        <w:t xml:space="preserve"> </w:t>
      </w:r>
      <w:r w:rsidR="0017165D" w:rsidRPr="00EC3814">
        <w:t>g</w:t>
      </w:r>
      <w:r w:rsidR="0017165D" w:rsidRPr="00EC3814">
        <w:rPr>
          <w:spacing w:val="-3"/>
        </w:rPr>
        <w:t>i</w:t>
      </w:r>
      <w:r w:rsidR="0017165D" w:rsidRPr="00EC3814">
        <w:rPr>
          <w:spacing w:val="-3"/>
          <w:w w:val="101"/>
        </w:rPr>
        <w:t>a</w:t>
      </w:r>
      <w:r w:rsidR="0017165D" w:rsidRPr="00EC3814">
        <w:t>n</w:t>
      </w:r>
    </w:p>
    <w:p w:rsidR="009153FE" w:rsidRPr="009153FE" w:rsidRDefault="009153FE" w:rsidP="009153FE">
      <w:pPr>
        <w:widowControl w:val="0"/>
        <w:jc w:val="both"/>
        <w:rPr>
          <w:b/>
        </w:rPr>
      </w:pPr>
    </w:p>
    <w:p w:rsidR="0017165D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22: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t>ổ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ă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ó</w:t>
      </w:r>
      <w:r w:rsidR="0017165D" w:rsidRPr="00EC3814">
        <w:rPr>
          <w:spacing w:val="-1"/>
        </w:rPr>
        <w:t xml:space="preserve"> </w:t>
      </w:r>
      <w:r w:rsidR="0017165D" w:rsidRPr="00EC3814">
        <w:t>k</w:t>
      </w:r>
      <w:r w:rsidR="0017165D" w:rsidRPr="00EC3814">
        <w:rPr>
          <w:spacing w:val="2"/>
        </w:rPr>
        <w:t>í</w:t>
      </w:r>
      <w:r w:rsidR="0017165D" w:rsidRPr="00EC3814">
        <w:rPr>
          <w:spacing w:val="-8"/>
        </w:rPr>
        <w:t>c</w:t>
      </w:r>
      <w:r w:rsidR="0017165D" w:rsidRPr="00EC3814">
        <w:t>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ớ</w:t>
      </w:r>
      <w:r w:rsidR="0017165D" w:rsidRPr="00EC3814">
        <w:t>c</w:t>
      </w:r>
      <w:r w:rsidR="0017165D" w:rsidRPr="00EC3814">
        <w:rPr>
          <w:spacing w:val="-4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6"/>
        </w:rPr>
        <w:t>ớ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8"/>
        </w:rPr>
        <w:t>ê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t>ụ</w:t>
      </w:r>
      <w:r w:rsidR="0017165D" w:rsidRPr="00EC3814">
        <w:rPr>
          <w:spacing w:val="-3"/>
        </w:rPr>
        <w:t>c</w:t>
      </w:r>
      <w:r w:rsidR="0017165D" w:rsidRPr="00EC3814">
        <w:t>,</w:t>
      </w:r>
      <w:r w:rsidR="0017165D" w:rsidRPr="00EC3814">
        <w:rPr>
          <w:spacing w:val="1"/>
        </w:rPr>
        <w:t xml:space="preserve"> </w:t>
      </w:r>
      <w:r w:rsidR="0017165D" w:rsidRPr="00EC3814">
        <w:t>dù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ọ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ấ</w:t>
      </w:r>
      <w:r w:rsidR="0017165D" w:rsidRPr="00EC3814">
        <w:t>t</w:t>
      </w:r>
      <w:r w:rsidR="0017165D" w:rsidRPr="00EC3814">
        <w:rPr>
          <w:spacing w:val="-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ứ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5"/>
        </w:rPr>
        <w:t>o</w:t>
      </w:r>
      <w:r w:rsidR="0017165D" w:rsidRPr="00EC3814">
        <w:rPr>
          <w:spacing w:val="2"/>
        </w:rPr>
        <w:t>ạ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é</w:t>
      </w:r>
      <w:r w:rsidR="0017165D" w:rsidRPr="00EC3814">
        <w:t>p</w:t>
      </w:r>
      <w:r w:rsidR="0017165D" w:rsidRPr="00EC3814">
        <w:rPr>
          <w:spacing w:val="-6"/>
        </w:rPr>
        <w:t xml:space="preserve"> </w:t>
      </w:r>
      <w:r w:rsidR="0017165D" w:rsidRPr="00EC3814">
        <w:t>n</w:t>
      </w:r>
      <w:r w:rsidR="0017165D" w:rsidRPr="00EC3814">
        <w:rPr>
          <w:spacing w:val="2"/>
        </w:rPr>
        <w:t>à</w:t>
      </w:r>
      <w:r w:rsidR="0017165D" w:rsidRPr="00EC3814">
        <w:t>o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ũ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t>h</w:t>
      </w:r>
      <w:r w:rsidR="0017165D" w:rsidRPr="00EC3814">
        <w:rPr>
          <w:spacing w:val="2"/>
        </w:rPr>
        <w:t>ả</w:t>
      </w:r>
      <w:r w:rsidR="0017165D" w:rsidRPr="00EC3814">
        <w:rPr>
          <w:w w:val="101"/>
        </w:rPr>
        <w:t xml:space="preserve">i </w:t>
      </w:r>
      <w:r w:rsidR="0017165D" w:rsidRPr="00EC3814">
        <w:rPr>
          <w:spacing w:val="2"/>
        </w:rPr>
        <w:t>a</w:t>
      </w:r>
      <w:r w:rsidR="0017165D" w:rsidRPr="00EC3814">
        <w:t>)</w:t>
      </w:r>
      <w:r w:rsidRPr="009153FE">
        <w:rPr>
          <w:b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5"/>
        </w:rPr>
        <w:t>u</w:t>
      </w:r>
      <w:r w:rsidR="0017165D" w:rsidRPr="00EC3814">
        <w:t>ng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10"/>
        </w:rPr>
        <w:t>ó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5"/>
        </w:rPr>
        <w:t>o</w:t>
      </w:r>
      <w:r w:rsidR="0017165D" w:rsidRPr="00EC3814">
        <w:t>ng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d</w:t>
      </w:r>
      <w:r w:rsidR="0017165D" w:rsidRPr="00EC3814">
        <w:rPr>
          <w:spacing w:val="2"/>
        </w:rPr>
        <w:t>ầ</w:t>
      </w:r>
      <w:r w:rsidR="0017165D" w:rsidRPr="00EC3814">
        <w:t>u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t>ỏ</w:t>
      </w:r>
      <w:r w:rsidR="0017165D" w:rsidRPr="00EC3814">
        <w:rPr>
          <w:spacing w:val="-7"/>
        </w:rPr>
        <w:t xml:space="preserve"> </w:t>
      </w:r>
      <w:r w:rsidR="0017165D" w:rsidRPr="00EC3814">
        <w:t>h</w:t>
      </w:r>
      <w:r w:rsidR="0017165D" w:rsidRPr="00EC3814">
        <w:rPr>
          <w:spacing w:val="2"/>
        </w:rPr>
        <w:t>a</w:t>
      </w:r>
      <w:r w:rsidR="0017165D" w:rsidRPr="00EC3814">
        <w:t>y</w:t>
      </w:r>
      <w:r w:rsidR="0017165D" w:rsidRPr="00EC3814">
        <w:rPr>
          <w:spacing w:val="-7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t>ò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5"/>
        </w:rPr>
        <w:t>u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rPr>
          <w:spacing w:val="-8"/>
        </w:rPr>
        <w:t>c</w:t>
      </w:r>
      <w:r w:rsidR="0017165D" w:rsidRPr="00EC3814">
        <w:t>h</w:t>
      </w:r>
      <w:r w:rsidR="0017165D" w:rsidRPr="00EC3814">
        <w:rPr>
          <w:spacing w:val="6"/>
        </w:rPr>
        <w:t xml:space="preserve"> </w:t>
      </w:r>
      <w:r w:rsidR="0017165D" w:rsidRPr="00EC3814">
        <w:rPr>
          <w:spacing w:val="2"/>
          <w:w w:val="101"/>
        </w:rPr>
        <w:t>l</w:t>
      </w:r>
      <w:r w:rsidR="0017165D" w:rsidRPr="00EC3814">
        <w:rPr>
          <w:spacing w:val="1"/>
        </w:rPr>
        <w:t>ử</w:t>
      </w:r>
      <w:r w:rsidR="0017165D" w:rsidRPr="00EC3814">
        <w:rPr>
          <w:spacing w:val="-3"/>
          <w:w w:val="101"/>
        </w:rPr>
        <w:t>a</w:t>
      </w:r>
      <w:r w:rsidR="0017165D" w:rsidRPr="00EC3814">
        <w:t>.</w:t>
      </w:r>
    </w:p>
    <w:p w:rsidR="0017165D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23: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t>ổ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rPr>
          <w:spacing w:val="-3"/>
        </w:rPr>
        <w:t>ă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5"/>
        </w:rPr>
        <w:t>ộ</w:t>
      </w:r>
      <w:r w:rsidR="0017165D" w:rsidRPr="00EC3814">
        <w:t>t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ê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ầ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5"/>
        </w:rPr>
        <w:t>k</w:t>
      </w:r>
      <w:r w:rsidR="0017165D" w:rsidRPr="00EC3814">
        <w:t>ỹ</w:t>
      </w:r>
      <w:r w:rsidR="0017165D" w:rsidRPr="00EC3814">
        <w:rPr>
          <w:spacing w:val="-7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t>u</w:t>
      </w:r>
      <w:r w:rsidR="0017165D" w:rsidRPr="00EC3814">
        <w:rPr>
          <w:spacing w:val="-3"/>
        </w:rPr>
        <w:t>ậ</w:t>
      </w:r>
      <w:r w:rsidR="0017165D" w:rsidRPr="00EC3814">
        <w:t>t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q</w:t>
      </w:r>
      <w:r w:rsidR="0017165D" w:rsidRPr="00EC3814">
        <w:t>u</w:t>
      </w:r>
      <w:r w:rsidR="0017165D" w:rsidRPr="00EC3814">
        <w:rPr>
          <w:spacing w:val="-3"/>
        </w:rPr>
        <w:t>a</w:t>
      </w:r>
      <w:r w:rsidR="0017165D" w:rsidRPr="00EC3814">
        <w:t>n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10"/>
        </w:rPr>
        <w:t>ọ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  <w:w w:val="101"/>
        </w:rPr>
        <w:t>l</w:t>
      </w:r>
      <w:r w:rsidR="0017165D" w:rsidRPr="00EC3814">
        <w:rPr>
          <w:w w:val="101"/>
        </w:rPr>
        <w:t xml:space="preserve">à </w:t>
      </w:r>
      <w:r w:rsidR="0017165D" w:rsidRPr="00EC3814">
        <w:rPr>
          <w:spacing w:val="2"/>
        </w:rPr>
        <w:t>a</w:t>
      </w:r>
      <w:r w:rsidR="0017165D" w:rsidRPr="00EC3814">
        <w:t>)</w:t>
      </w:r>
      <w:r w:rsidRPr="009153FE">
        <w:rPr>
          <w:b/>
        </w:rPr>
        <w:t xml:space="preserve"> </w:t>
      </w:r>
      <w:r w:rsidR="0017165D" w:rsidRPr="00EC3814">
        <w:t>ph</w:t>
      </w:r>
      <w:r w:rsidR="0017165D" w:rsidRPr="00EC3814">
        <w:rPr>
          <w:spacing w:val="2"/>
        </w:rPr>
        <w:t>ả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2"/>
        </w:rPr>
        <w:t>ả</w:t>
      </w:r>
      <w:r w:rsidR="0017165D" w:rsidRPr="00EC3814">
        <w:t xml:space="preserve">m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ả</w:t>
      </w:r>
      <w:r w:rsidR="0017165D" w:rsidRPr="00EC3814">
        <w:t>o</w:t>
      </w:r>
      <w:r w:rsidR="0017165D" w:rsidRPr="00EC3814">
        <w:rPr>
          <w:spacing w:val="-2"/>
        </w:rPr>
        <w:t xml:space="preserve"> </w:t>
      </w:r>
      <w:r w:rsidR="00EC3814">
        <w:t>đ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EC3814">
        <w:t>đ</w:t>
      </w:r>
      <w:r w:rsidR="0017165D" w:rsidRPr="00EC3814">
        <w:rPr>
          <w:spacing w:val="-5"/>
        </w:rPr>
        <w:t>ồ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t>ục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2"/>
        </w:rPr>
        <w:t>i</w:t>
      </w:r>
      <w:r w:rsidR="0017165D" w:rsidRPr="00EC3814">
        <w:rPr>
          <w:spacing w:val="-4"/>
        </w:rPr>
        <w:t>ữ</w:t>
      </w:r>
      <w:r w:rsidR="0017165D" w:rsidRPr="00EC3814">
        <w:t>a</w:t>
      </w:r>
      <w:r w:rsidR="0017165D" w:rsidRPr="00EC3814">
        <w:rPr>
          <w:spacing w:val="5"/>
        </w:rPr>
        <w:t xml:space="preserve"> </w:t>
      </w:r>
      <w:r w:rsidR="0017165D" w:rsidRPr="00EC3814">
        <w:t>ổ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à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  <w:w w:val="101"/>
        </w:rPr>
        <w:t>t</w:t>
      </w:r>
      <w:r w:rsidR="0017165D" w:rsidRPr="00EC3814">
        <w:rPr>
          <w:spacing w:val="5"/>
        </w:rPr>
        <w:t>r</w:t>
      </w:r>
      <w:r w:rsidR="0017165D" w:rsidRPr="00EC3814">
        <w:t>ụ</w:t>
      </w:r>
      <w:r w:rsidR="0017165D" w:rsidRPr="00EC3814">
        <w:rPr>
          <w:spacing w:val="-3"/>
          <w:w w:val="101"/>
        </w:rPr>
        <w:t>c</w:t>
      </w:r>
      <w:r w:rsidR="0017165D" w:rsidRPr="00EC3814">
        <w:t>,</w:t>
      </w:r>
    </w:p>
    <w:p w:rsidR="00FF396F" w:rsidRPr="00EC3814" w:rsidRDefault="009153FE" w:rsidP="009153FE">
      <w:pPr>
        <w:widowControl w:val="0"/>
        <w:jc w:val="both"/>
        <w:rPr>
          <w:lang w:val="fr-FR"/>
        </w:rPr>
      </w:pPr>
      <w:r w:rsidRPr="009153FE">
        <w:rPr>
          <w:b/>
          <w:lang w:val="fr-FR"/>
        </w:rPr>
        <w:t xml:space="preserve">Câu </w:t>
      </w:r>
      <w:r w:rsidR="0017165D" w:rsidRPr="00EC3814">
        <w:rPr>
          <w:lang w:val="fr-FR"/>
        </w:rPr>
        <w:t xml:space="preserve">24: </w:t>
      </w:r>
      <w:r w:rsidR="0017165D" w:rsidRPr="00EC3814">
        <w:rPr>
          <w:spacing w:val="-6"/>
          <w:lang w:val="fr-FR"/>
        </w:rPr>
        <w:t>H</w:t>
      </w:r>
      <w:r w:rsidR="0017165D" w:rsidRPr="00EC3814">
        <w:rPr>
          <w:spacing w:val="2"/>
          <w:lang w:val="fr-FR"/>
        </w:rPr>
        <w:t>ì</w:t>
      </w:r>
      <w:r w:rsidR="0017165D" w:rsidRPr="00EC3814">
        <w:rPr>
          <w:lang w:val="fr-FR"/>
        </w:rPr>
        <w:t>nh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lang w:val="fr-FR"/>
        </w:rPr>
        <w:t xml:space="preserve">ẽ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-3"/>
          <w:lang w:val="fr-FR"/>
        </w:rPr>
        <w:t>ê</w:t>
      </w:r>
      <w:r w:rsidR="0017165D" w:rsidRPr="00EC3814">
        <w:rPr>
          <w:lang w:val="fr-FR"/>
        </w:rPr>
        <w:t>n</w:t>
      </w:r>
      <w:r w:rsidR="0017165D" w:rsidRPr="00EC3814">
        <w:rPr>
          <w:spacing w:val="9"/>
          <w:lang w:val="fr-FR"/>
        </w:rPr>
        <w:t xml:space="preserve"> </w:t>
      </w:r>
      <w:r w:rsidR="0017165D" w:rsidRPr="00EC3814">
        <w:rPr>
          <w:spacing w:val="-3"/>
          <w:w w:val="101"/>
          <w:lang w:val="fr-FR"/>
        </w:rPr>
        <w:t>l</w:t>
      </w:r>
      <w:r w:rsidR="0017165D" w:rsidRPr="00EC3814">
        <w:rPr>
          <w:spacing w:val="2"/>
          <w:w w:val="101"/>
          <w:lang w:val="fr-FR"/>
        </w:rPr>
        <w:t>à</w:t>
      </w:r>
      <w:r w:rsidR="0017165D" w:rsidRPr="00EC3814">
        <w:rPr>
          <w:w w:val="101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m</w:t>
      </w:r>
      <w:r w:rsidRPr="00EC3814">
        <w:rPr>
          <w:spacing w:val="2"/>
          <w:lang w:val="fr-FR"/>
        </w:rPr>
        <w:t>ặ</w:t>
      </w:r>
      <w:r w:rsidRPr="00EC3814">
        <w:rPr>
          <w:lang w:val="fr-FR"/>
        </w:rPr>
        <w:t>t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5"/>
          <w:lang w:val="fr-FR"/>
        </w:rPr>
        <w:t>b</w:t>
      </w:r>
      <w:r w:rsidRPr="00EC3814">
        <w:rPr>
          <w:spacing w:val="2"/>
          <w:w w:val="101"/>
          <w:lang w:val="fr-FR"/>
        </w:rPr>
        <w:t>í</w:t>
      </w:r>
      <w:r w:rsidRPr="00EC3814">
        <w:rPr>
          <w:spacing w:val="-3"/>
          <w:w w:val="101"/>
          <w:lang w:val="fr-FR"/>
        </w:rPr>
        <w:t>c</w:t>
      </w:r>
      <w:r w:rsidRPr="00EC3814">
        <w:rPr>
          <w:lang w:val="fr-FR"/>
        </w:rPr>
        <w:t>h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-5"/>
          <w:lang w:val="fr-FR"/>
        </w:rPr>
        <w:t>b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5"/>
          <w:lang w:val="fr-FR"/>
        </w:rPr>
        <w:t>ố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ó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-3"/>
          <w:w w:val="101"/>
          <w:lang w:val="fr-FR"/>
        </w:rPr>
        <w:t>c</w:t>
      </w:r>
      <w:r w:rsidRPr="00EC3814">
        <w:rPr>
          <w:spacing w:val="5"/>
          <w:lang w:val="fr-FR"/>
        </w:rPr>
        <w:t>h</w:t>
      </w:r>
      <w:r w:rsidRPr="00EC3814">
        <w:rPr>
          <w:spacing w:val="-5"/>
          <w:lang w:val="fr-FR"/>
        </w:rPr>
        <w:t>ố</w:t>
      </w:r>
      <w:r w:rsidRPr="00EC3814">
        <w:rPr>
          <w:w w:val="101"/>
          <w:lang w:val="fr-FR"/>
        </w:rPr>
        <w:t>t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-4"/>
          <w:lang w:val="fr-FR"/>
        </w:rPr>
        <w:t xml:space="preserve"> </w:t>
      </w:r>
      <w:r w:rsidRPr="00EC3814">
        <w:rPr>
          <w:lang w:val="fr-FR"/>
        </w:rPr>
        <w:t>h</w:t>
      </w: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i</w:t>
      </w:r>
      <w:r w:rsidRPr="00EC3814">
        <w:rPr>
          <w:spacing w:val="-4"/>
          <w:lang w:val="fr-FR"/>
        </w:rPr>
        <w:t xml:space="preserve"> </w:t>
      </w:r>
      <w:r w:rsidRPr="00EC3814">
        <w:rPr>
          <w:spacing w:val="5"/>
          <w:lang w:val="fr-FR"/>
        </w:rPr>
        <w:t>n</w:t>
      </w:r>
      <w:r w:rsidRPr="00EC3814">
        <w:rPr>
          <w:spacing w:val="-4"/>
          <w:lang w:val="fr-FR"/>
        </w:rPr>
        <w:t>ử</w:t>
      </w:r>
      <w:r w:rsidRPr="00EC3814">
        <w:rPr>
          <w:lang w:val="fr-FR"/>
        </w:rPr>
        <w:t>a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-5"/>
          <w:lang w:val="fr-FR"/>
        </w:rPr>
        <w:t>g</w:t>
      </w:r>
      <w:r w:rsidRPr="00EC3814">
        <w:rPr>
          <w:spacing w:val="5"/>
          <w:lang w:val="fr-FR"/>
        </w:rPr>
        <w:t>h</w:t>
      </w:r>
      <w:r w:rsidRPr="00EC3814">
        <w:rPr>
          <w:spacing w:val="-3"/>
          <w:lang w:val="fr-FR"/>
        </w:rPr>
        <w:t>é</w:t>
      </w:r>
      <w:r w:rsidRPr="00EC3814">
        <w:rPr>
          <w:lang w:val="fr-FR"/>
        </w:rPr>
        <w:t>p</w:t>
      </w:r>
      <w:r w:rsidRPr="00EC3814">
        <w:rPr>
          <w:spacing w:val="-1"/>
          <w:lang w:val="fr-FR"/>
        </w:rPr>
        <w:t xml:space="preserve"> </w:t>
      </w:r>
      <w:r w:rsidRPr="00EC3814">
        <w:rPr>
          <w:lang w:val="fr-FR"/>
        </w:rPr>
        <w:t>d</w:t>
      </w:r>
      <w:r w:rsidRPr="00EC3814">
        <w:rPr>
          <w:spacing w:val="-5"/>
          <w:lang w:val="fr-FR"/>
        </w:rPr>
        <w:t>ọ</w:t>
      </w:r>
      <w:r w:rsidRPr="00EC3814">
        <w:rPr>
          <w:w w:val="101"/>
          <w:lang w:val="fr-FR"/>
        </w:rPr>
        <w:t>c</w:t>
      </w:r>
    </w:p>
    <w:p w:rsidR="0017165D" w:rsidRDefault="0017165D" w:rsidP="009153FE">
      <w:pPr>
        <w:widowControl w:val="0"/>
        <w:jc w:val="both"/>
        <w:rPr>
          <w:lang w:val="fr-FR"/>
        </w:rPr>
      </w:pPr>
      <w:r w:rsidRPr="00EC3814">
        <w:rPr>
          <w:lang w:val="fr-FR"/>
        </w:rPr>
        <w:t>d)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7"/>
          <w:lang w:val="fr-FR"/>
        </w:rPr>
        <w:t xml:space="preserve"> </w:t>
      </w:r>
      <w:r w:rsidRPr="00EC3814">
        <w:rPr>
          <w:spacing w:val="5"/>
          <w:lang w:val="fr-FR"/>
        </w:rPr>
        <w:t>n</w:t>
      </w:r>
      <w:r w:rsidRPr="00EC3814">
        <w:rPr>
          <w:spacing w:val="-5"/>
          <w:lang w:val="fr-FR"/>
        </w:rPr>
        <w:t>ố</w:t>
      </w:r>
      <w:r w:rsidRPr="00EC3814">
        <w:rPr>
          <w:lang w:val="fr-FR"/>
        </w:rPr>
        <w:t>i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spacing w:val="5"/>
          <w:lang w:val="fr-FR"/>
        </w:rPr>
        <w:t>r</w:t>
      </w:r>
      <w:r w:rsidRPr="00EC3814">
        <w:rPr>
          <w:lang w:val="fr-FR"/>
        </w:rPr>
        <w:t>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ó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-5"/>
          <w:lang w:val="fr-FR"/>
        </w:rPr>
        <w:t>vò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3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spacing w:val="-3"/>
          <w:lang w:val="fr-FR"/>
        </w:rPr>
        <w:t>à</w:t>
      </w:r>
      <w:r w:rsidRPr="00EC3814">
        <w:rPr>
          <w:lang w:val="fr-FR"/>
        </w:rPr>
        <w:t>n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5"/>
          <w:lang w:val="fr-FR"/>
        </w:rPr>
        <w:t>h</w:t>
      </w:r>
      <w:r w:rsidRPr="00EC3814">
        <w:rPr>
          <w:spacing w:val="-5"/>
          <w:lang w:val="fr-FR"/>
        </w:rPr>
        <w:t>ồ</w:t>
      </w:r>
      <w:r w:rsidRPr="00EC3814">
        <w:rPr>
          <w:w w:val="101"/>
          <w:lang w:val="fr-FR"/>
        </w:rPr>
        <w:t>i</w:t>
      </w:r>
    </w:p>
    <w:p w:rsidR="00FF396F" w:rsidRPr="00EC3814" w:rsidRDefault="009153FE" w:rsidP="009153FE">
      <w:pPr>
        <w:widowControl w:val="0"/>
        <w:jc w:val="both"/>
        <w:rPr>
          <w:lang w:val="fr-FR"/>
        </w:rPr>
      </w:pPr>
      <w:r w:rsidRPr="009153FE">
        <w:rPr>
          <w:b/>
          <w:lang w:val="fr-FR"/>
        </w:rPr>
        <w:t xml:space="preserve">Câu </w:t>
      </w:r>
      <w:r w:rsidR="0017165D" w:rsidRPr="00EC3814">
        <w:rPr>
          <w:lang w:val="fr-FR"/>
        </w:rPr>
        <w:t xml:space="preserve">25: </w:t>
      </w:r>
      <w:r w:rsidR="0017165D" w:rsidRPr="00EC3814">
        <w:rPr>
          <w:spacing w:val="-6"/>
          <w:lang w:val="fr-FR"/>
        </w:rPr>
        <w:t>H</w:t>
      </w:r>
      <w:r w:rsidR="0017165D" w:rsidRPr="00EC3814">
        <w:rPr>
          <w:spacing w:val="2"/>
          <w:lang w:val="fr-FR"/>
        </w:rPr>
        <w:t>ì</w:t>
      </w:r>
      <w:r w:rsidR="0017165D" w:rsidRPr="00EC3814">
        <w:rPr>
          <w:lang w:val="fr-FR"/>
        </w:rPr>
        <w:t>nh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lang w:val="fr-FR"/>
        </w:rPr>
        <w:t xml:space="preserve">ẽ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-3"/>
          <w:lang w:val="fr-FR"/>
        </w:rPr>
        <w:t>ê</w:t>
      </w:r>
      <w:r w:rsidR="0017165D" w:rsidRPr="00EC3814">
        <w:rPr>
          <w:lang w:val="fr-FR"/>
        </w:rPr>
        <w:t>n</w:t>
      </w:r>
      <w:r w:rsidR="0017165D" w:rsidRPr="00EC3814">
        <w:rPr>
          <w:spacing w:val="9"/>
          <w:lang w:val="fr-FR"/>
        </w:rPr>
        <w:t xml:space="preserve"> </w:t>
      </w:r>
      <w:r w:rsidR="0017165D" w:rsidRPr="00EC3814">
        <w:rPr>
          <w:spacing w:val="-3"/>
          <w:w w:val="101"/>
          <w:lang w:val="fr-FR"/>
        </w:rPr>
        <w:t>l</w:t>
      </w:r>
      <w:r w:rsidR="0017165D" w:rsidRPr="00EC3814">
        <w:rPr>
          <w:spacing w:val="2"/>
          <w:w w:val="101"/>
          <w:lang w:val="fr-FR"/>
        </w:rPr>
        <w:t>à</w:t>
      </w:r>
      <w:r w:rsidR="0017165D" w:rsidRPr="00EC3814">
        <w:rPr>
          <w:w w:val="101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m</w:t>
      </w:r>
      <w:r w:rsidRPr="00EC3814">
        <w:rPr>
          <w:spacing w:val="2"/>
          <w:lang w:val="fr-FR"/>
        </w:rPr>
        <w:t>ặ</w:t>
      </w:r>
      <w:r w:rsidRPr="00EC3814">
        <w:rPr>
          <w:lang w:val="fr-FR"/>
        </w:rPr>
        <w:t>t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5"/>
          <w:lang w:val="fr-FR"/>
        </w:rPr>
        <w:t>b</w:t>
      </w:r>
      <w:r w:rsidRPr="00EC3814">
        <w:rPr>
          <w:spacing w:val="2"/>
          <w:w w:val="101"/>
          <w:lang w:val="fr-FR"/>
        </w:rPr>
        <w:t>í</w:t>
      </w:r>
      <w:r w:rsidRPr="00EC3814">
        <w:rPr>
          <w:spacing w:val="-3"/>
          <w:w w:val="101"/>
          <w:lang w:val="fr-FR"/>
        </w:rPr>
        <w:t>c</w:t>
      </w:r>
      <w:r w:rsidRPr="00EC3814">
        <w:rPr>
          <w:lang w:val="fr-FR"/>
        </w:rPr>
        <w:t>h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-5"/>
          <w:lang w:val="fr-FR"/>
        </w:rPr>
        <w:t>b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5"/>
          <w:lang w:val="fr-FR"/>
        </w:rPr>
        <w:t>ố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ó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-3"/>
          <w:w w:val="101"/>
          <w:lang w:val="fr-FR"/>
        </w:rPr>
        <w:t>c</w:t>
      </w:r>
      <w:r w:rsidRPr="00EC3814">
        <w:rPr>
          <w:spacing w:val="5"/>
          <w:lang w:val="fr-FR"/>
        </w:rPr>
        <w:t>h</w:t>
      </w:r>
      <w:r w:rsidRPr="00EC3814">
        <w:rPr>
          <w:spacing w:val="-5"/>
          <w:lang w:val="fr-FR"/>
        </w:rPr>
        <w:t>ố</w:t>
      </w:r>
      <w:r w:rsidRPr="00EC3814">
        <w:rPr>
          <w:w w:val="101"/>
          <w:lang w:val="fr-FR"/>
        </w:rPr>
        <w:t>t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-4"/>
          <w:lang w:val="fr-FR"/>
        </w:rPr>
        <w:t xml:space="preserve"> </w:t>
      </w:r>
      <w:r w:rsidRPr="00EC3814">
        <w:rPr>
          <w:lang w:val="fr-FR"/>
        </w:rPr>
        <w:t>h</w:t>
      </w: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i</w:t>
      </w:r>
      <w:r w:rsidRPr="00EC3814">
        <w:rPr>
          <w:spacing w:val="-4"/>
          <w:lang w:val="fr-FR"/>
        </w:rPr>
        <w:t xml:space="preserve"> </w:t>
      </w:r>
      <w:r w:rsidRPr="00EC3814">
        <w:rPr>
          <w:spacing w:val="5"/>
          <w:lang w:val="fr-FR"/>
        </w:rPr>
        <w:t>n</w:t>
      </w:r>
      <w:r w:rsidRPr="00EC3814">
        <w:rPr>
          <w:spacing w:val="-4"/>
          <w:lang w:val="fr-FR"/>
        </w:rPr>
        <w:t>ử</w:t>
      </w:r>
      <w:r w:rsidRPr="00EC3814">
        <w:rPr>
          <w:lang w:val="fr-FR"/>
        </w:rPr>
        <w:t>a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-5"/>
          <w:lang w:val="fr-FR"/>
        </w:rPr>
        <w:t>g</w:t>
      </w:r>
      <w:r w:rsidRPr="00EC3814">
        <w:rPr>
          <w:spacing w:val="5"/>
          <w:lang w:val="fr-FR"/>
        </w:rPr>
        <w:t>h</w:t>
      </w:r>
      <w:r w:rsidRPr="00EC3814">
        <w:rPr>
          <w:spacing w:val="-3"/>
          <w:lang w:val="fr-FR"/>
        </w:rPr>
        <w:t>é</w:t>
      </w:r>
      <w:r w:rsidRPr="00EC3814">
        <w:rPr>
          <w:lang w:val="fr-FR"/>
        </w:rPr>
        <w:t>p</w:t>
      </w:r>
      <w:r w:rsidRPr="00EC3814">
        <w:rPr>
          <w:spacing w:val="-1"/>
          <w:lang w:val="fr-FR"/>
        </w:rPr>
        <w:t xml:space="preserve"> </w:t>
      </w:r>
      <w:r w:rsidRPr="00EC3814">
        <w:rPr>
          <w:lang w:val="fr-FR"/>
        </w:rPr>
        <w:t>d</w:t>
      </w:r>
      <w:r w:rsidRPr="00EC3814">
        <w:rPr>
          <w:spacing w:val="-5"/>
          <w:lang w:val="fr-FR"/>
        </w:rPr>
        <w:t>ọ</w:t>
      </w:r>
      <w:r w:rsidRPr="00EC3814">
        <w:rPr>
          <w:w w:val="101"/>
          <w:lang w:val="fr-FR"/>
        </w:rPr>
        <w:t>c</w:t>
      </w:r>
    </w:p>
    <w:p w:rsidR="0017165D" w:rsidRDefault="0017165D" w:rsidP="009153FE">
      <w:pPr>
        <w:widowControl w:val="0"/>
        <w:jc w:val="both"/>
        <w:rPr>
          <w:lang w:val="fr-FR"/>
        </w:rPr>
      </w:pPr>
      <w:r w:rsidRPr="00EC3814">
        <w:rPr>
          <w:lang w:val="fr-FR"/>
        </w:rPr>
        <w:t>d)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7"/>
          <w:lang w:val="fr-FR"/>
        </w:rPr>
        <w:t xml:space="preserve"> </w:t>
      </w:r>
      <w:r w:rsidRPr="00EC3814">
        <w:rPr>
          <w:spacing w:val="5"/>
          <w:lang w:val="fr-FR"/>
        </w:rPr>
        <w:t>n</w:t>
      </w:r>
      <w:r w:rsidRPr="00EC3814">
        <w:rPr>
          <w:spacing w:val="-5"/>
          <w:lang w:val="fr-FR"/>
        </w:rPr>
        <w:t>ố</w:t>
      </w:r>
      <w:r w:rsidRPr="00EC3814">
        <w:rPr>
          <w:lang w:val="fr-FR"/>
        </w:rPr>
        <w:t>i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spacing w:val="5"/>
          <w:lang w:val="fr-FR"/>
        </w:rPr>
        <w:t>r</w:t>
      </w:r>
      <w:r w:rsidRPr="00EC3814">
        <w:rPr>
          <w:lang w:val="fr-FR"/>
        </w:rPr>
        <w:t>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ó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-5"/>
          <w:lang w:val="fr-FR"/>
        </w:rPr>
        <w:t>vò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3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spacing w:val="-3"/>
          <w:lang w:val="fr-FR"/>
        </w:rPr>
        <w:t>à</w:t>
      </w:r>
      <w:r w:rsidRPr="00EC3814">
        <w:rPr>
          <w:lang w:val="fr-FR"/>
        </w:rPr>
        <w:t>n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5"/>
          <w:lang w:val="fr-FR"/>
        </w:rPr>
        <w:t>h</w:t>
      </w:r>
      <w:r w:rsidRPr="00EC3814">
        <w:rPr>
          <w:spacing w:val="-5"/>
          <w:lang w:val="fr-FR"/>
        </w:rPr>
        <w:t>ồ</w:t>
      </w:r>
      <w:r w:rsidRPr="00EC3814">
        <w:rPr>
          <w:w w:val="101"/>
          <w:lang w:val="fr-FR"/>
        </w:rPr>
        <w:t>i</w:t>
      </w:r>
    </w:p>
    <w:p w:rsidR="00FF396F" w:rsidRPr="00EC3814" w:rsidRDefault="009153FE" w:rsidP="009153FE">
      <w:pPr>
        <w:widowControl w:val="0"/>
        <w:jc w:val="both"/>
        <w:rPr>
          <w:lang w:val="fr-FR"/>
        </w:rPr>
      </w:pPr>
      <w:r w:rsidRPr="009153FE">
        <w:rPr>
          <w:b/>
          <w:lang w:val="fr-FR"/>
        </w:rPr>
        <w:t xml:space="preserve">Câu </w:t>
      </w:r>
      <w:r w:rsidR="0017165D" w:rsidRPr="00EC3814">
        <w:rPr>
          <w:lang w:val="fr-FR"/>
        </w:rPr>
        <w:t xml:space="preserve">26: </w:t>
      </w:r>
      <w:r w:rsidR="0017165D" w:rsidRPr="00EC3814">
        <w:rPr>
          <w:spacing w:val="-6"/>
          <w:lang w:val="fr-FR"/>
        </w:rPr>
        <w:t>H</w:t>
      </w:r>
      <w:r w:rsidR="0017165D" w:rsidRPr="00EC3814">
        <w:rPr>
          <w:spacing w:val="2"/>
          <w:lang w:val="fr-FR"/>
        </w:rPr>
        <w:t>ì</w:t>
      </w:r>
      <w:r w:rsidR="0017165D" w:rsidRPr="00EC3814">
        <w:rPr>
          <w:lang w:val="fr-FR"/>
        </w:rPr>
        <w:t>nh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lang w:val="fr-FR"/>
        </w:rPr>
        <w:t xml:space="preserve">ẽ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-3"/>
          <w:lang w:val="fr-FR"/>
        </w:rPr>
        <w:t>ê</w:t>
      </w:r>
      <w:r w:rsidR="0017165D" w:rsidRPr="00EC3814">
        <w:rPr>
          <w:lang w:val="fr-FR"/>
        </w:rPr>
        <w:t>n</w:t>
      </w:r>
      <w:r w:rsidR="0017165D" w:rsidRPr="00EC3814">
        <w:rPr>
          <w:spacing w:val="9"/>
          <w:lang w:val="fr-FR"/>
        </w:rPr>
        <w:t xml:space="preserve"> </w:t>
      </w:r>
      <w:r w:rsidR="0017165D" w:rsidRPr="00EC3814">
        <w:rPr>
          <w:spacing w:val="-3"/>
          <w:w w:val="101"/>
          <w:lang w:val="fr-FR"/>
        </w:rPr>
        <w:t>l</w:t>
      </w:r>
      <w:r w:rsidR="0017165D" w:rsidRPr="00EC3814">
        <w:rPr>
          <w:spacing w:val="2"/>
          <w:w w:val="101"/>
          <w:lang w:val="fr-FR"/>
        </w:rPr>
        <w:t>à</w:t>
      </w:r>
      <w:r w:rsidR="0017165D" w:rsidRPr="00EC3814">
        <w:rPr>
          <w:w w:val="101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m</w:t>
      </w:r>
      <w:r w:rsidRPr="00EC3814">
        <w:rPr>
          <w:spacing w:val="2"/>
          <w:lang w:val="fr-FR"/>
        </w:rPr>
        <w:t>ặ</w:t>
      </w:r>
      <w:r w:rsidRPr="00EC3814">
        <w:rPr>
          <w:lang w:val="fr-FR"/>
        </w:rPr>
        <w:t>t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5"/>
          <w:lang w:val="fr-FR"/>
        </w:rPr>
        <w:t>b</w:t>
      </w:r>
      <w:r w:rsidRPr="00EC3814">
        <w:rPr>
          <w:spacing w:val="2"/>
          <w:w w:val="101"/>
          <w:lang w:val="fr-FR"/>
        </w:rPr>
        <w:t>í</w:t>
      </w:r>
      <w:r w:rsidRPr="00EC3814">
        <w:rPr>
          <w:spacing w:val="-3"/>
          <w:w w:val="101"/>
          <w:lang w:val="fr-FR"/>
        </w:rPr>
        <w:t>c</w:t>
      </w:r>
      <w:r w:rsidRPr="00EC3814">
        <w:rPr>
          <w:lang w:val="fr-FR"/>
        </w:rPr>
        <w:t>h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-5"/>
          <w:lang w:val="fr-FR"/>
        </w:rPr>
        <w:t>b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5"/>
          <w:lang w:val="fr-FR"/>
        </w:rPr>
        <w:t>ố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ó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-3"/>
          <w:w w:val="101"/>
          <w:lang w:val="fr-FR"/>
        </w:rPr>
        <w:t>c</w:t>
      </w:r>
      <w:r w:rsidRPr="00EC3814">
        <w:rPr>
          <w:spacing w:val="5"/>
          <w:lang w:val="fr-FR"/>
        </w:rPr>
        <w:t>h</w:t>
      </w:r>
      <w:r w:rsidRPr="00EC3814">
        <w:rPr>
          <w:spacing w:val="-5"/>
          <w:lang w:val="fr-FR"/>
        </w:rPr>
        <w:t>ố</w:t>
      </w:r>
      <w:r w:rsidRPr="00EC3814">
        <w:rPr>
          <w:w w:val="101"/>
          <w:lang w:val="fr-FR"/>
        </w:rPr>
        <w:t>t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-4"/>
          <w:lang w:val="fr-FR"/>
        </w:rPr>
        <w:t xml:space="preserve"> </w:t>
      </w:r>
      <w:r w:rsidRPr="00EC3814">
        <w:rPr>
          <w:lang w:val="fr-FR"/>
        </w:rPr>
        <w:t>h</w:t>
      </w: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i</w:t>
      </w:r>
      <w:r w:rsidRPr="00EC3814">
        <w:rPr>
          <w:spacing w:val="-4"/>
          <w:lang w:val="fr-FR"/>
        </w:rPr>
        <w:t xml:space="preserve"> </w:t>
      </w:r>
      <w:r w:rsidRPr="00EC3814">
        <w:rPr>
          <w:spacing w:val="5"/>
          <w:lang w:val="fr-FR"/>
        </w:rPr>
        <w:t>n</w:t>
      </w:r>
      <w:r w:rsidRPr="00EC3814">
        <w:rPr>
          <w:spacing w:val="-4"/>
          <w:lang w:val="fr-FR"/>
        </w:rPr>
        <w:t>ử</w:t>
      </w:r>
      <w:r w:rsidRPr="00EC3814">
        <w:rPr>
          <w:lang w:val="fr-FR"/>
        </w:rPr>
        <w:t>a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-5"/>
          <w:lang w:val="fr-FR"/>
        </w:rPr>
        <w:t>g</w:t>
      </w:r>
      <w:r w:rsidRPr="00EC3814">
        <w:rPr>
          <w:spacing w:val="5"/>
          <w:lang w:val="fr-FR"/>
        </w:rPr>
        <w:t>h</w:t>
      </w:r>
      <w:r w:rsidRPr="00EC3814">
        <w:rPr>
          <w:spacing w:val="-3"/>
          <w:lang w:val="fr-FR"/>
        </w:rPr>
        <w:t>é</w:t>
      </w:r>
      <w:r w:rsidRPr="00EC3814">
        <w:rPr>
          <w:lang w:val="fr-FR"/>
        </w:rPr>
        <w:t>p</w:t>
      </w:r>
      <w:r w:rsidRPr="00EC3814">
        <w:rPr>
          <w:spacing w:val="-1"/>
          <w:lang w:val="fr-FR"/>
        </w:rPr>
        <w:t xml:space="preserve"> </w:t>
      </w:r>
      <w:r w:rsidRPr="00EC3814">
        <w:rPr>
          <w:lang w:val="fr-FR"/>
        </w:rPr>
        <w:t>d</w:t>
      </w:r>
      <w:r w:rsidRPr="00EC3814">
        <w:rPr>
          <w:spacing w:val="-5"/>
          <w:lang w:val="fr-FR"/>
        </w:rPr>
        <w:t>ọ</w:t>
      </w:r>
      <w:r w:rsidRPr="00EC3814">
        <w:rPr>
          <w:w w:val="101"/>
          <w:lang w:val="fr-FR"/>
        </w:rPr>
        <w:t>c</w:t>
      </w:r>
    </w:p>
    <w:p w:rsidR="0017165D" w:rsidRDefault="0017165D" w:rsidP="009153FE">
      <w:pPr>
        <w:widowControl w:val="0"/>
        <w:jc w:val="both"/>
        <w:rPr>
          <w:lang w:val="fr-FR"/>
        </w:rPr>
      </w:pPr>
      <w:r w:rsidRPr="00EC3814">
        <w:rPr>
          <w:lang w:val="fr-FR"/>
        </w:rPr>
        <w:t>d)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7"/>
          <w:lang w:val="fr-FR"/>
        </w:rPr>
        <w:t xml:space="preserve"> </w:t>
      </w:r>
      <w:r w:rsidRPr="00EC3814">
        <w:rPr>
          <w:spacing w:val="5"/>
          <w:lang w:val="fr-FR"/>
        </w:rPr>
        <w:t>n</w:t>
      </w:r>
      <w:r w:rsidRPr="00EC3814">
        <w:rPr>
          <w:spacing w:val="-5"/>
          <w:lang w:val="fr-FR"/>
        </w:rPr>
        <w:t>ố</w:t>
      </w:r>
      <w:r w:rsidRPr="00EC3814">
        <w:rPr>
          <w:lang w:val="fr-FR"/>
        </w:rPr>
        <w:t>i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spacing w:val="5"/>
          <w:lang w:val="fr-FR"/>
        </w:rPr>
        <w:t>r</w:t>
      </w:r>
      <w:r w:rsidRPr="00EC3814">
        <w:rPr>
          <w:lang w:val="fr-FR"/>
        </w:rPr>
        <w:t>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ó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-5"/>
          <w:lang w:val="fr-FR"/>
        </w:rPr>
        <w:t>vò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3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spacing w:val="-3"/>
          <w:lang w:val="fr-FR"/>
        </w:rPr>
        <w:t>à</w:t>
      </w:r>
      <w:r w:rsidRPr="00EC3814">
        <w:rPr>
          <w:lang w:val="fr-FR"/>
        </w:rPr>
        <w:t>n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5"/>
          <w:lang w:val="fr-FR"/>
        </w:rPr>
        <w:t>h</w:t>
      </w:r>
      <w:r w:rsidRPr="00EC3814">
        <w:rPr>
          <w:spacing w:val="-5"/>
          <w:lang w:val="fr-FR"/>
        </w:rPr>
        <w:t>ồ</w:t>
      </w:r>
      <w:r w:rsidRPr="00EC3814">
        <w:rPr>
          <w:w w:val="101"/>
          <w:lang w:val="fr-FR"/>
        </w:rPr>
        <w:t>i</w:t>
      </w:r>
    </w:p>
    <w:p w:rsidR="00FF396F" w:rsidRPr="00EC3814" w:rsidRDefault="009153FE" w:rsidP="009153FE">
      <w:pPr>
        <w:widowControl w:val="0"/>
        <w:jc w:val="both"/>
        <w:rPr>
          <w:lang w:val="fr-FR"/>
        </w:rPr>
      </w:pPr>
      <w:r w:rsidRPr="009153FE">
        <w:rPr>
          <w:b/>
          <w:lang w:val="fr-FR"/>
        </w:rPr>
        <w:t xml:space="preserve">Câu </w:t>
      </w:r>
      <w:r w:rsidR="0017165D" w:rsidRPr="00EC3814">
        <w:rPr>
          <w:lang w:val="fr-FR"/>
        </w:rPr>
        <w:t xml:space="preserve">27: </w:t>
      </w:r>
      <w:r w:rsidR="0017165D" w:rsidRPr="00EC3814">
        <w:rPr>
          <w:spacing w:val="-6"/>
          <w:lang w:val="fr-FR"/>
        </w:rPr>
        <w:t>H</w:t>
      </w:r>
      <w:r w:rsidR="0017165D" w:rsidRPr="00EC3814">
        <w:rPr>
          <w:spacing w:val="2"/>
          <w:lang w:val="fr-FR"/>
        </w:rPr>
        <w:t>ì</w:t>
      </w:r>
      <w:r w:rsidR="0017165D" w:rsidRPr="00EC3814">
        <w:rPr>
          <w:lang w:val="fr-FR"/>
        </w:rPr>
        <w:t>nh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lang w:val="fr-FR"/>
        </w:rPr>
        <w:t xml:space="preserve">ẽ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-3"/>
          <w:lang w:val="fr-FR"/>
        </w:rPr>
        <w:t>ê</w:t>
      </w:r>
      <w:r w:rsidR="0017165D" w:rsidRPr="00EC3814">
        <w:rPr>
          <w:lang w:val="fr-FR"/>
        </w:rPr>
        <w:t>n</w:t>
      </w:r>
      <w:r w:rsidR="0017165D" w:rsidRPr="00EC3814">
        <w:rPr>
          <w:spacing w:val="9"/>
          <w:lang w:val="fr-FR"/>
        </w:rPr>
        <w:t xml:space="preserve"> </w:t>
      </w:r>
      <w:r w:rsidR="0017165D" w:rsidRPr="00EC3814">
        <w:rPr>
          <w:spacing w:val="-3"/>
          <w:w w:val="101"/>
          <w:lang w:val="fr-FR"/>
        </w:rPr>
        <w:t>l</w:t>
      </w:r>
      <w:r w:rsidR="0017165D" w:rsidRPr="00EC3814">
        <w:rPr>
          <w:spacing w:val="2"/>
          <w:w w:val="101"/>
          <w:lang w:val="fr-FR"/>
        </w:rPr>
        <w:t>à</w:t>
      </w:r>
      <w:r w:rsidR="0017165D" w:rsidRPr="00EC3814">
        <w:rPr>
          <w:w w:val="101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m</w:t>
      </w:r>
      <w:r w:rsidRPr="00EC3814">
        <w:rPr>
          <w:spacing w:val="2"/>
          <w:lang w:val="fr-FR"/>
        </w:rPr>
        <w:t>ặ</w:t>
      </w:r>
      <w:r w:rsidRPr="00EC3814">
        <w:rPr>
          <w:lang w:val="fr-FR"/>
        </w:rPr>
        <w:t>t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5"/>
          <w:lang w:val="fr-FR"/>
        </w:rPr>
        <w:t>b</w:t>
      </w:r>
      <w:r w:rsidRPr="00EC3814">
        <w:rPr>
          <w:spacing w:val="2"/>
          <w:w w:val="101"/>
          <w:lang w:val="fr-FR"/>
        </w:rPr>
        <w:t>í</w:t>
      </w:r>
      <w:r w:rsidRPr="00EC3814">
        <w:rPr>
          <w:spacing w:val="-3"/>
          <w:w w:val="101"/>
          <w:lang w:val="fr-FR"/>
        </w:rPr>
        <w:t>c</w:t>
      </w:r>
      <w:r w:rsidRPr="00EC3814">
        <w:rPr>
          <w:lang w:val="fr-FR"/>
        </w:rPr>
        <w:t>h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-5"/>
          <w:lang w:val="fr-FR"/>
        </w:rPr>
        <w:t>b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5"/>
          <w:lang w:val="fr-FR"/>
        </w:rPr>
        <w:t>ố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ó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-3"/>
          <w:w w:val="101"/>
          <w:lang w:val="fr-FR"/>
        </w:rPr>
        <w:t>c</w:t>
      </w:r>
      <w:r w:rsidRPr="00EC3814">
        <w:rPr>
          <w:spacing w:val="5"/>
          <w:lang w:val="fr-FR"/>
        </w:rPr>
        <w:t>h</w:t>
      </w:r>
      <w:r w:rsidRPr="00EC3814">
        <w:rPr>
          <w:spacing w:val="-5"/>
          <w:lang w:val="fr-FR"/>
        </w:rPr>
        <w:t>ố</w:t>
      </w:r>
      <w:r w:rsidRPr="00EC3814">
        <w:rPr>
          <w:w w:val="101"/>
          <w:lang w:val="fr-FR"/>
        </w:rPr>
        <w:t>t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rục</w:t>
      </w:r>
      <w:r w:rsidRPr="00EC3814">
        <w:rPr>
          <w:spacing w:val="-4"/>
          <w:lang w:val="fr-FR"/>
        </w:rPr>
        <w:t xml:space="preserve"> </w:t>
      </w:r>
      <w:r w:rsidRPr="00EC3814">
        <w:rPr>
          <w:lang w:val="fr-FR"/>
        </w:rPr>
        <w:t>h</w:t>
      </w: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i</w:t>
      </w:r>
      <w:r w:rsidRPr="00EC3814">
        <w:rPr>
          <w:spacing w:val="-4"/>
          <w:lang w:val="fr-FR"/>
        </w:rPr>
        <w:t xml:space="preserve"> </w:t>
      </w:r>
      <w:r w:rsidRPr="00EC3814">
        <w:rPr>
          <w:spacing w:val="5"/>
          <w:lang w:val="fr-FR"/>
        </w:rPr>
        <w:t>n</w:t>
      </w:r>
      <w:r w:rsidRPr="00EC3814">
        <w:rPr>
          <w:spacing w:val="-4"/>
          <w:lang w:val="fr-FR"/>
        </w:rPr>
        <w:t>ử</w:t>
      </w:r>
      <w:r w:rsidRPr="00EC3814">
        <w:rPr>
          <w:lang w:val="fr-FR"/>
        </w:rPr>
        <w:t>a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-5"/>
          <w:lang w:val="fr-FR"/>
        </w:rPr>
        <w:t>g</w:t>
      </w:r>
      <w:r w:rsidRPr="00EC3814">
        <w:rPr>
          <w:spacing w:val="5"/>
          <w:lang w:val="fr-FR"/>
        </w:rPr>
        <w:t>h</w:t>
      </w:r>
      <w:r w:rsidRPr="00EC3814">
        <w:rPr>
          <w:spacing w:val="-3"/>
          <w:lang w:val="fr-FR"/>
        </w:rPr>
        <w:t>é</w:t>
      </w:r>
      <w:r w:rsidRPr="00EC3814">
        <w:rPr>
          <w:lang w:val="fr-FR"/>
        </w:rPr>
        <w:t>p</w:t>
      </w:r>
      <w:r w:rsidRPr="00EC3814">
        <w:rPr>
          <w:spacing w:val="-1"/>
          <w:lang w:val="fr-FR"/>
        </w:rPr>
        <w:t xml:space="preserve"> </w:t>
      </w:r>
      <w:r w:rsidRPr="00EC3814">
        <w:rPr>
          <w:lang w:val="fr-FR"/>
        </w:rPr>
        <w:t>d</w:t>
      </w:r>
      <w:r w:rsidRPr="00EC3814">
        <w:rPr>
          <w:spacing w:val="-5"/>
          <w:lang w:val="fr-FR"/>
        </w:rPr>
        <w:t>ọ</w:t>
      </w:r>
      <w:r w:rsidRPr="00EC3814">
        <w:rPr>
          <w:w w:val="101"/>
          <w:lang w:val="fr-FR"/>
        </w:rPr>
        <w:t>c</w:t>
      </w:r>
    </w:p>
    <w:p w:rsidR="0017165D" w:rsidRDefault="0017165D" w:rsidP="009153FE">
      <w:pPr>
        <w:widowControl w:val="0"/>
        <w:jc w:val="both"/>
        <w:rPr>
          <w:lang w:val="fr-FR"/>
        </w:rPr>
      </w:pPr>
      <w:r w:rsidRPr="00EC3814">
        <w:rPr>
          <w:lang w:val="fr-FR"/>
        </w:rPr>
        <w:lastRenderedPageBreak/>
        <w:t>d)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p</w:t>
      </w:r>
      <w:r w:rsidRPr="00EC3814">
        <w:rPr>
          <w:spacing w:val="-7"/>
          <w:lang w:val="fr-FR"/>
        </w:rPr>
        <w:t xml:space="preserve"> </w:t>
      </w:r>
      <w:r w:rsidRPr="00EC3814">
        <w:rPr>
          <w:spacing w:val="5"/>
          <w:lang w:val="fr-FR"/>
        </w:rPr>
        <w:t>n</w:t>
      </w:r>
      <w:r w:rsidRPr="00EC3814">
        <w:rPr>
          <w:spacing w:val="-5"/>
          <w:lang w:val="fr-FR"/>
        </w:rPr>
        <w:t>ố</w:t>
      </w:r>
      <w:r w:rsidRPr="00EC3814">
        <w:rPr>
          <w:lang w:val="fr-FR"/>
        </w:rPr>
        <w:t>i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spacing w:val="5"/>
          <w:lang w:val="fr-FR"/>
        </w:rPr>
        <w:t>r</w:t>
      </w:r>
      <w:r w:rsidRPr="00EC3814">
        <w:rPr>
          <w:lang w:val="fr-FR"/>
        </w:rPr>
        <w:t>ục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ó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-5"/>
          <w:lang w:val="fr-FR"/>
        </w:rPr>
        <w:t>vò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3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spacing w:val="-3"/>
          <w:lang w:val="fr-FR"/>
        </w:rPr>
        <w:t>à</w:t>
      </w:r>
      <w:r w:rsidRPr="00EC3814">
        <w:rPr>
          <w:lang w:val="fr-FR"/>
        </w:rPr>
        <w:t>n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5"/>
          <w:lang w:val="fr-FR"/>
        </w:rPr>
        <w:t>h</w:t>
      </w:r>
      <w:r w:rsidRPr="00EC3814">
        <w:rPr>
          <w:spacing w:val="-5"/>
          <w:lang w:val="fr-FR"/>
        </w:rPr>
        <w:t>ồ</w:t>
      </w:r>
      <w:r w:rsidRPr="00EC3814">
        <w:rPr>
          <w:w w:val="101"/>
          <w:lang w:val="fr-FR"/>
        </w:rPr>
        <w:t>i</w:t>
      </w:r>
    </w:p>
    <w:p w:rsidR="00FF396F" w:rsidRPr="00EC3814" w:rsidRDefault="009153FE" w:rsidP="009153FE">
      <w:pPr>
        <w:widowControl w:val="0"/>
        <w:jc w:val="both"/>
        <w:rPr>
          <w:lang w:val="fr-FR"/>
        </w:rPr>
      </w:pPr>
      <w:r w:rsidRPr="009153FE">
        <w:rPr>
          <w:b/>
          <w:lang w:val="fr-FR"/>
        </w:rPr>
        <w:t xml:space="preserve">Câu </w:t>
      </w:r>
      <w:r w:rsidR="0017165D" w:rsidRPr="00EC3814">
        <w:rPr>
          <w:lang w:val="fr-FR"/>
        </w:rPr>
        <w:t>28</w:t>
      </w:r>
      <w:r w:rsidR="0017165D" w:rsidRPr="00EC3814">
        <w:rPr>
          <w:spacing w:val="2"/>
          <w:lang w:val="fr-FR"/>
        </w:rPr>
        <w:t>: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lang w:val="fr-FR"/>
        </w:rPr>
        <w:t>ộ</w:t>
      </w:r>
      <w:r w:rsidR="0017165D" w:rsidRPr="00EC3814">
        <w:rPr>
          <w:spacing w:val="-2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r</w:t>
      </w:r>
      <w:r w:rsidR="0017165D" w:rsidRPr="00EC3814">
        <w:rPr>
          <w:lang w:val="fr-FR"/>
        </w:rPr>
        <w:t>u</w:t>
      </w:r>
      <w:r w:rsidR="0017165D" w:rsidRPr="00EC3814">
        <w:rPr>
          <w:spacing w:val="-10"/>
          <w:lang w:val="fr-FR"/>
        </w:rPr>
        <w:t>y</w:t>
      </w:r>
      <w:r w:rsidR="0017165D" w:rsidRPr="00EC3814">
        <w:rPr>
          <w:spacing w:val="-3"/>
          <w:lang w:val="fr-FR"/>
        </w:rPr>
        <w:t>ề</w:t>
      </w:r>
      <w:r w:rsidR="0017165D" w:rsidRPr="00EC3814">
        <w:rPr>
          <w:lang w:val="fr-FR"/>
        </w:rPr>
        <w:t>n</w:t>
      </w:r>
      <w:r w:rsidR="0017165D" w:rsidRPr="00EC3814">
        <w:rPr>
          <w:spacing w:val="9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2"/>
          <w:lang w:val="fr-FR"/>
        </w:rPr>
        <w:t>á</w:t>
      </w:r>
      <w:r w:rsidR="0017165D" w:rsidRPr="00EC3814">
        <w:rPr>
          <w:lang w:val="fr-FR"/>
        </w:rPr>
        <w:t>nh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lang w:val="fr-FR"/>
        </w:rPr>
        <w:t>r</w:t>
      </w:r>
      <w:r w:rsidR="0017165D" w:rsidRPr="00EC3814">
        <w:rPr>
          <w:spacing w:val="-3"/>
          <w:lang w:val="fr-FR"/>
        </w:rPr>
        <w:t>ă</w:t>
      </w:r>
      <w:r w:rsidR="0017165D" w:rsidRPr="00EC3814">
        <w:rPr>
          <w:spacing w:val="5"/>
          <w:lang w:val="fr-FR"/>
        </w:rPr>
        <w:t>n</w:t>
      </w:r>
      <w:r w:rsidR="0017165D" w:rsidRPr="00EC3814">
        <w:rPr>
          <w:lang w:val="fr-FR"/>
        </w:rPr>
        <w:t>g</w:t>
      </w:r>
      <w:r w:rsidR="0017165D" w:rsidRPr="00EC3814">
        <w:rPr>
          <w:spacing w:val="-2"/>
          <w:lang w:val="fr-FR"/>
        </w:rPr>
        <w:t xml:space="preserve"> s</w:t>
      </w:r>
      <w:r w:rsidR="0017165D" w:rsidRPr="00EC3814">
        <w:rPr>
          <w:spacing w:val="2"/>
          <w:lang w:val="fr-FR"/>
        </w:rPr>
        <w:t>a</w:t>
      </w:r>
      <w:r w:rsidR="0017165D" w:rsidRPr="00EC3814">
        <w:rPr>
          <w:lang w:val="fr-FR"/>
        </w:rPr>
        <w:t>u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5"/>
          <w:lang w:val="fr-FR"/>
        </w:rPr>
        <w:t>k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lang w:val="fr-FR"/>
        </w:rPr>
        <w:t>i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3"/>
          <w:lang w:val="fr-FR"/>
        </w:rPr>
        <w:t>l</w:t>
      </w:r>
      <w:r w:rsidR="0017165D" w:rsidRPr="00EC3814">
        <w:rPr>
          <w:spacing w:val="2"/>
          <w:lang w:val="fr-FR"/>
        </w:rPr>
        <w:t>ắ</w:t>
      </w:r>
      <w:r w:rsidR="0017165D" w:rsidRPr="00EC3814">
        <w:rPr>
          <w:lang w:val="fr-FR"/>
        </w:rPr>
        <w:t>p</w:t>
      </w:r>
      <w:r w:rsidR="0017165D" w:rsidRPr="00EC3814">
        <w:rPr>
          <w:spacing w:val="-1"/>
          <w:lang w:val="fr-FR"/>
        </w:rPr>
        <w:t xml:space="preserve"> </w:t>
      </w:r>
      <w:r w:rsidR="00EC3814">
        <w:rPr>
          <w:lang w:val="fr-FR"/>
        </w:rPr>
        <w:t>đ</w:t>
      </w:r>
      <w:r w:rsidR="0017165D" w:rsidRPr="00EC3814">
        <w:rPr>
          <w:spacing w:val="1"/>
          <w:lang w:val="fr-FR"/>
        </w:rPr>
        <w:t>ư</w:t>
      </w:r>
      <w:r w:rsidR="0017165D" w:rsidRPr="00EC3814">
        <w:rPr>
          <w:spacing w:val="-1"/>
          <w:lang w:val="fr-FR"/>
        </w:rPr>
        <w:t>ợ</w:t>
      </w:r>
      <w:r w:rsidR="0017165D" w:rsidRPr="00EC3814">
        <w:rPr>
          <w:lang w:val="fr-FR"/>
        </w:rPr>
        <w:t>c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spacing w:val="-5"/>
          <w:lang w:val="fr-FR"/>
        </w:rPr>
        <w:t>o</w:t>
      </w:r>
      <w:r w:rsidR="0017165D" w:rsidRPr="00EC3814">
        <w:rPr>
          <w:lang w:val="fr-FR"/>
        </w:rPr>
        <w:t>i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spacing w:val="-3"/>
          <w:lang w:val="fr-FR"/>
        </w:rPr>
        <w:t>l</w:t>
      </w:r>
      <w:r w:rsidR="0017165D" w:rsidRPr="00EC3814">
        <w:rPr>
          <w:lang w:val="fr-FR"/>
        </w:rPr>
        <w:t>à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2"/>
          <w:lang w:val="fr-FR"/>
        </w:rPr>
        <w:t>l</w:t>
      </w:r>
      <w:r w:rsidR="0017165D" w:rsidRPr="00EC3814">
        <w:rPr>
          <w:spacing w:val="-3"/>
          <w:lang w:val="fr-FR"/>
        </w:rPr>
        <w:t>à</w:t>
      </w:r>
      <w:r w:rsidR="0017165D" w:rsidRPr="00EC3814">
        <w:rPr>
          <w:lang w:val="fr-FR"/>
        </w:rPr>
        <w:t>m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spacing w:val="2"/>
          <w:lang w:val="fr-FR"/>
        </w:rPr>
        <w:t>i</w:t>
      </w:r>
      <w:r w:rsidR="0017165D" w:rsidRPr="00EC3814">
        <w:rPr>
          <w:spacing w:val="-3"/>
          <w:lang w:val="fr-FR"/>
        </w:rPr>
        <w:t>ệ</w:t>
      </w:r>
      <w:r w:rsidR="0017165D" w:rsidRPr="00EC3814">
        <w:rPr>
          <w:lang w:val="fr-FR"/>
        </w:rPr>
        <w:t>c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2"/>
          <w:lang w:val="fr-FR"/>
        </w:rPr>
        <w:t>ì</w:t>
      </w:r>
      <w:r w:rsidR="0017165D" w:rsidRPr="00EC3814">
        <w:rPr>
          <w:lang w:val="fr-FR"/>
        </w:rPr>
        <w:t>nh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lang w:val="fr-FR"/>
        </w:rPr>
        <w:t>h</w:t>
      </w:r>
      <w:r w:rsidR="0017165D" w:rsidRPr="00EC3814">
        <w:rPr>
          <w:spacing w:val="1"/>
          <w:lang w:val="fr-FR"/>
        </w:rPr>
        <w:t>ư</w:t>
      </w:r>
      <w:r w:rsidR="0017165D" w:rsidRPr="00EC3814">
        <w:rPr>
          <w:spacing w:val="-6"/>
          <w:lang w:val="fr-FR"/>
        </w:rPr>
        <w:t>ờ</w:t>
      </w:r>
      <w:r w:rsidR="0017165D" w:rsidRPr="00EC3814">
        <w:rPr>
          <w:spacing w:val="5"/>
          <w:lang w:val="fr-FR"/>
        </w:rPr>
        <w:t>n</w:t>
      </w:r>
      <w:r w:rsidR="0017165D" w:rsidRPr="00EC3814">
        <w:rPr>
          <w:lang w:val="fr-FR"/>
        </w:rPr>
        <w:t>g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5"/>
          <w:lang w:val="fr-FR"/>
        </w:rPr>
        <w:t>k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lang w:val="fr-FR"/>
        </w:rPr>
        <w:t>i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spacing w:val="-5"/>
          <w:lang w:val="fr-FR"/>
        </w:rPr>
        <w:t>o</w:t>
      </w:r>
      <w:r w:rsidR="0017165D" w:rsidRPr="00EC3814">
        <w:rPr>
          <w:lang w:val="fr-FR"/>
        </w:rPr>
        <w:t>ả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3"/>
          <w:lang w:val="fr-FR"/>
        </w:rPr>
        <w:t>mã</w:t>
      </w:r>
      <w:r w:rsidR="0017165D" w:rsidRPr="00EC3814">
        <w:rPr>
          <w:lang w:val="fr-FR"/>
        </w:rPr>
        <w:t>n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2"/>
          <w:lang w:val="fr-FR"/>
        </w:rPr>
        <w:t>m</w:t>
      </w:r>
      <w:r w:rsidR="0017165D" w:rsidRPr="00EC3814">
        <w:rPr>
          <w:spacing w:val="-5"/>
          <w:lang w:val="fr-FR"/>
        </w:rPr>
        <w:t>ộ</w:t>
      </w:r>
      <w:r w:rsidR="0017165D" w:rsidRPr="00EC3814">
        <w:rPr>
          <w:lang w:val="fr-FR"/>
        </w:rPr>
        <w:t>t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spacing w:val="-2"/>
          <w:lang w:val="fr-FR"/>
        </w:rPr>
        <w:t>s</w:t>
      </w:r>
      <w:r w:rsidR="0017165D" w:rsidRPr="00EC3814">
        <w:rPr>
          <w:lang w:val="fr-FR"/>
        </w:rPr>
        <w:t>ố</w:t>
      </w:r>
      <w:r w:rsidR="0017165D" w:rsidRPr="00EC3814">
        <w:rPr>
          <w:spacing w:val="-2"/>
          <w:lang w:val="fr-FR"/>
        </w:rPr>
        <w:t xml:space="preserve"> </w:t>
      </w:r>
      <w:r w:rsidR="0017165D" w:rsidRPr="00EC3814">
        <w:rPr>
          <w:spacing w:val="-5"/>
          <w:lang w:val="fr-FR"/>
        </w:rPr>
        <w:t>y</w:t>
      </w:r>
      <w:r w:rsidR="0017165D" w:rsidRPr="00EC3814">
        <w:rPr>
          <w:spacing w:val="-3"/>
          <w:lang w:val="fr-FR"/>
        </w:rPr>
        <w:t>ê</w:t>
      </w:r>
      <w:r w:rsidR="0017165D" w:rsidRPr="00EC3814">
        <w:rPr>
          <w:lang w:val="fr-FR"/>
        </w:rPr>
        <w:t>u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spacing w:val="2"/>
          <w:lang w:val="fr-FR"/>
        </w:rPr>
        <w:t>ầ</w:t>
      </w:r>
      <w:r w:rsidR="0017165D" w:rsidRPr="00EC3814">
        <w:rPr>
          <w:lang w:val="fr-FR"/>
        </w:rPr>
        <w:t>u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lang w:val="fr-FR"/>
        </w:rPr>
        <w:t>kỹ</w:t>
      </w:r>
      <w:r w:rsidR="0017165D" w:rsidRPr="00EC3814">
        <w:rPr>
          <w:spacing w:val="-7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lang w:val="fr-FR"/>
        </w:rPr>
        <w:t>u</w:t>
      </w:r>
      <w:r w:rsidR="0017165D" w:rsidRPr="00EC3814">
        <w:rPr>
          <w:spacing w:val="-3"/>
          <w:lang w:val="fr-FR"/>
        </w:rPr>
        <w:t>ậ</w:t>
      </w:r>
      <w:r w:rsidR="0017165D" w:rsidRPr="00EC3814">
        <w:rPr>
          <w:lang w:val="fr-FR"/>
        </w:rPr>
        <w:t>t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spacing w:val="-6"/>
          <w:lang w:val="fr-FR"/>
        </w:rPr>
        <w:t>s</w:t>
      </w:r>
      <w:r w:rsidR="0017165D" w:rsidRPr="00EC3814">
        <w:rPr>
          <w:spacing w:val="2"/>
          <w:w w:val="101"/>
          <w:lang w:val="fr-FR"/>
        </w:rPr>
        <w:t>a</w:t>
      </w:r>
      <w:r w:rsidR="0017165D" w:rsidRPr="00EC3814">
        <w:rPr>
          <w:lang w:val="fr-FR"/>
        </w:rPr>
        <w:t>u: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="00EC3814" w:rsidRPr="00EC3814">
        <w:rPr>
          <w:spacing w:val="-2"/>
          <w:w w:val="145"/>
          <w:lang w:val="fr-FR"/>
        </w:rPr>
        <w:t>Đ</w:t>
      </w:r>
      <w:r w:rsidRPr="00EC3814">
        <w:rPr>
          <w:spacing w:val="2"/>
          <w:lang w:val="fr-FR"/>
        </w:rPr>
        <w:t>ả</w:t>
      </w:r>
      <w:r w:rsidRPr="00EC3814">
        <w:rPr>
          <w:lang w:val="fr-FR"/>
        </w:rPr>
        <w:t xml:space="preserve">m </w:t>
      </w:r>
      <w:r w:rsidRPr="00EC3814">
        <w:rPr>
          <w:spacing w:val="-5"/>
          <w:lang w:val="fr-FR"/>
        </w:rPr>
        <w:t>b</w:t>
      </w:r>
      <w:r w:rsidRPr="00EC3814">
        <w:rPr>
          <w:spacing w:val="2"/>
          <w:lang w:val="fr-FR"/>
        </w:rPr>
        <w:t>ả</w:t>
      </w:r>
      <w:r w:rsidRPr="00EC3814">
        <w:rPr>
          <w:lang w:val="fr-FR"/>
        </w:rPr>
        <w:t>o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2"/>
          <w:lang w:val="fr-FR"/>
        </w:rPr>
        <w:t>t</w:t>
      </w:r>
      <w:r w:rsidRPr="00EC3814">
        <w:rPr>
          <w:lang w:val="fr-FR"/>
        </w:rPr>
        <w:t>ỉ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-2"/>
          <w:lang w:val="fr-FR"/>
        </w:rPr>
        <w:t>s</w:t>
      </w:r>
      <w:r w:rsidRPr="00EC3814">
        <w:rPr>
          <w:lang w:val="fr-FR"/>
        </w:rPr>
        <w:t>ố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ru</w:t>
      </w:r>
      <w:r w:rsidRPr="00EC3814">
        <w:rPr>
          <w:spacing w:val="-5"/>
          <w:lang w:val="fr-FR"/>
        </w:rPr>
        <w:t>y</w:t>
      </w:r>
      <w:r w:rsidRPr="00EC3814">
        <w:rPr>
          <w:spacing w:val="-3"/>
          <w:lang w:val="fr-FR"/>
        </w:rPr>
        <w:t>ề</w:t>
      </w:r>
      <w:r w:rsidRPr="00EC3814">
        <w:rPr>
          <w:lang w:val="fr-FR"/>
        </w:rPr>
        <w:t>n</w:t>
      </w:r>
      <w:r w:rsidRPr="00EC3814">
        <w:rPr>
          <w:spacing w:val="9"/>
          <w:lang w:val="fr-FR"/>
        </w:rPr>
        <w:t xml:space="preserve"> </w:t>
      </w:r>
      <w:r w:rsidRPr="00EC3814">
        <w:rPr>
          <w:spacing w:val="-8"/>
          <w:lang w:val="fr-FR"/>
        </w:rPr>
        <w:t>c</w:t>
      </w:r>
      <w:r w:rsidRPr="00EC3814">
        <w:rPr>
          <w:spacing w:val="5"/>
          <w:lang w:val="fr-FR"/>
        </w:rPr>
        <w:t>h</w:t>
      </w:r>
      <w:r w:rsidRPr="00EC3814">
        <w:rPr>
          <w:spacing w:val="-3"/>
          <w:lang w:val="fr-FR"/>
        </w:rPr>
        <w:t>í</w:t>
      </w:r>
      <w:r w:rsidRPr="00EC3814">
        <w:rPr>
          <w:lang w:val="fr-FR"/>
        </w:rPr>
        <w:t>nh</w:t>
      </w:r>
      <w:r w:rsidRPr="00EC3814">
        <w:rPr>
          <w:spacing w:val="4"/>
          <w:lang w:val="fr-FR"/>
        </w:rPr>
        <w:t xml:space="preserve"> </w:t>
      </w:r>
      <w:r w:rsidRPr="00EC3814">
        <w:rPr>
          <w:spacing w:val="-5"/>
          <w:lang w:val="fr-FR"/>
        </w:rPr>
        <w:t>x</w:t>
      </w:r>
      <w:r w:rsidRPr="00EC3814">
        <w:rPr>
          <w:spacing w:val="2"/>
          <w:lang w:val="fr-FR"/>
        </w:rPr>
        <w:t>á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;</w:t>
      </w:r>
      <w:r w:rsidRPr="00EC3814">
        <w:rPr>
          <w:spacing w:val="6"/>
          <w:lang w:val="fr-FR"/>
        </w:rPr>
        <w:t xml:space="preserve"> </w:t>
      </w:r>
      <w:r w:rsidRPr="00EC3814">
        <w:rPr>
          <w:spacing w:val="-6"/>
          <w:lang w:val="fr-FR"/>
        </w:rPr>
        <w:t>K</w:t>
      </w:r>
      <w:r w:rsidRPr="00EC3814">
        <w:rPr>
          <w:lang w:val="fr-FR"/>
        </w:rPr>
        <w:t xml:space="preserve">hi </w:t>
      </w:r>
      <w:r w:rsidRPr="00EC3814">
        <w:rPr>
          <w:spacing w:val="2"/>
          <w:lang w:val="fr-FR"/>
        </w:rPr>
        <w:t>l</w:t>
      </w:r>
      <w:r w:rsidRPr="00EC3814">
        <w:rPr>
          <w:spacing w:val="-3"/>
          <w:lang w:val="fr-FR"/>
        </w:rPr>
        <w:t>à</w:t>
      </w:r>
      <w:r w:rsidRPr="00EC3814">
        <w:rPr>
          <w:lang w:val="fr-FR"/>
        </w:rPr>
        <w:t>m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5"/>
          <w:lang w:val="fr-FR"/>
        </w:rPr>
        <w:t>v</w:t>
      </w:r>
      <w:r w:rsidRPr="00EC3814">
        <w:rPr>
          <w:spacing w:val="2"/>
          <w:lang w:val="fr-FR"/>
        </w:rPr>
        <w:t>i</w:t>
      </w:r>
      <w:r w:rsidRPr="00EC3814">
        <w:rPr>
          <w:spacing w:val="-3"/>
          <w:lang w:val="fr-FR"/>
        </w:rPr>
        <w:t>ệ</w:t>
      </w:r>
      <w:r w:rsidRPr="00EC3814">
        <w:rPr>
          <w:lang w:val="fr-FR"/>
        </w:rPr>
        <w:t>c</w:t>
      </w:r>
      <w:r w:rsidRPr="00EC3814">
        <w:rPr>
          <w:spacing w:val="1"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5"/>
          <w:lang w:val="fr-FR"/>
        </w:rPr>
        <w:t>ô</w:t>
      </w:r>
      <w:r w:rsidRPr="00EC3814">
        <w:rPr>
          <w:lang w:val="fr-FR"/>
        </w:rPr>
        <w:t>ng</w:t>
      </w:r>
      <w:r w:rsidRPr="00EC3814">
        <w:rPr>
          <w:spacing w:val="3"/>
          <w:lang w:val="fr-FR"/>
        </w:rPr>
        <w:t xml:space="preserve"> </w:t>
      </w:r>
      <w:r w:rsidRPr="00EC3814">
        <w:rPr>
          <w:spacing w:val="-5"/>
          <w:lang w:val="fr-FR"/>
        </w:rPr>
        <w:t>g</w:t>
      </w:r>
      <w:r w:rsidRPr="00EC3814">
        <w:rPr>
          <w:spacing w:val="2"/>
          <w:lang w:val="fr-FR"/>
        </w:rPr>
        <w:t>â</w:t>
      </w:r>
      <w:r w:rsidRPr="00EC3814">
        <w:rPr>
          <w:lang w:val="fr-FR"/>
        </w:rPr>
        <w:t>y</w:t>
      </w:r>
      <w:r w:rsidRPr="00EC3814">
        <w:rPr>
          <w:spacing w:val="-6"/>
          <w:lang w:val="fr-FR"/>
        </w:rPr>
        <w:t xml:space="preserve"> </w:t>
      </w:r>
      <w:r w:rsidRPr="00EC3814">
        <w:rPr>
          <w:spacing w:val="-5"/>
          <w:lang w:val="fr-FR"/>
        </w:rPr>
        <w:t>ồ</w:t>
      </w:r>
      <w:r w:rsidRPr="00EC3814">
        <w:rPr>
          <w:lang w:val="fr-FR"/>
        </w:rPr>
        <w:t>n</w:t>
      </w:r>
      <w:r w:rsidRPr="00EC3814">
        <w:rPr>
          <w:spacing w:val="3"/>
          <w:lang w:val="fr-FR"/>
        </w:rPr>
        <w:t xml:space="preserve"> </w:t>
      </w:r>
      <w:r w:rsidRPr="00EC3814">
        <w:rPr>
          <w:spacing w:val="-5"/>
          <w:lang w:val="fr-FR"/>
        </w:rPr>
        <w:t>v</w:t>
      </w:r>
      <w:r w:rsidRPr="00EC3814">
        <w:rPr>
          <w:lang w:val="fr-FR"/>
        </w:rPr>
        <w:t>à</w:t>
      </w:r>
      <w:r w:rsidRPr="00EC3814">
        <w:rPr>
          <w:spacing w:val="5"/>
          <w:lang w:val="fr-FR"/>
        </w:rPr>
        <w:t xml:space="preserve"> </w:t>
      </w:r>
      <w:r w:rsidRPr="00EC3814">
        <w:rPr>
          <w:lang w:val="fr-FR"/>
        </w:rPr>
        <w:t>r</w:t>
      </w:r>
      <w:r w:rsidRPr="00EC3814">
        <w:rPr>
          <w:spacing w:val="-5"/>
          <w:lang w:val="fr-FR"/>
        </w:rPr>
        <w:t>u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2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spacing w:val="-5"/>
          <w:lang w:val="fr-FR"/>
        </w:rPr>
        <w:t>ộ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2"/>
          <w:lang w:val="fr-FR"/>
        </w:rPr>
        <w:t xml:space="preserve"> </w:t>
      </w:r>
      <w:r w:rsidRPr="00EC3814">
        <w:rPr>
          <w:lang w:val="fr-FR"/>
        </w:rPr>
        <w:t>q</w:t>
      </w:r>
      <w:r w:rsidRPr="00EC3814">
        <w:rPr>
          <w:spacing w:val="-5"/>
          <w:lang w:val="fr-FR"/>
        </w:rPr>
        <w:t>u</w:t>
      </w:r>
      <w:r w:rsidRPr="00EC3814">
        <w:rPr>
          <w:lang w:val="fr-FR"/>
        </w:rPr>
        <w:t>á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2"/>
          <w:w w:val="101"/>
          <w:lang w:val="fr-FR"/>
        </w:rPr>
        <w:t>l</w:t>
      </w:r>
      <w:r w:rsidRPr="00EC3814">
        <w:rPr>
          <w:spacing w:val="-6"/>
          <w:lang w:val="fr-FR"/>
        </w:rPr>
        <w:t>ớ</w:t>
      </w:r>
      <w:r w:rsidRPr="00EC3814">
        <w:rPr>
          <w:spacing w:val="5"/>
          <w:lang w:val="fr-FR"/>
        </w:rPr>
        <w:t>n</w:t>
      </w:r>
      <w:r w:rsidRPr="00EC3814">
        <w:rPr>
          <w:w w:val="101"/>
          <w:lang w:val="fr-FR"/>
        </w:rPr>
        <w:t>;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-5"/>
          <w:lang w:val="fr-FR"/>
        </w:rPr>
        <w:t>b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spacing w:val="5"/>
          <w:lang w:val="fr-FR"/>
        </w:rPr>
        <w:t>r</w:t>
      </w:r>
      <w:r w:rsidRPr="00EC3814">
        <w:rPr>
          <w:lang w:val="fr-FR"/>
        </w:rPr>
        <w:t>u</w:t>
      </w:r>
      <w:r w:rsidRPr="00EC3814">
        <w:rPr>
          <w:spacing w:val="-10"/>
          <w:lang w:val="fr-FR"/>
        </w:rPr>
        <w:t>y</w:t>
      </w:r>
      <w:r w:rsidRPr="00EC3814">
        <w:rPr>
          <w:spacing w:val="-3"/>
          <w:lang w:val="fr-FR"/>
        </w:rPr>
        <w:t>ề</w:t>
      </w:r>
      <w:r w:rsidRPr="00EC3814">
        <w:rPr>
          <w:lang w:val="fr-FR"/>
        </w:rPr>
        <w:t>n</w:t>
      </w:r>
      <w:r w:rsidRPr="00EC3814">
        <w:rPr>
          <w:spacing w:val="8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spacing w:val="1"/>
          <w:lang w:val="fr-FR"/>
        </w:rPr>
        <w:t>ư</w:t>
      </w:r>
      <w:r w:rsidRPr="00EC3814">
        <w:rPr>
          <w:spacing w:val="-1"/>
          <w:lang w:val="fr-FR"/>
        </w:rPr>
        <w:t>ợ</w:t>
      </w:r>
      <w:r w:rsidRPr="00EC3814">
        <w:rPr>
          <w:lang w:val="fr-FR"/>
        </w:rPr>
        <w:t>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spacing w:val="-5"/>
          <w:lang w:val="fr-FR"/>
        </w:rPr>
        <w:t>ô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-2"/>
          <w:lang w:val="fr-FR"/>
        </w:rPr>
        <w:t>s</w:t>
      </w:r>
      <w:r w:rsidRPr="00EC3814">
        <w:rPr>
          <w:lang w:val="fr-FR"/>
        </w:rPr>
        <w:t>u</w:t>
      </w:r>
      <w:r w:rsidRPr="00EC3814">
        <w:rPr>
          <w:spacing w:val="2"/>
          <w:lang w:val="fr-FR"/>
        </w:rPr>
        <w:t>ấ</w:t>
      </w:r>
      <w:r w:rsidRPr="00EC3814">
        <w:rPr>
          <w:lang w:val="fr-FR"/>
        </w:rPr>
        <w:t>t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2"/>
          <w:lang w:val="fr-FR"/>
        </w:rPr>
        <w:t>l</w:t>
      </w:r>
      <w:r w:rsidRPr="00EC3814">
        <w:rPr>
          <w:spacing w:val="-6"/>
          <w:lang w:val="fr-FR"/>
        </w:rPr>
        <w:t>ớ</w:t>
      </w:r>
      <w:r w:rsidRPr="00EC3814">
        <w:rPr>
          <w:lang w:val="fr-FR"/>
        </w:rPr>
        <w:t>n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spacing w:val="5"/>
          <w:lang w:val="fr-FR"/>
        </w:rPr>
        <w:t>r</w:t>
      </w:r>
      <w:r w:rsidRPr="00EC3814">
        <w:rPr>
          <w:spacing w:val="-5"/>
          <w:lang w:val="fr-FR"/>
        </w:rPr>
        <w:t>o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-5"/>
          <w:lang w:val="fr-FR"/>
        </w:rPr>
        <w:t>p</w:t>
      </w:r>
      <w:r w:rsidRPr="00EC3814">
        <w:rPr>
          <w:lang w:val="fr-FR"/>
        </w:rPr>
        <w:t>h</w:t>
      </w:r>
      <w:r w:rsidRPr="00EC3814">
        <w:rPr>
          <w:spacing w:val="2"/>
          <w:lang w:val="fr-FR"/>
        </w:rPr>
        <w:t>ạ</w:t>
      </w:r>
      <w:r w:rsidRPr="00EC3814">
        <w:rPr>
          <w:lang w:val="fr-FR"/>
        </w:rPr>
        <w:t xml:space="preserve">m </w:t>
      </w:r>
      <w:r w:rsidRPr="00EC3814">
        <w:rPr>
          <w:spacing w:val="-5"/>
          <w:lang w:val="fr-FR"/>
        </w:rPr>
        <w:t>v</w:t>
      </w:r>
      <w:r w:rsidRPr="00EC3814">
        <w:rPr>
          <w:lang w:val="fr-FR"/>
        </w:rPr>
        <w:t>i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-5"/>
          <w:lang w:val="fr-FR"/>
        </w:rPr>
        <w:t>k</w:t>
      </w:r>
      <w:r w:rsidRPr="00EC3814">
        <w:rPr>
          <w:spacing w:val="2"/>
          <w:lang w:val="fr-FR"/>
        </w:rPr>
        <w:t>í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h</w:t>
      </w:r>
      <w:r w:rsidRPr="00EC3814">
        <w:rPr>
          <w:spacing w:val="4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h</w:t>
      </w:r>
      <w:r w:rsidRPr="00EC3814">
        <w:rPr>
          <w:spacing w:val="1"/>
          <w:lang w:val="fr-FR"/>
        </w:rPr>
        <w:t>ư</w:t>
      </w:r>
      <w:r w:rsidRPr="00EC3814">
        <w:rPr>
          <w:spacing w:val="-1"/>
          <w:lang w:val="fr-FR"/>
        </w:rPr>
        <w:t>ớ</w:t>
      </w:r>
      <w:r w:rsidRPr="00EC3814">
        <w:rPr>
          <w:lang w:val="fr-FR"/>
        </w:rPr>
        <w:t>c</w:t>
      </w:r>
      <w:r w:rsidRPr="00EC3814">
        <w:rPr>
          <w:spacing w:val="1"/>
          <w:lang w:val="fr-FR"/>
        </w:rPr>
        <w:t xml:space="preserve"> </w:t>
      </w:r>
      <w:r w:rsidR="00EC3814">
        <w:rPr>
          <w:spacing w:val="-5"/>
          <w:lang w:val="fr-FR"/>
        </w:rPr>
        <w:t>đ</w:t>
      </w:r>
      <w:r w:rsidRPr="00EC3814">
        <w:rPr>
          <w:lang w:val="fr-FR"/>
        </w:rPr>
        <w:t>ã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-8"/>
          <w:w w:val="101"/>
          <w:lang w:val="fr-FR"/>
        </w:rPr>
        <w:t>c</w:t>
      </w:r>
      <w:r w:rsidRPr="00EC3814">
        <w:rPr>
          <w:spacing w:val="5"/>
          <w:lang w:val="fr-FR"/>
        </w:rPr>
        <w:t>h</w:t>
      </w:r>
      <w:r w:rsidRPr="00EC3814">
        <w:rPr>
          <w:spacing w:val="-5"/>
          <w:lang w:val="fr-FR"/>
        </w:rPr>
        <w:t>o</w:t>
      </w:r>
      <w:r w:rsidRPr="00EC3814">
        <w:rPr>
          <w:w w:val="101"/>
          <w:lang w:val="fr-FR"/>
        </w:rPr>
        <w:t>;</w:t>
      </w:r>
    </w:p>
    <w:p w:rsidR="0017165D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Có</w:t>
      </w:r>
      <w:r w:rsidRPr="00EC3814">
        <w:rPr>
          <w:spacing w:val="-2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lang w:val="fr-FR"/>
        </w:rPr>
        <w:t>ộ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5"/>
          <w:lang w:val="fr-FR"/>
        </w:rPr>
        <w:t>h</w:t>
      </w:r>
      <w:r w:rsidRPr="00EC3814">
        <w:rPr>
          <w:lang w:val="fr-FR"/>
        </w:rPr>
        <w:t>ở</w:t>
      </w:r>
      <w:r w:rsidRPr="00EC3814">
        <w:rPr>
          <w:spacing w:val="-3"/>
          <w:lang w:val="fr-FR"/>
        </w:rPr>
        <w:t xml:space="preserve"> m</w:t>
      </w:r>
      <w:r w:rsidRPr="00EC3814">
        <w:rPr>
          <w:spacing w:val="2"/>
          <w:lang w:val="fr-FR"/>
        </w:rPr>
        <w:t>ặ</w:t>
      </w:r>
      <w:r w:rsidRPr="00EC3814">
        <w:rPr>
          <w:lang w:val="fr-FR"/>
        </w:rPr>
        <w:t>t</w:t>
      </w:r>
      <w:r w:rsidRPr="00EC3814">
        <w:rPr>
          <w:spacing w:val="-4"/>
          <w:lang w:val="fr-FR"/>
        </w:rPr>
        <w:t xml:space="preserve"> </w:t>
      </w:r>
      <w:r w:rsidRPr="00EC3814">
        <w:rPr>
          <w:spacing w:val="5"/>
          <w:lang w:val="fr-FR"/>
        </w:rPr>
        <w:t>r</w:t>
      </w:r>
      <w:r w:rsidRPr="00EC3814">
        <w:rPr>
          <w:spacing w:val="-3"/>
          <w:lang w:val="fr-FR"/>
        </w:rPr>
        <w:t>ă</w:t>
      </w:r>
      <w:r w:rsidRPr="00EC3814">
        <w:rPr>
          <w:lang w:val="fr-FR"/>
        </w:rPr>
        <w:t>ng</w:t>
      </w:r>
      <w:r w:rsidRPr="00EC3814">
        <w:rPr>
          <w:spacing w:val="3"/>
          <w:lang w:val="fr-FR"/>
        </w:rPr>
        <w:t xml:space="preserve"> </w:t>
      </w:r>
      <w:r w:rsidRPr="00EC3814">
        <w:rPr>
          <w:spacing w:val="-3"/>
          <w:lang w:val="fr-FR"/>
        </w:rPr>
        <w:t>cầ</w:t>
      </w:r>
      <w:r w:rsidRPr="00EC3814">
        <w:rPr>
          <w:lang w:val="fr-FR"/>
        </w:rPr>
        <w:t>n</w:t>
      </w:r>
      <w:r w:rsidRPr="00EC3814">
        <w:rPr>
          <w:spacing w:val="4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h</w:t>
      </w:r>
      <w:r w:rsidRPr="00EC3814">
        <w:rPr>
          <w:spacing w:val="2"/>
          <w:lang w:val="fr-FR"/>
        </w:rPr>
        <w:t>i</w:t>
      </w:r>
      <w:r w:rsidRPr="00EC3814">
        <w:rPr>
          <w:spacing w:val="-3"/>
          <w:lang w:val="fr-FR"/>
        </w:rPr>
        <w:t>ế</w:t>
      </w:r>
      <w:r w:rsidRPr="00EC3814">
        <w:rPr>
          <w:lang w:val="fr-FR"/>
        </w:rPr>
        <w:t>t</w:t>
      </w:r>
      <w:r w:rsidRPr="00EC3814">
        <w:rPr>
          <w:spacing w:val="1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lang w:val="fr-FR"/>
        </w:rPr>
        <w:t xml:space="preserve">ể </w:t>
      </w:r>
      <w:r w:rsidR="00EC3814">
        <w:rPr>
          <w:spacing w:val="-5"/>
          <w:lang w:val="fr-FR"/>
        </w:rPr>
        <w:t>đ</w:t>
      </w:r>
      <w:r w:rsidRPr="00EC3814">
        <w:rPr>
          <w:spacing w:val="2"/>
          <w:lang w:val="fr-FR"/>
        </w:rPr>
        <w:t>ả</w:t>
      </w:r>
      <w:r w:rsidRPr="00EC3814">
        <w:rPr>
          <w:lang w:val="fr-FR"/>
        </w:rPr>
        <w:t xml:space="preserve">m </w:t>
      </w:r>
      <w:r w:rsidRPr="00EC3814">
        <w:rPr>
          <w:spacing w:val="-5"/>
          <w:lang w:val="fr-FR"/>
        </w:rPr>
        <w:t>b</w:t>
      </w:r>
      <w:r w:rsidRPr="00EC3814">
        <w:rPr>
          <w:spacing w:val="2"/>
          <w:lang w:val="fr-FR"/>
        </w:rPr>
        <w:t>ả</w:t>
      </w:r>
      <w:r w:rsidRPr="00EC3814">
        <w:rPr>
          <w:lang w:val="fr-FR"/>
        </w:rPr>
        <w:t>o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5"/>
          <w:lang w:val="fr-FR"/>
        </w:rPr>
        <w:t>v</w:t>
      </w:r>
      <w:r w:rsidRPr="00EC3814">
        <w:rPr>
          <w:spacing w:val="2"/>
          <w:lang w:val="fr-FR"/>
        </w:rPr>
        <w:t>i</w:t>
      </w:r>
      <w:r w:rsidRPr="00EC3814">
        <w:rPr>
          <w:spacing w:val="-3"/>
          <w:lang w:val="fr-FR"/>
        </w:rPr>
        <w:t>ệ</w:t>
      </w:r>
      <w:r w:rsidRPr="00EC3814">
        <w:rPr>
          <w:lang w:val="fr-FR"/>
        </w:rPr>
        <w:t>c</w:t>
      </w:r>
      <w:r w:rsidRPr="00EC3814">
        <w:rPr>
          <w:spacing w:val="1"/>
          <w:lang w:val="fr-FR"/>
        </w:rPr>
        <w:t xml:space="preserve"> </w:t>
      </w:r>
      <w:r w:rsidRPr="00EC3814">
        <w:rPr>
          <w:lang w:val="fr-FR"/>
        </w:rPr>
        <w:t>b</w:t>
      </w:r>
      <w:r w:rsidRPr="00EC3814">
        <w:rPr>
          <w:spacing w:val="-5"/>
          <w:lang w:val="fr-FR"/>
        </w:rPr>
        <w:t>ô</w:t>
      </w:r>
      <w:r w:rsidRPr="00EC3814">
        <w:rPr>
          <w:lang w:val="fr-FR"/>
        </w:rPr>
        <w:t>i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2"/>
          <w:lang w:val="fr-FR"/>
        </w:rPr>
        <w:t>t</w:t>
      </w:r>
      <w:r w:rsidRPr="00EC3814">
        <w:rPr>
          <w:spacing w:val="5"/>
          <w:lang w:val="fr-FR"/>
        </w:rPr>
        <w:t>r</w:t>
      </w:r>
      <w:r w:rsidRPr="00EC3814">
        <w:rPr>
          <w:spacing w:val="-6"/>
          <w:lang w:val="fr-FR"/>
        </w:rPr>
        <w:t>ơ</w:t>
      </w:r>
      <w:r w:rsidRPr="00EC3814">
        <w:rPr>
          <w:lang w:val="fr-FR"/>
        </w:rPr>
        <w:t>n</w:t>
      </w:r>
      <w:r w:rsidRPr="00EC3814">
        <w:rPr>
          <w:spacing w:val="4"/>
          <w:lang w:val="fr-FR"/>
        </w:rPr>
        <w:t xml:space="preserve"> </w:t>
      </w:r>
      <w:r w:rsidRPr="00EC3814">
        <w:rPr>
          <w:spacing w:val="-5"/>
          <w:lang w:val="fr-FR"/>
        </w:rPr>
        <w:t>v</w:t>
      </w:r>
      <w:r w:rsidRPr="00EC3814">
        <w:rPr>
          <w:lang w:val="fr-FR"/>
        </w:rPr>
        <w:t>à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-5"/>
          <w:lang w:val="fr-FR"/>
        </w:rPr>
        <w:t>bồ</w:t>
      </w:r>
      <w:r w:rsidRPr="00EC3814">
        <w:rPr>
          <w:lang w:val="fr-FR"/>
        </w:rPr>
        <w:t>i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spacing w:val="5"/>
          <w:lang w:val="fr-FR"/>
        </w:rPr>
        <w:t>h</w:t>
      </w:r>
      <w:r w:rsidRPr="00EC3814">
        <w:rPr>
          <w:spacing w:val="1"/>
          <w:lang w:val="fr-FR"/>
        </w:rPr>
        <w:t>ư</w:t>
      </w:r>
      <w:r w:rsidRPr="00EC3814">
        <w:rPr>
          <w:spacing w:val="-6"/>
          <w:lang w:val="fr-FR"/>
        </w:rPr>
        <w:t>ờ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6"/>
          <w:lang w:val="fr-FR"/>
        </w:rPr>
        <w:t xml:space="preserve"> </w:t>
      </w:r>
      <w:r w:rsidRPr="00EC3814">
        <w:rPr>
          <w:lang w:val="fr-FR"/>
        </w:rPr>
        <w:t>nh</w:t>
      </w:r>
      <w:r w:rsidRPr="00EC3814">
        <w:rPr>
          <w:spacing w:val="-4"/>
          <w:lang w:val="fr-FR"/>
        </w:rPr>
        <w:t>ữ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2"/>
          <w:lang w:val="fr-FR"/>
        </w:rPr>
        <w:t xml:space="preserve"> s</w:t>
      </w: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i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2"/>
          <w:lang w:val="fr-FR"/>
        </w:rPr>
        <w:t>s</w:t>
      </w:r>
      <w:r w:rsidRPr="00EC3814">
        <w:rPr>
          <w:lang w:val="fr-FR"/>
        </w:rPr>
        <w:t>ố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5"/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lang w:val="fr-FR"/>
        </w:rPr>
        <w:t>i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w w:val="101"/>
          <w:lang w:val="fr-FR"/>
        </w:rPr>
        <w:t>l</w:t>
      </w:r>
      <w:r w:rsidRPr="00EC3814">
        <w:rPr>
          <w:spacing w:val="2"/>
          <w:lang w:val="fr-FR"/>
        </w:rPr>
        <w:t>ắ</w:t>
      </w:r>
      <w:r w:rsidRPr="00EC3814">
        <w:rPr>
          <w:lang w:val="fr-FR"/>
        </w:rPr>
        <w:t>p.</w:t>
      </w:r>
    </w:p>
    <w:p w:rsidR="00FF396F" w:rsidRPr="00EC3814" w:rsidRDefault="009153FE" w:rsidP="009153FE">
      <w:pPr>
        <w:widowControl w:val="0"/>
        <w:jc w:val="both"/>
        <w:rPr>
          <w:lang w:val="fr-FR"/>
        </w:rPr>
      </w:pPr>
      <w:r w:rsidRPr="009153FE">
        <w:rPr>
          <w:b/>
          <w:lang w:val="fr-FR"/>
        </w:rPr>
        <w:t xml:space="preserve">Câu </w:t>
      </w:r>
      <w:r w:rsidR="0017165D" w:rsidRPr="00EC3814">
        <w:rPr>
          <w:lang w:val="fr-FR"/>
        </w:rPr>
        <w:t xml:space="preserve">29: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spacing w:val="-3"/>
          <w:lang w:val="fr-FR"/>
        </w:rPr>
        <w:t>e</w:t>
      </w:r>
      <w:r w:rsidR="0017165D" w:rsidRPr="00EC3814">
        <w:rPr>
          <w:lang w:val="fr-FR"/>
        </w:rPr>
        <w:t>o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spacing w:val="2"/>
          <w:lang w:val="fr-FR"/>
        </w:rPr>
        <w:t>á</w:t>
      </w:r>
      <w:r w:rsidR="0017165D" w:rsidRPr="00EC3814">
        <w:rPr>
          <w:lang w:val="fr-FR"/>
        </w:rPr>
        <w:t>c</w:t>
      </w:r>
      <w:r w:rsidR="0017165D" w:rsidRPr="00EC3814">
        <w:rPr>
          <w:spacing w:val="3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2"/>
          <w:lang w:val="fr-FR"/>
        </w:rPr>
        <w:t>i</w:t>
      </w:r>
      <w:r w:rsidR="0017165D" w:rsidRPr="00EC3814">
        <w:rPr>
          <w:spacing w:val="-3"/>
          <w:lang w:val="fr-FR"/>
        </w:rPr>
        <w:t>ê</w:t>
      </w:r>
      <w:r w:rsidR="0017165D" w:rsidRPr="00EC3814">
        <w:rPr>
          <w:lang w:val="fr-FR"/>
        </w:rPr>
        <w:t>u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spacing w:val="-8"/>
          <w:lang w:val="fr-FR"/>
        </w:rPr>
        <w:t>c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lang w:val="fr-FR"/>
        </w:rPr>
        <w:t>u</w:t>
      </w:r>
      <w:r w:rsidR="0017165D" w:rsidRPr="00EC3814">
        <w:rPr>
          <w:spacing w:val="-3"/>
          <w:lang w:val="fr-FR"/>
        </w:rPr>
        <w:t>ẩ</w:t>
      </w:r>
      <w:r w:rsidR="0017165D" w:rsidRPr="00EC3814">
        <w:rPr>
          <w:lang w:val="fr-FR"/>
        </w:rPr>
        <w:t>n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lang w:val="fr-FR"/>
        </w:rPr>
        <w:t>ề d</w:t>
      </w:r>
      <w:r w:rsidR="0017165D" w:rsidRPr="00EC3814">
        <w:rPr>
          <w:spacing w:val="-5"/>
          <w:lang w:val="fr-FR"/>
        </w:rPr>
        <w:t>u</w:t>
      </w:r>
      <w:r w:rsidR="0017165D" w:rsidRPr="00EC3814">
        <w:rPr>
          <w:spacing w:val="5"/>
          <w:lang w:val="fr-FR"/>
        </w:rPr>
        <w:t>n</w:t>
      </w:r>
      <w:r w:rsidR="0017165D" w:rsidRPr="00EC3814">
        <w:rPr>
          <w:lang w:val="fr-FR"/>
        </w:rPr>
        <w:t>g</w:t>
      </w:r>
      <w:r w:rsidR="0017165D" w:rsidRPr="00EC3814">
        <w:rPr>
          <w:spacing w:val="-2"/>
          <w:lang w:val="fr-FR"/>
        </w:rPr>
        <w:t xml:space="preserve"> s</w:t>
      </w:r>
      <w:r w:rsidR="0017165D" w:rsidRPr="00EC3814">
        <w:rPr>
          <w:spacing w:val="2"/>
          <w:lang w:val="fr-FR"/>
        </w:rPr>
        <w:t>a</w:t>
      </w:r>
      <w:r w:rsidR="0017165D" w:rsidRPr="00EC3814">
        <w:rPr>
          <w:lang w:val="fr-FR"/>
        </w:rPr>
        <w:t>i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lang w:val="fr-FR"/>
        </w:rPr>
        <w:t>ủa</w:t>
      </w:r>
      <w:r w:rsidR="0017165D" w:rsidRPr="00EC3814">
        <w:rPr>
          <w:spacing w:val="2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r</w:t>
      </w:r>
      <w:r w:rsidR="0017165D" w:rsidRPr="00EC3814">
        <w:rPr>
          <w:lang w:val="fr-FR"/>
        </w:rPr>
        <w:t>u</w:t>
      </w:r>
      <w:r w:rsidR="0017165D" w:rsidRPr="00EC3814">
        <w:rPr>
          <w:spacing w:val="-10"/>
          <w:lang w:val="fr-FR"/>
        </w:rPr>
        <w:t>y</w:t>
      </w:r>
      <w:r w:rsidR="0017165D" w:rsidRPr="00EC3814">
        <w:rPr>
          <w:spacing w:val="-3"/>
          <w:lang w:val="fr-FR"/>
        </w:rPr>
        <w:t>ề</w:t>
      </w:r>
      <w:r w:rsidR="0017165D" w:rsidRPr="00EC3814">
        <w:rPr>
          <w:lang w:val="fr-FR"/>
        </w:rPr>
        <w:t>n</w:t>
      </w:r>
      <w:r w:rsidR="0017165D" w:rsidRPr="00EC3814">
        <w:rPr>
          <w:spacing w:val="9"/>
          <w:lang w:val="fr-FR"/>
        </w:rPr>
        <w:t xml:space="preserve"> </w:t>
      </w:r>
      <w:r w:rsidR="00EC3814">
        <w:rPr>
          <w:lang w:val="fr-FR"/>
        </w:rPr>
        <w:t>đ</w:t>
      </w:r>
      <w:r w:rsidR="0017165D" w:rsidRPr="00EC3814">
        <w:rPr>
          <w:spacing w:val="-5"/>
          <w:lang w:val="fr-FR"/>
        </w:rPr>
        <w:t>ộ</w:t>
      </w:r>
      <w:r w:rsidR="0017165D" w:rsidRPr="00EC3814">
        <w:rPr>
          <w:lang w:val="fr-FR"/>
        </w:rPr>
        <w:t>ng</w:t>
      </w:r>
      <w:r w:rsidR="0017165D" w:rsidRPr="00EC3814">
        <w:rPr>
          <w:spacing w:val="3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-3"/>
          <w:lang w:val="fr-FR"/>
        </w:rPr>
        <w:t>á</w:t>
      </w:r>
      <w:r w:rsidR="0017165D" w:rsidRPr="00EC3814">
        <w:rPr>
          <w:lang w:val="fr-FR"/>
        </w:rPr>
        <w:t>nh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lang w:val="fr-FR"/>
        </w:rPr>
        <w:t>r</w:t>
      </w:r>
      <w:r w:rsidR="0017165D" w:rsidRPr="00EC3814">
        <w:rPr>
          <w:spacing w:val="-3"/>
          <w:lang w:val="fr-FR"/>
        </w:rPr>
        <w:t>ă</w:t>
      </w:r>
      <w:r w:rsidR="0017165D" w:rsidRPr="00EC3814">
        <w:rPr>
          <w:spacing w:val="5"/>
          <w:lang w:val="fr-FR"/>
        </w:rPr>
        <w:t>n</w:t>
      </w:r>
      <w:r w:rsidR="0017165D" w:rsidRPr="00EC3814">
        <w:rPr>
          <w:lang w:val="fr-FR"/>
        </w:rPr>
        <w:t>g</w:t>
      </w:r>
      <w:r w:rsidR="0017165D" w:rsidRPr="00EC3814">
        <w:rPr>
          <w:spacing w:val="3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lang w:val="fr-FR"/>
        </w:rPr>
        <w:t>ó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spacing w:val="2"/>
          <w:lang w:val="fr-FR"/>
        </w:rPr>
        <w:t>á</w:t>
      </w:r>
      <w:r w:rsidR="0017165D" w:rsidRPr="00EC3814">
        <w:rPr>
          <w:lang w:val="fr-FR"/>
        </w:rPr>
        <w:t>c</w:t>
      </w:r>
      <w:r w:rsidR="0017165D" w:rsidRPr="00EC3814">
        <w:rPr>
          <w:spacing w:val="3"/>
          <w:lang w:val="fr-FR"/>
        </w:rPr>
        <w:t xml:space="preserve"> </w:t>
      </w:r>
      <w:r w:rsidR="0017165D" w:rsidRPr="00EC3814">
        <w:rPr>
          <w:spacing w:val="-10"/>
          <w:lang w:val="fr-FR"/>
        </w:rPr>
        <w:t>y</w:t>
      </w:r>
      <w:r w:rsidR="0017165D" w:rsidRPr="00EC3814">
        <w:rPr>
          <w:spacing w:val="-3"/>
          <w:lang w:val="fr-FR"/>
        </w:rPr>
        <w:t>ê</w:t>
      </w:r>
      <w:r w:rsidR="0017165D" w:rsidRPr="00EC3814">
        <w:rPr>
          <w:lang w:val="fr-FR"/>
        </w:rPr>
        <w:t>u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spacing w:val="2"/>
          <w:lang w:val="fr-FR"/>
        </w:rPr>
        <w:t>ầ</w:t>
      </w:r>
      <w:r w:rsidR="0017165D" w:rsidRPr="00EC3814">
        <w:rPr>
          <w:lang w:val="fr-FR"/>
        </w:rPr>
        <w:t>u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2"/>
          <w:lang w:val="fr-FR"/>
        </w:rPr>
        <w:t>s</w:t>
      </w:r>
      <w:r w:rsidR="0017165D" w:rsidRPr="00EC3814">
        <w:rPr>
          <w:spacing w:val="2"/>
          <w:w w:val="101"/>
          <w:lang w:val="fr-FR"/>
        </w:rPr>
        <w:t>a</w:t>
      </w:r>
      <w:r w:rsidR="0017165D" w:rsidRPr="00EC3814">
        <w:rPr>
          <w:lang w:val="fr-FR"/>
        </w:rPr>
        <w:t>u:</w:t>
      </w:r>
    </w:p>
    <w:p w:rsidR="009153FE" w:rsidRPr="009153FE" w:rsidRDefault="0017165D" w:rsidP="009153FE">
      <w:pPr>
        <w:widowControl w:val="0"/>
        <w:jc w:val="both"/>
        <w:rPr>
          <w:b/>
          <w:lang w:val="fr-FR"/>
        </w:rPr>
      </w:pP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lang w:val="fr-FR"/>
        </w:rPr>
        <w:t>Ch</w:t>
      </w:r>
      <w:r w:rsidRPr="00EC3814">
        <w:rPr>
          <w:spacing w:val="-3"/>
          <w:lang w:val="fr-FR"/>
        </w:rPr>
        <w:t>í</w:t>
      </w:r>
      <w:r w:rsidRPr="00EC3814">
        <w:rPr>
          <w:lang w:val="fr-FR"/>
        </w:rPr>
        <w:t>nh</w:t>
      </w:r>
      <w:r w:rsidRPr="00EC3814">
        <w:rPr>
          <w:spacing w:val="3"/>
          <w:lang w:val="fr-FR"/>
        </w:rPr>
        <w:t xml:space="preserve"> </w:t>
      </w:r>
      <w:r w:rsidRPr="00EC3814">
        <w:rPr>
          <w:lang w:val="fr-FR"/>
        </w:rPr>
        <w:t>x</w:t>
      </w:r>
      <w:r w:rsidRPr="00EC3814">
        <w:rPr>
          <w:spacing w:val="2"/>
          <w:lang w:val="fr-FR"/>
        </w:rPr>
        <w:t>á</w:t>
      </w:r>
      <w:r w:rsidRPr="00EC3814">
        <w:rPr>
          <w:lang w:val="fr-FR"/>
        </w:rPr>
        <w:t>c</w:t>
      </w:r>
      <w:r w:rsidRPr="00EC3814">
        <w:rPr>
          <w:spacing w:val="-4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spacing w:val="-5"/>
          <w:lang w:val="fr-FR"/>
        </w:rPr>
        <w:t>ộ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7"/>
          <w:lang w:val="fr-FR"/>
        </w:rPr>
        <w:t xml:space="preserve"> </w:t>
      </w:r>
      <w:r w:rsidRPr="00EC3814">
        <w:rPr>
          <w:spacing w:val="5"/>
          <w:lang w:val="fr-FR"/>
        </w:rPr>
        <w:t>h</w:t>
      </w:r>
      <w:r w:rsidRPr="00EC3814">
        <w:rPr>
          <w:spacing w:val="-5"/>
          <w:lang w:val="fr-FR"/>
        </w:rPr>
        <w:t>ọ</w:t>
      </w:r>
      <w:r w:rsidRPr="00EC3814">
        <w:rPr>
          <w:lang w:val="fr-FR"/>
        </w:rPr>
        <w:t>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ủa</w:t>
      </w:r>
      <w:r w:rsidRPr="00EC3814">
        <w:rPr>
          <w:spacing w:val="6"/>
          <w:lang w:val="fr-FR"/>
        </w:rPr>
        <w:t xml:space="preserve"> </w:t>
      </w:r>
      <w:r w:rsidRPr="00EC3814">
        <w:rPr>
          <w:spacing w:val="-5"/>
          <w:lang w:val="fr-FR"/>
        </w:rPr>
        <w:t>b</w:t>
      </w:r>
      <w:r w:rsidRPr="00EC3814">
        <w:rPr>
          <w:spacing w:val="-3"/>
          <w:lang w:val="fr-FR"/>
        </w:rPr>
        <w:t>á</w:t>
      </w:r>
      <w:r w:rsidRPr="00EC3814">
        <w:rPr>
          <w:lang w:val="fr-FR"/>
        </w:rPr>
        <w:t>nh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5"/>
          <w:lang w:val="fr-FR"/>
        </w:rPr>
        <w:t>r</w:t>
      </w:r>
      <w:r w:rsidRPr="00EC3814">
        <w:rPr>
          <w:spacing w:val="-3"/>
          <w:lang w:val="fr-FR"/>
        </w:rPr>
        <w:t>ă</w:t>
      </w:r>
      <w:r w:rsidRPr="00EC3814">
        <w:rPr>
          <w:lang w:val="fr-FR"/>
        </w:rPr>
        <w:t>ng</w:t>
      </w:r>
      <w:r w:rsidRPr="00EC3814">
        <w:rPr>
          <w:spacing w:val="3"/>
          <w:lang w:val="fr-FR"/>
        </w:rPr>
        <w:t xml:space="preserve"> </w:t>
      </w:r>
      <w:r w:rsidRPr="00EC3814">
        <w:rPr>
          <w:spacing w:val="-5"/>
          <w:lang w:val="fr-FR"/>
        </w:rPr>
        <w:t>v</w:t>
      </w:r>
      <w:r w:rsidRPr="00EC3814">
        <w:rPr>
          <w:lang w:val="fr-FR"/>
        </w:rPr>
        <w:t>à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-5"/>
          <w:lang w:val="fr-FR"/>
        </w:rPr>
        <w:t>b</w:t>
      </w:r>
      <w:r w:rsidRPr="00EC3814">
        <w:rPr>
          <w:lang w:val="fr-FR"/>
        </w:rPr>
        <w:t>ộ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t</w:t>
      </w:r>
      <w:r w:rsidRPr="00EC3814">
        <w:rPr>
          <w:spacing w:val="5"/>
          <w:lang w:val="fr-FR"/>
        </w:rPr>
        <w:t>r</w:t>
      </w:r>
      <w:r w:rsidRPr="00EC3814">
        <w:rPr>
          <w:lang w:val="fr-FR"/>
        </w:rPr>
        <w:t>u</w:t>
      </w:r>
      <w:r w:rsidRPr="00EC3814">
        <w:rPr>
          <w:spacing w:val="-10"/>
          <w:lang w:val="fr-FR"/>
        </w:rPr>
        <w:t>y</w:t>
      </w:r>
      <w:r w:rsidRPr="00EC3814">
        <w:rPr>
          <w:spacing w:val="-3"/>
          <w:lang w:val="fr-FR"/>
        </w:rPr>
        <w:t>ề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;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-3"/>
          <w:lang w:val="fr-FR"/>
        </w:rPr>
        <w:t>l</w:t>
      </w:r>
      <w:r w:rsidRPr="00EC3814">
        <w:rPr>
          <w:spacing w:val="2"/>
          <w:lang w:val="fr-FR"/>
        </w:rPr>
        <w:t>à</w:t>
      </w:r>
      <w:r w:rsidRPr="00EC3814">
        <w:rPr>
          <w:lang w:val="fr-FR"/>
        </w:rPr>
        <w:t>m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5"/>
          <w:lang w:val="fr-FR"/>
        </w:rPr>
        <w:t>v</w:t>
      </w:r>
      <w:r w:rsidRPr="00EC3814">
        <w:rPr>
          <w:spacing w:val="2"/>
          <w:lang w:val="fr-FR"/>
        </w:rPr>
        <w:t>i</w:t>
      </w:r>
      <w:r w:rsidRPr="00EC3814">
        <w:rPr>
          <w:spacing w:val="-3"/>
          <w:lang w:val="fr-FR"/>
        </w:rPr>
        <w:t>ệ</w:t>
      </w:r>
      <w:r w:rsidRPr="00EC3814">
        <w:rPr>
          <w:lang w:val="fr-FR"/>
        </w:rPr>
        <w:t>c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3"/>
          <w:lang w:val="fr-FR"/>
        </w:rPr>
        <w:t>ê</w:t>
      </w:r>
      <w:r w:rsidRPr="00EC3814">
        <w:rPr>
          <w:spacing w:val="2"/>
          <w:lang w:val="fr-FR"/>
        </w:rPr>
        <w:t>m</w:t>
      </w:r>
      <w:r w:rsidRPr="00EC3814">
        <w:rPr>
          <w:lang w:val="fr-FR"/>
        </w:rPr>
        <w:t>,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2"/>
          <w:lang w:val="fr-FR"/>
        </w:rPr>
        <w:t>m</w:t>
      </w:r>
      <w:r w:rsidRPr="00EC3814">
        <w:rPr>
          <w:spacing w:val="1"/>
          <w:lang w:val="fr-FR"/>
        </w:rPr>
        <w:t>ứ</w:t>
      </w:r>
      <w:r w:rsidRPr="00EC3814">
        <w:rPr>
          <w:lang w:val="fr-FR"/>
        </w:rPr>
        <w:t>c</w:t>
      </w:r>
      <w:r w:rsidRPr="00EC3814">
        <w:rPr>
          <w:spacing w:val="-4"/>
          <w:lang w:val="fr-FR"/>
        </w:rPr>
        <w:t xml:space="preserve"> </w:t>
      </w:r>
      <w:r w:rsidRPr="00EC3814">
        <w:rPr>
          <w:spacing w:val="2"/>
          <w:lang w:val="fr-FR"/>
        </w:rPr>
        <w:t>ti</w:t>
      </w:r>
      <w:r w:rsidRPr="00EC3814">
        <w:rPr>
          <w:spacing w:val="-3"/>
          <w:lang w:val="fr-FR"/>
        </w:rPr>
        <w:t>ế</w:t>
      </w:r>
      <w:r w:rsidRPr="00EC3814">
        <w:rPr>
          <w:lang w:val="fr-FR"/>
        </w:rPr>
        <w:t>p</w:t>
      </w:r>
      <w:r w:rsidRPr="00EC3814">
        <w:rPr>
          <w:spacing w:val="-1"/>
          <w:lang w:val="fr-FR"/>
        </w:rPr>
        <w:t xml:space="preserve"> </w:t>
      </w:r>
      <w:r w:rsidRPr="00EC3814">
        <w:rPr>
          <w:lang w:val="fr-FR"/>
        </w:rPr>
        <w:t xml:space="preserve">xúc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ủa</w:t>
      </w:r>
      <w:r w:rsidRPr="00EC3814">
        <w:rPr>
          <w:spacing w:val="2"/>
          <w:lang w:val="fr-FR"/>
        </w:rPr>
        <w:t xml:space="preserve"> </w:t>
      </w:r>
      <w:r w:rsidRPr="00EC3814">
        <w:rPr>
          <w:spacing w:val="-5"/>
          <w:lang w:val="fr-FR"/>
        </w:rPr>
        <w:t>b</w:t>
      </w:r>
      <w:r w:rsidRPr="00EC3814">
        <w:rPr>
          <w:spacing w:val="2"/>
          <w:lang w:val="fr-FR"/>
        </w:rPr>
        <w:t>á</w:t>
      </w:r>
      <w:r w:rsidRPr="00EC3814">
        <w:rPr>
          <w:lang w:val="fr-FR"/>
        </w:rPr>
        <w:t>nh</w:t>
      </w:r>
      <w:r w:rsidRPr="00EC3814">
        <w:rPr>
          <w:spacing w:val="-1"/>
          <w:lang w:val="fr-FR"/>
        </w:rPr>
        <w:t xml:space="preserve"> </w:t>
      </w:r>
      <w:r w:rsidRPr="00EC3814">
        <w:rPr>
          <w:lang w:val="fr-FR"/>
        </w:rPr>
        <w:t>r</w:t>
      </w:r>
      <w:r w:rsidRPr="00EC3814">
        <w:rPr>
          <w:spacing w:val="-3"/>
          <w:lang w:val="fr-FR"/>
        </w:rPr>
        <w:t>ă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5"/>
          <w:lang w:val="fr-FR"/>
        </w:rPr>
        <w:t>v</w:t>
      </w:r>
      <w:r w:rsidRPr="00EC3814">
        <w:rPr>
          <w:lang w:val="fr-FR"/>
        </w:rPr>
        <w:t>à</w:t>
      </w:r>
      <w:r w:rsidRPr="00EC3814">
        <w:rPr>
          <w:spacing w:val="5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lang w:val="fr-FR"/>
        </w:rPr>
        <w:t>ộ</w:t>
      </w:r>
      <w:r w:rsidRPr="00EC3814">
        <w:rPr>
          <w:spacing w:val="-7"/>
          <w:lang w:val="fr-FR"/>
        </w:rPr>
        <w:t xml:space="preserve"> </w:t>
      </w:r>
      <w:r w:rsidRPr="00EC3814">
        <w:rPr>
          <w:spacing w:val="5"/>
          <w:lang w:val="fr-FR"/>
        </w:rPr>
        <w:t>h</w:t>
      </w:r>
      <w:r w:rsidRPr="00EC3814">
        <w:rPr>
          <w:lang w:val="fr-FR"/>
        </w:rPr>
        <w:t>ở</w:t>
      </w:r>
      <w:r w:rsidRPr="00EC3814">
        <w:rPr>
          <w:spacing w:val="-3"/>
          <w:lang w:val="fr-FR"/>
        </w:rPr>
        <w:t xml:space="preserve"> m</w:t>
      </w:r>
      <w:r w:rsidRPr="00EC3814">
        <w:rPr>
          <w:spacing w:val="2"/>
          <w:lang w:val="fr-FR"/>
        </w:rPr>
        <w:t>ặ</w:t>
      </w:r>
      <w:r w:rsidRPr="00EC3814">
        <w:rPr>
          <w:lang w:val="fr-FR"/>
        </w:rPr>
        <w:t>t</w:t>
      </w:r>
      <w:r w:rsidRPr="00EC3814">
        <w:rPr>
          <w:spacing w:val="-4"/>
          <w:lang w:val="fr-FR"/>
        </w:rPr>
        <w:t xml:space="preserve"> </w:t>
      </w:r>
      <w:r w:rsidRPr="00EC3814">
        <w:rPr>
          <w:spacing w:val="5"/>
          <w:lang w:val="fr-FR"/>
        </w:rPr>
        <w:t>r</w:t>
      </w:r>
      <w:r w:rsidRPr="00EC3814">
        <w:rPr>
          <w:spacing w:val="-3"/>
          <w:lang w:val="fr-FR"/>
        </w:rPr>
        <w:t>ă</w:t>
      </w:r>
      <w:r w:rsidRPr="00EC3814">
        <w:rPr>
          <w:lang w:val="fr-FR"/>
        </w:rPr>
        <w:t xml:space="preserve">ng. </w:t>
      </w:r>
    </w:p>
    <w:p w:rsidR="00FF396F" w:rsidRPr="00EC3814" w:rsidRDefault="009153FE" w:rsidP="009153FE">
      <w:pPr>
        <w:widowControl w:val="0"/>
        <w:jc w:val="both"/>
        <w:rPr>
          <w:lang w:val="fr-FR"/>
        </w:rPr>
      </w:pPr>
      <w:r w:rsidRPr="009153FE">
        <w:rPr>
          <w:b/>
          <w:lang w:val="fr-FR"/>
        </w:rPr>
        <w:t xml:space="preserve">Câu </w:t>
      </w:r>
      <w:r w:rsidR="0017165D" w:rsidRPr="00EC3814">
        <w:rPr>
          <w:lang w:val="fr-FR"/>
        </w:rPr>
        <w:t xml:space="preserve">30: </w:t>
      </w:r>
      <w:r w:rsidR="0017165D" w:rsidRPr="00EC3814">
        <w:rPr>
          <w:spacing w:val="-6"/>
          <w:lang w:val="fr-FR"/>
        </w:rPr>
        <w:t>K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lang w:val="fr-FR"/>
        </w:rPr>
        <w:t>i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3"/>
          <w:lang w:val="fr-FR"/>
        </w:rPr>
        <w:t>l</w:t>
      </w:r>
      <w:r w:rsidR="0017165D" w:rsidRPr="00EC3814">
        <w:rPr>
          <w:spacing w:val="2"/>
          <w:lang w:val="fr-FR"/>
        </w:rPr>
        <w:t>ắ</w:t>
      </w:r>
      <w:r w:rsidR="0017165D" w:rsidRPr="00EC3814">
        <w:rPr>
          <w:lang w:val="fr-FR"/>
        </w:rPr>
        <w:t>p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2"/>
          <w:lang w:val="fr-FR"/>
        </w:rPr>
        <w:t>á</w:t>
      </w:r>
      <w:r w:rsidR="0017165D" w:rsidRPr="00EC3814">
        <w:rPr>
          <w:lang w:val="fr-FR"/>
        </w:rPr>
        <w:t>nh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lang w:val="fr-FR"/>
        </w:rPr>
        <w:t>r</w:t>
      </w:r>
      <w:r w:rsidR="0017165D" w:rsidRPr="00EC3814">
        <w:rPr>
          <w:spacing w:val="-3"/>
          <w:lang w:val="fr-FR"/>
        </w:rPr>
        <w:t>ă</w:t>
      </w:r>
      <w:r w:rsidR="0017165D" w:rsidRPr="00EC3814">
        <w:rPr>
          <w:spacing w:val="5"/>
          <w:lang w:val="fr-FR"/>
        </w:rPr>
        <w:t>n</w:t>
      </w:r>
      <w:r w:rsidR="0017165D" w:rsidRPr="00EC3814">
        <w:rPr>
          <w:lang w:val="fr-FR"/>
        </w:rPr>
        <w:t>g</w:t>
      </w:r>
      <w:r w:rsidR="0017165D" w:rsidRPr="00EC3814">
        <w:rPr>
          <w:spacing w:val="-2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r</w:t>
      </w:r>
      <w:r w:rsidR="0017165D" w:rsidRPr="00EC3814">
        <w:rPr>
          <w:lang w:val="fr-FR"/>
        </w:rPr>
        <w:t>ụ</w:t>
      </w:r>
      <w:r w:rsidR="0017165D" w:rsidRPr="00EC3814">
        <w:rPr>
          <w:spacing w:val="-6"/>
          <w:lang w:val="fr-FR"/>
        </w:rPr>
        <w:t xml:space="preserve"> </w:t>
      </w:r>
      <w:r w:rsidR="0017165D" w:rsidRPr="00EC3814">
        <w:rPr>
          <w:spacing w:val="2"/>
          <w:lang w:val="fr-FR"/>
        </w:rPr>
        <w:t>l</w:t>
      </w:r>
      <w:r w:rsidR="0017165D" w:rsidRPr="00EC3814">
        <w:rPr>
          <w:spacing w:val="-3"/>
          <w:lang w:val="fr-FR"/>
        </w:rPr>
        <w:t>ê</w:t>
      </w:r>
      <w:r w:rsidR="0017165D" w:rsidRPr="00EC3814">
        <w:rPr>
          <w:lang w:val="fr-FR"/>
        </w:rPr>
        <w:t>n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r</w:t>
      </w:r>
      <w:r w:rsidR="0017165D" w:rsidRPr="00EC3814">
        <w:rPr>
          <w:spacing w:val="-8"/>
          <w:lang w:val="fr-FR"/>
        </w:rPr>
        <w:t>ê</w:t>
      </w:r>
      <w:r w:rsidR="0017165D" w:rsidRPr="00EC3814">
        <w:rPr>
          <w:lang w:val="fr-FR"/>
        </w:rPr>
        <w:t>n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r</w:t>
      </w:r>
      <w:r w:rsidR="0017165D" w:rsidRPr="00EC3814">
        <w:rPr>
          <w:lang w:val="fr-FR"/>
        </w:rPr>
        <w:t>ục</w:t>
      </w:r>
      <w:r w:rsidR="0017165D" w:rsidRPr="00EC3814">
        <w:rPr>
          <w:spacing w:val="-4"/>
          <w:lang w:val="fr-FR"/>
        </w:rPr>
        <w:t xml:space="preserve"> </w:t>
      </w:r>
      <w:r w:rsidR="00EC3814">
        <w:rPr>
          <w:lang w:val="fr-FR"/>
        </w:rPr>
        <w:t>đ</w:t>
      </w:r>
      <w:r w:rsidR="0017165D" w:rsidRPr="00EC3814">
        <w:rPr>
          <w:spacing w:val="-5"/>
          <w:lang w:val="fr-FR"/>
        </w:rPr>
        <w:t>ố</w:t>
      </w:r>
      <w:r w:rsidR="0017165D" w:rsidRPr="00EC3814">
        <w:rPr>
          <w:lang w:val="fr-FR"/>
        </w:rPr>
        <w:t>i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spacing w:val="-1"/>
          <w:lang w:val="fr-FR"/>
        </w:rPr>
        <w:t>ớ</w:t>
      </w:r>
      <w:r w:rsidR="0017165D" w:rsidRPr="00EC3814">
        <w:rPr>
          <w:lang w:val="fr-FR"/>
        </w:rPr>
        <w:t>i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lang w:val="fr-FR"/>
        </w:rPr>
        <w:t>ộ</w:t>
      </w:r>
      <w:r w:rsidR="0017165D" w:rsidRPr="00EC3814">
        <w:rPr>
          <w:spacing w:val="-2"/>
          <w:lang w:val="fr-FR"/>
        </w:rPr>
        <w:t xml:space="preserve"> </w:t>
      </w:r>
      <w:r w:rsidR="0017165D" w:rsidRPr="00EC3814">
        <w:rPr>
          <w:spacing w:val="2"/>
          <w:lang w:val="fr-FR"/>
        </w:rPr>
        <w:t>t</w:t>
      </w:r>
      <w:r w:rsidR="0017165D" w:rsidRPr="00EC3814">
        <w:rPr>
          <w:lang w:val="fr-FR"/>
        </w:rPr>
        <w:t>ru</w:t>
      </w:r>
      <w:r w:rsidR="0017165D" w:rsidRPr="00EC3814">
        <w:rPr>
          <w:spacing w:val="-5"/>
          <w:lang w:val="fr-FR"/>
        </w:rPr>
        <w:t>y</w:t>
      </w:r>
      <w:r w:rsidR="0017165D" w:rsidRPr="00EC3814">
        <w:rPr>
          <w:spacing w:val="-3"/>
          <w:lang w:val="fr-FR"/>
        </w:rPr>
        <w:t>ề</w:t>
      </w:r>
      <w:r w:rsidR="0017165D" w:rsidRPr="00EC3814">
        <w:rPr>
          <w:lang w:val="fr-FR"/>
        </w:rPr>
        <w:t>n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2"/>
          <w:lang w:val="fr-FR"/>
        </w:rPr>
        <w:t>tả</w:t>
      </w:r>
      <w:r w:rsidR="0017165D" w:rsidRPr="00EC3814">
        <w:rPr>
          <w:lang w:val="fr-FR"/>
        </w:rPr>
        <w:t>i</w:t>
      </w:r>
      <w:r w:rsidR="0017165D" w:rsidRPr="00EC3814">
        <w:rPr>
          <w:spacing w:val="-4"/>
          <w:lang w:val="fr-FR"/>
        </w:rPr>
        <w:t xml:space="preserve"> </w:t>
      </w:r>
      <w:r w:rsidR="0017165D" w:rsidRPr="00EC3814">
        <w:rPr>
          <w:lang w:val="fr-FR"/>
        </w:rPr>
        <w:t>n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lang w:val="fr-FR"/>
        </w:rPr>
        <w:t xml:space="preserve">ẹ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lang w:val="fr-FR"/>
        </w:rPr>
        <w:t>à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r</w:t>
      </w:r>
      <w:r w:rsidR="0017165D" w:rsidRPr="00EC3814">
        <w:rPr>
          <w:spacing w:val="-5"/>
          <w:lang w:val="fr-FR"/>
        </w:rPr>
        <w:t>u</w:t>
      </w:r>
      <w:r w:rsidR="0017165D" w:rsidRPr="00EC3814">
        <w:rPr>
          <w:lang w:val="fr-FR"/>
        </w:rPr>
        <w:t>ng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-3"/>
          <w:lang w:val="fr-FR"/>
        </w:rPr>
        <w:t>ì</w:t>
      </w:r>
      <w:r w:rsidR="0017165D" w:rsidRPr="00EC3814">
        <w:rPr>
          <w:lang w:val="fr-FR"/>
        </w:rPr>
        <w:t>nh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lang w:val="fr-FR"/>
        </w:rPr>
        <w:t>a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lang w:val="fr-FR"/>
        </w:rPr>
        <w:t>ó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spacing w:val="2"/>
          <w:lang w:val="fr-FR"/>
        </w:rPr>
        <w:t>á</w:t>
      </w:r>
      <w:r w:rsidR="0017165D" w:rsidRPr="00EC3814">
        <w:rPr>
          <w:lang w:val="fr-FR"/>
        </w:rPr>
        <w:t>c</w:t>
      </w:r>
      <w:r w:rsidR="0017165D" w:rsidRPr="00EC3814">
        <w:rPr>
          <w:spacing w:val="3"/>
          <w:lang w:val="fr-FR"/>
        </w:rPr>
        <w:t xml:space="preserve"> </w:t>
      </w:r>
      <w:r w:rsidR="0017165D" w:rsidRPr="00EC3814">
        <w:rPr>
          <w:spacing w:val="2"/>
          <w:lang w:val="fr-FR"/>
        </w:rPr>
        <w:t>m</w:t>
      </w:r>
      <w:r w:rsidR="0017165D" w:rsidRPr="00EC3814">
        <w:rPr>
          <w:spacing w:val="-5"/>
          <w:lang w:val="fr-FR"/>
        </w:rPr>
        <w:t>ố</w:t>
      </w:r>
      <w:r w:rsidR="0017165D" w:rsidRPr="00EC3814">
        <w:rPr>
          <w:lang w:val="fr-FR"/>
        </w:rPr>
        <w:t>i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5"/>
          <w:lang w:val="fr-FR"/>
        </w:rPr>
        <w:t>g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spacing w:val="-3"/>
          <w:lang w:val="fr-FR"/>
        </w:rPr>
        <w:t>é</w:t>
      </w:r>
      <w:r w:rsidR="0017165D" w:rsidRPr="00EC3814">
        <w:rPr>
          <w:lang w:val="fr-FR"/>
        </w:rPr>
        <w:t>p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spacing w:val="2"/>
          <w:lang w:val="fr-FR"/>
        </w:rPr>
        <w:t>í</w:t>
      </w:r>
      <w:r w:rsidR="0017165D" w:rsidRPr="00EC3814">
        <w:rPr>
          <w:spacing w:val="-8"/>
          <w:lang w:val="fr-FR"/>
        </w:rPr>
        <w:t>c</w:t>
      </w:r>
      <w:r w:rsidR="0017165D" w:rsidRPr="00EC3814">
        <w:rPr>
          <w:lang w:val="fr-FR"/>
        </w:rPr>
        <w:t>h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lang w:val="fr-FR"/>
        </w:rPr>
        <w:t>h</w:t>
      </w:r>
      <w:r w:rsidR="0017165D" w:rsidRPr="00EC3814">
        <w:rPr>
          <w:spacing w:val="-1"/>
          <w:lang w:val="fr-FR"/>
        </w:rPr>
        <w:t>ợ</w:t>
      </w:r>
      <w:r w:rsidR="0017165D" w:rsidRPr="00EC3814">
        <w:rPr>
          <w:lang w:val="fr-FR"/>
        </w:rPr>
        <w:t>p</w:t>
      </w:r>
      <w:r w:rsidR="0017165D" w:rsidRPr="00EC3814">
        <w:rPr>
          <w:spacing w:val="-2"/>
          <w:lang w:val="fr-FR"/>
        </w:rPr>
        <w:t xml:space="preserve"> </w:t>
      </w:r>
      <w:r w:rsidR="0017165D" w:rsidRPr="00EC3814">
        <w:rPr>
          <w:spacing w:val="2"/>
          <w:w w:val="101"/>
          <w:lang w:val="fr-FR"/>
        </w:rPr>
        <w:t>l</w:t>
      </w:r>
      <w:r w:rsidR="0017165D" w:rsidRPr="00EC3814">
        <w:rPr>
          <w:w w:val="101"/>
          <w:lang w:val="fr-FR"/>
        </w:rPr>
        <w:t>à</w:t>
      </w:r>
    </w:p>
    <w:p w:rsidR="0017165D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spacing w:val="-6"/>
          <w:lang w:val="fr-FR"/>
        </w:rPr>
        <w:t>H</w:t>
      </w:r>
      <w:r w:rsidRPr="00EC3814">
        <w:rPr>
          <w:lang w:val="fr-FR"/>
        </w:rPr>
        <w:t>7</w:t>
      </w:r>
      <w:r w:rsidRPr="00EC3814">
        <w:rPr>
          <w:spacing w:val="2"/>
          <w:lang w:val="fr-FR"/>
        </w:rPr>
        <w:t>/</w:t>
      </w:r>
      <w:r w:rsidRPr="00EC3814">
        <w:rPr>
          <w:spacing w:val="-3"/>
          <w:lang w:val="fr-FR"/>
        </w:rPr>
        <w:t>j</w:t>
      </w:r>
      <w:r w:rsidRPr="00EC3814">
        <w:rPr>
          <w:lang w:val="fr-FR"/>
        </w:rPr>
        <w:t>6</w:t>
      </w:r>
      <w:r w:rsidRPr="00EC3814">
        <w:rPr>
          <w:spacing w:val="4"/>
          <w:lang w:val="fr-FR"/>
        </w:rPr>
        <w:t xml:space="preserve"> </w:t>
      </w:r>
      <w:r w:rsidRPr="00EC3814">
        <w:rPr>
          <w:spacing w:val="-5"/>
          <w:lang w:val="fr-FR"/>
        </w:rPr>
        <w:t>v</w:t>
      </w:r>
      <w:r w:rsidRPr="00EC3814">
        <w:rPr>
          <w:lang w:val="fr-FR"/>
        </w:rPr>
        <w:t>à</w:t>
      </w:r>
      <w:r w:rsidRPr="00EC3814">
        <w:rPr>
          <w:spacing w:val="5"/>
          <w:lang w:val="fr-FR"/>
        </w:rPr>
        <w:t xml:space="preserve"> </w:t>
      </w:r>
      <w:r w:rsidRPr="00EC3814">
        <w:rPr>
          <w:spacing w:val="-6"/>
          <w:lang w:val="fr-FR"/>
        </w:rPr>
        <w:t>H</w:t>
      </w:r>
      <w:r w:rsidRPr="00EC3814">
        <w:rPr>
          <w:lang w:val="fr-FR"/>
        </w:rPr>
        <w:t>7/</w:t>
      </w:r>
      <w:r w:rsidRPr="00EC3814">
        <w:rPr>
          <w:spacing w:val="4"/>
          <w:lang w:val="fr-FR"/>
        </w:rPr>
        <w:t xml:space="preserve"> </w:t>
      </w:r>
      <w:r w:rsidRPr="00EC3814">
        <w:rPr>
          <w:lang w:val="fr-FR"/>
        </w:rPr>
        <w:t>k6.</w:t>
      </w:r>
    </w:p>
    <w:p w:rsidR="00FF396F" w:rsidRPr="00EC3814" w:rsidRDefault="009153FE" w:rsidP="009153FE">
      <w:pPr>
        <w:widowControl w:val="0"/>
        <w:jc w:val="both"/>
        <w:rPr>
          <w:lang w:val="fr-FR"/>
        </w:rPr>
      </w:pPr>
      <w:r w:rsidRPr="009153FE">
        <w:rPr>
          <w:b/>
          <w:lang w:val="fr-FR"/>
        </w:rPr>
        <w:t xml:space="preserve">Câu </w:t>
      </w:r>
      <w:r w:rsidR="0017165D" w:rsidRPr="00EC3814">
        <w:rPr>
          <w:lang w:val="fr-FR"/>
        </w:rPr>
        <w:t xml:space="preserve">31: </w:t>
      </w:r>
      <w:r w:rsidR="0017165D" w:rsidRPr="00EC3814">
        <w:rPr>
          <w:spacing w:val="-6"/>
          <w:lang w:val="fr-FR"/>
        </w:rPr>
        <w:t>K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lang w:val="fr-FR"/>
        </w:rPr>
        <w:t>i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3"/>
          <w:lang w:val="fr-FR"/>
        </w:rPr>
        <w:t>l</w:t>
      </w:r>
      <w:r w:rsidR="0017165D" w:rsidRPr="00EC3814">
        <w:rPr>
          <w:spacing w:val="2"/>
          <w:lang w:val="fr-FR"/>
        </w:rPr>
        <w:t>ắ</w:t>
      </w:r>
      <w:r w:rsidR="0017165D" w:rsidRPr="00EC3814">
        <w:rPr>
          <w:lang w:val="fr-FR"/>
        </w:rPr>
        <w:t>p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2"/>
          <w:lang w:val="fr-FR"/>
        </w:rPr>
        <w:t>á</w:t>
      </w:r>
      <w:r w:rsidR="0017165D" w:rsidRPr="00EC3814">
        <w:rPr>
          <w:lang w:val="fr-FR"/>
        </w:rPr>
        <w:t>nh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lang w:val="fr-FR"/>
        </w:rPr>
        <w:t>r</w:t>
      </w:r>
      <w:r w:rsidR="0017165D" w:rsidRPr="00EC3814">
        <w:rPr>
          <w:spacing w:val="-3"/>
          <w:lang w:val="fr-FR"/>
        </w:rPr>
        <w:t>ă</w:t>
      </w:r>
      <w:r w:rsidR="0017165D" w:rsidRPr="00EC3814">
        <w:rPr>
          <w:spacing w:val="5"/>
          <w:lang w:val="fr-FR"/>
        </w:rPr>
        <w:t>n</w:t>
      </w:r>
      <w:r w:rsidR="0017165D" w:rsidRPr="00EC3814">
        <w:rPr>
          <w:lang w:val="fr-FR"/>
        </w:rPr>
        <w:t>g</w:t>
      </w:r>
      <w:r w:rsidR="0017165D" w:rsidRPr="00EC3814">
        <w:rPr>
          <w:spacing w:val="-2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r</w:t>
      </w:r>
      <w:r w:rsidR="0017165D" w:rsidRPr="00EC3814">
        <w:rPr>
          <w:lang w:val="fr-FR"/>
        </w:rPr>
        <w:t>ụ</w:t>
      </w:r>
      <w:r w:rsidR="0017165D" w:rsidRPr="00EC3814">
        <w:rPr>
          <w:spacing w:val="-6"/>
          <w:lang w:val="fr-FR"/>
        </w:rPr>
        <w:t xml:space="preserve"> </w:t>
      </w:r>
      <w:r w:rsidR="0017165D" w:rsidRPr="00EC3814">
        <w:rPr>
          <w:spacing w:val="2"/>
          <w:lang w:val="fr-FR"/>
        </w:rPr>
        <w:t>l</w:t>
      </w:r>
      <w:r w:rsidR="0017165D" w:rsidRPr="00EC3814">
        <w:rPr>
          <w:spacing w:val="-3"/>
          <w:lang w:val="fr-FR"/>
        </w:rPr>
        <w:t>ê</w:t>
      </w:r>
      <w:r w:rsidR="0017165D" w:rsidRPr="00EC3814">
        <w:rPr>
          <w:lang w:val="fr-FR"/>
        </w:rPr>
        <w:t>n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r</w:t>
      </w:r>
      <w:r w:rsidR="0017165D" w:rsidRPr="00EC3814">
        <w:rPr>
          <w:spacing w:val="-8"/>
          <w:lang w:val="fr-FR"/>
        </w:rPr>
        <w:t>ê</w:t>
      </w:r>
      <w:r w:rsidR="0017165D" w:rsidRPr="00EC3814">
        <w:rPr>
          <w:lang w:val="fr-FR"/>
        </w:rPr>
        <w:t>n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5"/>
          <w:lang w:val="fr-FR"/>
        </w:rPr>
        <w:t>r</w:t>
      </w:r>
      <w:r w:rsidR="0017165D" w:rsidRPr="00EC3814">
        <w:rPr>
          <w:lang w:val="fr-FR"/>
        </w:rPr>
        <w:t>ục</w:t>
      </w:r>
      <w:r w:rsidR="0017165D" w:rsidRPr="00EC3814">
        <w:rPr>
          <w:spacing w:val="-4"/>
          <w:lang w:val="fr-FR"/>
        </w:rPr>
        <w:t xml:space="preserve"> </w:t>
      </w:r>
      <w:r w:rsidR="00EC3814">
        <w:rPr>
          <w:lang w:val="fr-FR"/>
        </w:rPr>
        <w:t>đ</w:t>
      </w:r>
      <w:r w:rsidR="0017165D" w:rsidRPr="00EC3814">
        <w:rPr>
          <w:spacing w:val="-5"/>
          <w:lang w:val="fr-FR"/>
        </w:rPr>
        <w:t>ố</w:t>
      </w:r>
      <w:r w:rsidR="0017165D" w:rsidRPr="00EC3814">
        <w:rPr>
          <w:lang w:val="fr-FR"/>
        </w:rPr>
        <w:t>i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spacing w:val="-1"/>
          <w:lang w:val="fr-FR"/>
        </w:rPr>
        <w:t>ớ</w:t>
      </w:r>
      <w:r w:rsidR="0017165D" w:rsidRPr="00EC3814">
        <w:rPr>
          <w:lang w:val="fr-FR"/>
        </w:rPr>
        <w:t>i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lang w:val="fr-FR"/>
        </w:rPr>
        <w:t>ộ</w:t>
      </w:r>
      <w:r w:rsidR="0017165D" w:rsidRPr="00EC3814">
        <w:rPr>
          <w:spacing w:val="-2"/>
          <w:lang w:val="fr-FR"/>
        </w:rPr>
        <w:t xml:space="preserve"> </w:t>
      </w:r>
      <w:r w:rsidR="0017165D" w:rsidRPr="00EC3814">
        <w:rPr>
          <w:spacing w:val="2"/>
          <w:lang w:val="fr-FR"/>
        </w:rPr>
        <w:t>t</w:t>
      </w:r>
      <w:r w:rsidR="0017165D" w:rsidRPr="00EC3814">
        <w:rPr>
          <w:lang w:val="fr-FR"/>
        </w:rPr>
        <w:t>ru</w:t>
      </w:r>
      <w:r w:rsidR="0017165D" w:rsidRPr="00EC3814">
        <w:rPr>
          <w:spacing w:val="-5"/>
          <w:lang w:val="fr-FR"/>
        </w:rPr>
        <w:t>y</w:t>
      </w:r>
      <w:r w:rsidR="0017165D" w:rsidRPr="00EC3814">
        <w:rPr>
          <w:spacing w:val="-3"/>
          <w:lang w:val="fr-FR"/>
        </w:rPr>
        <w:t>ề</w:t>
      </w:r>
      <w:r w:rsidR="0017165D" w:rsidRPr="00EC3814">
        <w:rPr>
          <w:lang w:val="fr-FR"/>
        </w:rPr>
        <w:t>n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spacing w:val="2"/>
          <w:lang w:val="fr-FR"/>
        </w:rPr>
        <w:t>ị</w:t>
      </w:r>
      <w:r w:rsidR="0017165D" w:rsidRPr="00EC3814">
        <w:rPr>
          <w:lang w:val="fr-FR"/>
        </w:rPr>
        <w:t>u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spacing w:val="2"/>
          <w:lang w:val="fr-FR"/>
        </w:rPr>
        <w:t>ả</w:t>
      </w:r>
      <w:r w:rsidR="0017165D" w:rsidRPr="00EC3814">
        <w:rPr>
          <w:lang w:val="fr-FR"/>
        </w:rPr>
        <w:t>i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3"/>
          <w:lang w:val="fr-FR"/>
        </w:rPr>
        <w:t>t</w:t>
      </w:r>
      <w:r w:rsidR="0017165D" w:rsidRPr="00EC3814">
        <w:rPr>
          <w:lang w:val="fr-FR"/>
        </w:rPr>
        <w:t>r</w:t>
      </w:r>
      <w:r w:rsidR="0017165D" w:rsidRPr="00EC3814">
        <w:rPr>
          <w:spacing w:val="-5"/>
          <w:lang w:val="fr-FR"/>
        </w:rPr>
        <w:t>u</w:t>
      </w:r>
      <w:r w:rsidR="0017165D" w:rsidRPr="00EC3814">
        <w:rPr>
          <w:spacing w:val="5"/>
          <w:lang w:val="fr-FR"/>
        </w:rPr>
        <w:t>n</w:t>
      </w:r>
      <w:r w:rsidR="0017165D" w:rsidRPr="00EC3814">
        <w:rPr>
          <w:lang w:val="fr-FR"/>
        </w:rPr>
        <w:t>g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-3"/>
          <w:lang w:val="fr-FR"/>
        </w:rPr>
        <w:t>ì</w:t>
      </w:r>
      <w:r w:rsidR="0017165D" w:rsidRPr="00EC3814">
        <w:rPr>
          <w:lang w:val="fr-FR"/>
        </w:rPr>
        <w:t>nh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lang w:val="fr-FR"/>
        </w:rPr>
        <w:t>à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lang w:val="fr-FR"/>
        </w:rPr>
        <w:t>n</w:t>
      </w:r>
      <w:r w:rsidR="0017165D" w:rsidRPr="00EC3814">
        <w:rPr>
          <w:spacing w:val="-3"/>
          <w:lang w:val="fr-FR"/>
        </w:rPr>
        <w:t>ặ</w:t>
      </w:r>
      <w:r w:rsidR="0017165D" w:rsidRPr="00EC3814">
        <w:rPr>
          <w:spacing w:val="5"/>
          <w:lang w:val="fr-FR"/>
        </w:rPr>
        <w:t>n</w:t>
      </w:r>
      <w:r w:rsidR="0017165D" w:rsidRPr="00EC3814">
        <w:rPr>
          <w:spacing w:val="-5"/>
          <w:lang w:val="fr-FR"/>
        </w:rPr>
        <w:t>g</w:t>
      </w:r>
      <w:r w:rsidR="0017165D" w:rsidRPr="00EC3814">
        <w:rPr>
          <w:lang w:val="fr-FR"/>
        </w:rPr>
        <w:t>,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lang w:val="fr-FR"/>
        </w:rPr>
        <w:t>ó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lang w:val="fr-FR"/>
        </w:rPr>
        <w:t>a</w:t>
      </w:r>
      <w:r w:rsidR="0017165D" w:rsidRPr="00EC3814">
        <w:rPr>
          <w:spacing w:val="5"/>
          <w:lang w:val="fr-FR"/>
        </w:rPr>
        <w:t xml:space="preserve"> </w:t>
      </w:r>
      <w:r w:rsidR="00EC3814">
        <w:rPr>
          <w:spacing w:val="-5"/>
          <w:lang w:val="fr-FR"/>
        </w:rPr>
        <w:t>đ</w:t>
      </w:r>
      <w:r w:rsidR="0017165D" w:rsidRPr="00EC3814">
        <w:rPr>
          <w:spacing w:val="2"/>
          <w:lang w:val="fr-FR"/>
        </w:rPr>
        <w:t>ậ</w:t>
      </w:r>
      <w:r w:rsidR="0017165D" w:rsidRPr="00EC3814">
        <w:rPr>
          <w:lang w:val="fr-FR"/>
        </w:rPr>
        <w:t>p</w:t>
      </w:r>
      <w:r w:rsidR="0017165D" w:rsidRPr="00EC3814">
        <w:rPr>
          <w:spacing w:val="-2"/>
          <w:lang w:val="fr-FR"/>
        </w:rPr>
        <w:t xml:space="preserve"> </w:t>
      </w:r>
      <w:r w:rsidR="0017165D" w:rsidRPr="00EC3814">
        <w:rPr>
          <w:spacing w:val="2"/>
          <w:lang w:val="fr-FR"/>
        </w:rPr>
        <w:t>t</w:t>
      </w:r>
      <w:r w:rsidR="0017165D" w:rsidRPr="00EC3814">
        <w:rPr>
          <w:lang w:val="fr-FR"/>
        </w:rPr>
        <w:t>a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lang w:val="fr-FR"/>
        </w:rPr>
        <w:t>ó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spacing w:val="2"/>
          <w:lang w:val="fr-FR"/>
        </w:rPr>
        <w:t>á</w:t>
      </w:r>
      <w:r w:rsidR="0017165D" w:rsidRPr="00EC3814">
        <w:rPr>
          <w:lang w:val="fr-FR"/>
        </w:rPr>
        <w:t>c</w:t>
      </w:r>
      <w:r w:rsidR="0017165D" w:rsidRPr="00EC3814">
        <w:rPr>
          <w:spacing w:val="3"/>
          <w:lang w:val="fr-FR"/>
        </w:rPr>
        <w:t xml:space="preserve"> </w:t>
      </w:r>
      <w:r w:rsidR="0017165D" w:rsidRPr="00EC3814">
        <w:rPr>
          <w:spacing w:val="2"/>
          <w:lang w:val="fr-FR"/>
        </w:rPr>
        <w:t>m</w:t>
      </w:r>
      <w:r w:rsidR="0017165D" w:rsidRPr="00EC3814">
        <w:rPr>
          <w:spacing w:val="-5"/>
          <w:lang w:val="fr-FR"/>
        </w:rPr>
        <w:t>ố</w:t>
      </w:r>
      <w:r w:rsidR="0017165D" w:rsidRPr="00EC3814">
        <w:rPr>
          <w:lang w:val="fr-FR"/>
        </w:rPr>
        <w:t>i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spacing w:val="-5"/>
          <w:lang w:val="fr-FR"/>
        </w:rPr>
        <w:t>g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spacing w:val="-3"/>
          <w:lang w:val="fr-FR"/>
        </w:rPr>
        <w:t>é</w:t>
      </w:r>
      <w:r w:rsidR="0017165D" w:rsidRPr="00EC3814">
        <w:rPr>
          <w:lang w:val="fr-FR"/>
        </w:rPr>
        <w:t>p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3"/>
          <w:w w:val="101"/>
          <w:lang w:val="fr-FR"/>
        </w:rPr>
        <w:t>t</w:t>
      </w:r>
      <w:r w:rsidR="0017165D" w:rsidRPr="00EC3814">
        <w:rPr>
          <w:lang w:val="fr-FR"/>
        </w:rPr>
        <w:t>h</w:t>
      </w:r>
      <w:r w:rsidR="0017165D" w:rsidRPr="00EC3814">
        <w:rPr>
          <w:spacing w:val="-3"/>
          <w:lang w:val="fr-FR"/>
        </w:rPr>
        <w:t>í</w:t>
      </w:r>
      <w:r w:rsidR="0017165D" w:rsidRPr="00EC3814">
        <w:rPr>
          <w:spacing w:val="-3"/>
          <w:w w:val="101"/>
          <w:lang w:val="fr-FR"/>
        </w:rPr>
        <w:t>c</w:t>
      </w:r>
      <w:r w:rsidR="0017165D" w:rsidRPr="00EC3814">
        <w:rPr>
          <w:lang w:val="fr-FR"/>
        </w:rPr>
        <w:t>h</w:t>
      </w:r>
      <w:r w:rsidR="0017165D" w:rsidRPr="00EC3814">
        <w:rPr>
          <w:lang w:val="fr-FR"/>
        </w:rPr>
        <w:t xml:space="preserve"> 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spacing w:val="-1"/>
          <w:lang w:val="fr-FR"/>
        </w:rPr>
        <w:t>ợ</w:t>
      </w:r>
      <w:r w:rsidR="0017165D" w:rsidRPr="00EC3814">
        <w:rPr>
          <w:lang w:val="fr-FR"/>
        </w:rPr>
        <w:t xml:space="preserve">p </w:t>
      </w:r>
      <w:r w:rsidR="0017165D" w:rsidRPr="00EC3814">
        <w:rPr>
          <w:spacing w:val="-3"/>
          <w:w w:val="101"/>
          <w:u w:val="thick" w:color="000000"/>
          <w:lang w:val="fr-FR"/>
        </w:rPr>
        <w:t>l</w:t>
      </w:r>
      <w:r w:rsidR="0017165D" w:rsidRPr="00EC3814">
        <w:rPr>
          <w:w w:val="101"/>
          <w:u w:val="thick" w:color="000000"/>
          <w:lang w:val="fr-FR"/>
        </w:rPr>
        <w:t>à</w:t>
      </w:r>
    </w:p>
    <w:p w:rsidR="0017165D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spacing w:val="-6"/>
          <w:lang w:val="fr-FR"/>
        </w:rPr>
        <w:t>H</w:t>
      </w:r>
      <w:r w:rsidRPr="00EC3814">
        <w:rPr>
          <w:lang w:val="fr-FR"/>
        </w:rPr>
        <w:t>7/</w:t>
      </w:r>
      <w:r w:rsidRPr="00EC3814">
        <w:rPr>
          <w:spacing w:val="4"/>
          <w:lang w:val="fr-FR"/>
        </w:rPr>
        <w:t xml:space="preserve"> </w:t>
      </w:r>
      <w:r w:rsidRPr="00EC3814">
        <w:rPr>
          <w:spacing w:val="2"/>
          <w:lang w:val="fr-FR"/>
        </w:rPr>
        <w:t>m</w:t>
      </w:r>
      <w:r w:rsidRPr="00EC3814">
        <w:rPr>
          <w:lang w:val="fr-FR"/>
        </w:rPr>
        <w:t>6</w:t>
      </w:r>
      <w:r w:rsidRPr="00EC3814">
        <w:rPr>
          <w:spacing w:val="3"/>
          <w:lang w:val="fr-FR"/>
        </w:rPr>
        <w:t xml:space="preserve"> </w:t>
      </w:r>
      <w:r w:rsidRPr="00EC3814">
        <w:rPr>
          <w:spacing w:val="-5"/>
          <w:lang w:val="fr-FR"/>
        </w:rPr>
        <w:t>v</w:t>
      </w:r>
      <w:r w:rsidRPr="00EC3814">
        <w:rPr>
          <w:lang w:val="fr-FR"/>
        </w:rPr>
        <w:t>à</w:t>
      </w:r>
      <w:r w:rsidRPr="00EC3814">
        <w:rPr>
          <w:spacing w:val="1"/>
          <w:lang w:val="fr-FR"/>
        </w:rPr>
        <w:t xml:space="preserve"> </w:t>
      </w:r>
      <w:r w:rsidRPr="00EC3814">
        <w:rPr>
          <w:spacing w:val="-6"/>
          <w:lang w:val="fr-FR"/>
        </w:rPr>
        <w:t>H</w:t>
      </w:r>
      <w:r w:rsidRPr="00EC3814">
        <w:rPr>
          <w:lang w:val="fr-FR"/>
        </w:rPr>
        <w:t>7</w:t>
      </w:r>
      <w:r w:rsidRPr="00EC3814">
        <w:rPr>
          <w:spacing w:val="2"/>
          <w:lang w:val="fr-FR"/>
        </w:rPr>
        <w:t>/</w:t>
      </w:r>
      <w:r w:rsidRPr="00EC3814">
        <w:rPr>
          <w:lang w:val="fr-FR"/>
        </w:rPr>
        <w:t>n6</w:t>
      </w:r>
    </w:p>
    <w:p w:rsidR="00FF396F" w:rsidRPr="00EC3814" w:rsidRDefault="009153FE" w:rsidP="009153FE">
      <w:pPr>
        <w:widowControl w:val="0"/>
        <w:jc w:val="both"/>
        <w:rPr>
          <w:lang w:val="fr-FR"/>
        </w:rPr>
      </w:pPr>
      <w:r w:rsidRPr="009153FE">
        <w:rPr>
          <w:b/>
          <w:lang w:val="fr-FR"/>
        </w:rPr>
        <w:t xml:space="preserve">Câu </w:t>
      </w:r>
      <w:r w:rsidR="0017165D" w:rsidRPr="00EC3814">
        <w:rPr>
          <w:lang w:val="fr-FR"/>
        </w:rPr>
        <w:t xml:space="preserve">32: </w:t>
      </w:r>
      <w:r w:rsidR="0017165D" w:rsidRPr="00EC3814">
        <w:rPr>
          <w:spacing w:val="-6"/>
          <w:lang w:val="fr-FR"/>
        </w:rPr>
        <w:t>H</w:t>
      </w:r>
      <w:r w:rsidR="0017165D" w:rsidRPr="00EC3814">
        <w:rPr>
          <w:spacing w:val="2"/>
          <w:lang w:val="fr-FR"/>
        </w:rPr>
        <w:t>ì</w:t>
      </w:r>
      <w:r w:rsidR="0017165D" w:rsidRPr="00EC3814">
        <w:rPr>
          <w:lang w:val="fr-FR"/>
        </w:rPr>
        <w:t>nh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lang w:val="fr-FR"/>
        </w:rPr>
        <w:t xml:space="preserve">ẽ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-3"/>
          <w:lang w:val="fr-FR"/>
        </w:rPr>
        <w:t>ê</w:t>
      </w:r>
      <w:r w:rsidR="0017165D" w:rsidRPr="00EC3814">
        <w:rPr>
          <w:lang w:val="fr-FR"/>
        </w:rPr>
        <w:t>n</w:t>
      </w:r>
      <w:r w:rsidR="0017165D" w:rsidRPr="00EC3814">
        <w:rPr>
          <w:spacing w:val="9"/>
          <w:lang w:val="fr-FR"/>
        </w:rPr>
        <w:t xml:space="preserve"> </w:t>
      </w:r>
      <w:r w:rsidR="0017165D" w:rsidRPr="00EC3814">
        <w:rPr>
          <w:spacing w:val="-3"/>
          <w:w w:val="101"/>
          <w:lang w:val="fr-FR"/>
        </w:rPr>
        <w:t>l</w:t>
      </w:r>
      <w:r w:rsidR="0017165D" w:rsidRPr="00EC3814">
        <w:rPr>
          <w:spacing w:val="2"/>
          <w:w w:val="101"/>
          <w:lang w:val="fr-FR"/>
        </w:rPr>
        <w:t>à</w:t>
      </w:r>
      <w:r w:rsidR="0017165D" w:rsidRPr="00EC3814">
        <w:rPr>
          <w:w w:val="101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2"/>
          <w:lang w:val="fr-FR"/>
        </w:rPr>
        <w:t>a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spacing w:val="-2"/>
          <w:lang w:val="fr-FR"/>
        </w:rPr>
        <w:t>S</w:t>
      </w:r>
      <w:r w:rsidRPr="00EC3814">
        <w:rPr>
          <w:lang w:val="fr-FR"/>
        </w:rPr>
        <w:t>ơ</w:t>
      </w:r>
      <w:r w:rsidRPr="00EC3814">
        <w:rPr>
          <w:spacing w:val="2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lang w:val="fr-FR"/>
        </w:rPr>
        <w:t>ồ</w:t>
      </w:r>
      <w:r w:rsidRPr="00EC3814">
        <w:rPr>
          <w:spacing w:val="-2"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2"/>
          <w:lang w:val="fr-FR"/>
        </w:rPr>
        <w:t>i</w:t>
      </w:r>
      <w:r w:rsidRPr="00EC3814">
        <w:rPr>
          <w:spacing w:val="-3"/>
          <w:lang w:val="fr-FR"/>
        </w:rPr>
        <w:t>ể</w:t>
      </w:r>
      <w:r w:rsidRPr="00EC3814">
        <w:rPr>
          <w:lang w:val="fr-FR"/>
        </w:rPr>
        <w:t xml:space="preserve">m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ra</w:t>
      </w:r>
      <w:r w:rsidRPr="00EC3814">
        <w:rPr>
          <w:spacing w:val="5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lang w:val="fr-FR"/>
        </w:rPr>
        <w:t>ộ</w:t>
      </w:r>
      <w:r w:rsidRPr="00EC3814">
        <w:rPr>
          <w:spacing w:val="-2"/>
          <w:lang w:val="fr-FR"/>
        </w:rPr>
        <w:t xml:space="preserve"> </w:t>
      </w:r>
      <w:r w:rsidR="00EC3814">
        <w:rPr>
          <w:spacing w:val="-5"/>
          <w:lang w:val="fr-FR"/>
        </w:rPr>
        <w:t>đ</w:t>
      </w:r>
      <w:r w:rsidRPr="00EC3814">
        <w:rPr>
          <w:spacing w:val="2"/>
          <w:lang w:val="fr-FR"/>
        </w:rPr>
        <w:t>ả</w:t>
      </w:r>
      <w:r w:rsidRPr="00EC3814">
        <w:rPr>
          <w:lang w:val="fr-FR"/>
        </w:rPr>
        <w:t>o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3"/>
          <w:lang w:val="fr-FR"/>
        </w:rPr>
        <w:t>m</w:t>
      </w:r>
      <w:r w:rsidRPr="00EC3814">
        <w:rPr>
          <w:spacing w:val="2"/>
          <w:lang w:val="fr-FR"/>
        </w:rPr>
        <w:t>ặ</w:t>
      </w:r>
      <w:r w:rsidRPr="00EC3814">
        <w:rPr>
          <w:lang w:val="fr-FR"/>
        </w:rPr>
        <w:t>t</w:t>
      </w:r>
      <w:r w:rsidRPr="00EC3814">
        <w:rPr>
          <w:spacing w:val="1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spacing w:val="-3"/>
          <w:lang w:val="fr-FR"/>
        </w:rPr>
        <w:t>ầ</w:t>
      </w:r>
      <w:r w:rsidRPr="00EC3814">
        <w:rPr>
          <w:lang w:val="fr-FR"/>
        </w:rPr>
        <w:t>u</w:t>
      </w:r>
      <w:r w:rsidRPr="00EC3814">
        <w:rPr>
          <w:spacing w:val="3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ủa</w:t>
      </w:r>
      <w:r w:rsidRPr="00EC3814">
        <w:rPr>
          <w:spacing w:val="2"/>
          <w:lang w:val="fr-FR"/>
        </w:rPr>
        <w:t xml:space="preserve"> </w:t>
      </w:r>
      <w:r w:rsidRPr="00EC3814">
        <w:rPr>
          <w:spacing w:val="-5"/>
          <w:lang w:val="fr-FR"/>
        </w:rPr>
        <w:t>b</w:t>
      </w:r>
      <w:r w:rsidRPr="00EC3814">
        <w:rPr>
          <w:spacing w:val="-3"/>
          <w:lang w:val="fr-FR"/>
        </w:rPr>
        <w:t>á</w:t>
      </w:r>
      <w:r w:rsidRPr="00EC3814">
        <w:rPr>
          <w:lang w:val="fr-FR"/>
        </w:rPr>
        <w:t>nh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5"/>
          <w:lang w:val="fr-FR"/>
        </w:rPr>
        <w:t>r</w:t>
      </w:r>
      <w:r w:rsidRPr="00EC3814">
        <w:rPr>
          <w:spacing w:val="-3"/>
          <w:lang w:val="fr-FR"/>
        </w:rPr>
        <w:t>ă</w:t>
      </w:r>
      <w:r w:rsidRPr="00EC3814">
        <w:rPr>
          <w:lang w:val="fr-FR"/>
        </w:rPr>
        <w:t>ng</w:t>
      </w:r>
    </w:p>
    <w:p w:rsidR="00FF396F" w:rsidRPr="00EC3814" w:rsidRDefault="0017165D" w:rsidP="009153FE">
      <w:pPr>
        <w:widowControl w:val="0"/>
        <w:jc w:val="both"/>
        <w:rPr>
          <w:lang w:val="fr-FR"/>
        </w:rPr>
      </w:pPr>
      <w:r w:rsidRPr="00EC3814">
        <w:rPr>
          <w:spacing w:val="-5"/>
          <w:lang w:val="fr-FR"/>
        </w:rPr>
        <w:t>b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spacing w:val="-2"/>
          <w:lang w:val="fr-FR"/>
        </w:rPr>
        <w:t>S</w:t>
      </w:r>
      <w:r w:rsidRPr="00EC3814">
        <w:rPr>
          <w:lang w:val="fr-FR"/>
        </w:rPr>
        <w:t>ơ</w:t>
      </w:r>
      <w:r w:rsidRPr="00EC3814">
        <w:rPr>
          <w:spacing w:val="2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lang w:val="fr-FR"/>
        </w:rPr>
        <w:t>ồ</w:t>
      </w:r>
      <w:r w:rsidRPr="00EC3814">
        <w:rPr>
          <w:spacing w:val="-2"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2"/>
          <w:lang w:val="fr-FR"/>
        </w:rPr>
        <w:t>i</w:t>
      </w:r>
      <w:r w:rsidRPr="00EC3814">
        <w:rPr>
          <w:spacing w:val="-3"/>
          <w:lang w:val="fr-FR"/>
        </w:rPr>
        <w:t>ể</w:t>
      </w:r>
      <w:r w:rsidRPr="00EC3814">
        <w:rPr>
          <w:lang w:val="fr-FR"/>
        </w:rPr>
        <w:t xml:space="preserve">m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ra</w:t>
      </w:r>
      <w:r w:rsidRPr="00EC3814">
        <w:rPr>
          <w:spacing w:val="5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lang w:val="fr-FR"/>
        </w:rPr>
        <w:t>ộ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5"/>
          <w:lang w:val="fr-FR"/>
        </w:rPr>
        <w:t>k</w:t>
      </w:r>
      <w:r w:rsidRPr="00EC3814">
        <w:rPr>
          <w:spacing w:val="5"/>
          <w:lang w:val="fr-FR"/>
        </w:rPr>
        <w:t>h</w:t>
      </w:r>
      <w:r w:rsidRPr="00EC3814">
        <w:rPr>
          <w:spacing w:val="-10"/>
          <w:lang w:val="fr-FR"/>
        </w:rPr>
        <w:t>ô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-2"/>
          <w:lang w:val="fr-FR"/>
        </w:rPr>
        <w:t xml:space="preserve"> s</w:t>
      </w:r>
      <w:r w:rsidRPr="00EC3814">
        <w:rPr>
          <w:spacing w:val="-5"/>
          <w:lang w:val="fr-FR"/>
        </w:rPr>
        <w:t>o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3"/>
          <w:lang w:val="fr-FR"/>
        </w:rPr>
        <w:t xml:space="preserve"> </w:t>
      </w:r>
      <w:r w:rsidRPr="00EC3814">
        <w:rPr>
          <w:spacing w:val="-2"/>
          <w:lang w:val="fr-FR"/>
        </w:rPr>
        <w:t>s</w:t>
      </w:r>
      <w:r w:rsidRPr="00EC3814">
        <w:rPr>
          <w:spacing w:val="-10"/>
          <w:lang w:val="fr-FR"/>
        </w:rPr>
        <w:t>o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  <w:r w:rsidRPr="00EC3814">
        <w:rPr>
          <w:spacing w:val="3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spacing w:val="-5"/>
          <w:lang w:val="fr-FR"/>
        </w:rPr>
        <w:t>ủ</w:t>
      </w:r>
      <w:r w:rsidRPr="00EC3814">
        <w:rPr>
          <w:lang w:val="fr-FR"/>
        </w:rPr>
        <w:t>a</w:t>
      </w:r>
      <w:r w:rsidRPr="00EC3814">
        <w:rPr>
          <w:spacing w:val="6"/>
          <w:lang w:val="fr-FR"/>
        </w:rPr>
        <w:t xml:space="preserve"> </w:t>
      </w:r>
      <w:r w:rsidRPr="00EC3814">
        <w:rPr>
          <w:spacing w:val="-5"/>
          <w:lang w:val="fr-FR"/>
        </w:rPr>
        <w:t>b</w:t>
      </w:r>
      <w:r w:rsidRPr="00EC3814">
        <w:rPr>
          <w:spacing w:val="-3"/>
          <w:lang w:val="fr-FR"/>
        </w:rPr>
        <w:t>á</w:t>
      </w:r>
      <w:r w:rsidRPr="00EC3814">
        <w:rPr>
          <w:lang w:val="fr-FR"/>
        </w:rPr>
        <w:t>nh</w:t>
      </w:r>
      <w:r w:rsidRPr="00EC3814">
        <w:rPr>
          <w:spacing w:val="-1"/>
          <w:lang w:val="fr-FR"/>
        </w:rPr>
        <w:t xml:space="preserve"> </w:t>
      </w:r>
      <w:r w:rsidRPr="00EC3814">
        <w:rPr>
          <w:spacing w:val="5"/>
          <w:lang w:val="fr-FR"/>
        </w:rPr>
        <w:t>r</w:t>
      </w:r>
      <w:r w:rsidRPr="00EC3814">
        <w:rPr>
          <w:spacing w:val="-3"/>
          <w:lang w:val="fr-FR"/>
        </w:rPr>
        <w:t>ă</w:t>
      </w:r>
      <w:r w:rsidRPr="00EC3814">
        <w:rPr>
          <w:lang w:val="fr-FR"/>
        </w:rPr>
        <w:t xml:space="preserve">ng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)</w:t>
      </w:r>
      <w:r w:rsidR="009153FE" w:rsidRPr="009153FE">
        <w:rPr>
          <w:b/>
          <w:lang w:val="fr-FR"/>
        </w:rPr>
        <w:t xml:space="preserve"> </w:t>
      </w:r>
      <w:r w:rsidRPr="00EC3814">
        <w:rPr>
          <w:spacing w:val="-2"/>
          <w:lang w:val="fr-FR"/>
        </w:rPr>
        <w:t>S</w:t>
      </w:r>
      <w:r w:rsidRPr="00EC3814">
        <w:rPr>
          <w:lang w:val="fr-FR"/>
        </w:rPr>
        <w:t>ơ</w:t>
      </w:r>
      <w:r w:rsidRPr="00EC3814">
        <w:rPr>
          <w:spacing w:val="2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lang w:val="fr-FR"/>
        </w:rPr>
        <w:t>ồ</w:t>
      </w:r>
      <w:r w:rsidRPr="00EC3814">
        <w:rPr>
          <w:spacing w:val="-2"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2"/>
          <w:lang w:val="fr-FR"/>
        </w:rPr>
        <w:t>i</w:t>
      </w:r>
      <w:r w:rsidRPr="00EC3814">
        <w:rPr>
          <w:spacing w:val="-3"/>
          <w:lang w:val="fr-FR"/>
        </w:rPr>
        <w:t>ể</w:t>
      </w:r>
      <w:r w:rsidRPr="00EC3814">
        <w:rPr>
          <w:lang w:val="fr-FR"/>
        </w:rPr>
        <w:t xml:space="preserve">m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ra</w:t>
      </w:r>
      <w:r w:rsidRPr="00EC3814">
        <w:rPr>
          <w:spacing w:val="5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lang w:val="fr-FR"/>
        </w:rPr>
        <w:t>ộ</w:t>
      </w:r>
      <w:r w:rsidRPr="00EC3814">
        <w:rPr>
          <w:spacing w:val="-2"/>
          <w:lang w:val="fr-FR"/>
        </w:rPr>
        <w:t xml:space="preserve"> </w:t>
      </w:r>
      <w:r w:rsidRPr="00EC3814">
        <w:rPr>
          <w:spacing w:val="-5"/>
          <w:lang w:val="fr-FR"/>
        </w:rPr>
        <w:t>x</w:t>
      </w:r>
      <w:r w:rsidRPr="00EC3814">
        <w:rPr>
          <w:spacing w:val="2"/>
          <w:lang w:val="fr-FR"/>
        </w:rPr>
        <w:t>i</w:t>
      </w:r>
      <w:r w:rsidRPr="00EC3814">
        <w:rPr>
          <w:spacing w:val="-3"/>
          <w:lang w:val="fr-FR"/>
        </w:rPr>
        <w:t>ê</w:t>
      </w:r>
      <w:r w:rsidRPr="00EC3814">
        <w:rPr>
          <w:lang w:val="fr-FR"/>
        </w:rPr>
        <w:t>n</w:t>
      </w:r>
      <w:r w:rsidRPr="00EC3814">
        <w:rPr>
          <w:spacing w:val="4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ủa</w:t>
      </w:r>
      <w:r w:rsidRPr="00EC3814">
        <w:rPr>
          <w:spacing w:val="2"/>
          <w:lang w:val="fr-FR"/>
        </w:rPr>
        <w:t xml:space="preserve"> </w:t>
      </w:r>
      <w:r w:rsidRPr="00EC3814">
        <w:rPr>
          <w:spacing w:val="-3"/>
          <w:w w:val="101"/>
          <w:lang w:val="fr-FR"/>
        </w:rPr>
        <w:t>t</w:t>
      </w:r>
      <w:r w:rsidRPr="00EC3814">
        <w:rPr>
          <w:lang w:val="fr-FR"/>
        </w:rPr>
        <w:t>rụ</w:t>
      </w:r>
      <w:r w:rsidRPr="00EC3814">
        <w:rPr>
          <w:w w:val="101"/>
          <w:lang w:val="fr-FR"/>
        </w:rPr>
        <w:t>c</w:t>
      </w:r>
    </w:p>
    <w:p w:rsidR="0017165D" w:rsidRDefault="0017165D" w:rsidP="009153FE">
      <w:pPr>
        <w:widowControl w:val="0"/>
        <w:jc w:val="both"/>
        <w:rPr>
          <w:lang w:val="fr-FR"/>
        </w:rPr>
      </w:pPr>
      <w:r w:rsidRPr="00EC3814">
        <w:rPr>
          <w:lang w:val="fr-FR"/>
        </w:rPr>
        <w:t>d)</w:t>
      </w:r>
      <w:r w:rsidR="009153FE" w:rsidRPr="009153FE">
        <w:rPr>
          <w:b/>
          <w:lang w:val="fr-FR"/>
        </w:rPr>
        <w:t xml:space="preserve"> </w:t>
      </w:r>
      <w:r w:rsidRPr="00EC3814">
        <w:rPr>
          <w:spacing w:val="-2"/>
          <w:lang w:val="fr-FR"/>
        </w:rPr>
        <w:t>S</w:t>
      </w:r>
      <w:r w:rsidRPr="00EC3814">
        <w:rPr>
          <w:lang w:val="fr-FR"/>
        </w:rPr>
        <w:t>ơ</w:t>
      </w:r>
      <w:r w:rsidRPr="00EC3814">
        <w:rPr>
          <w:spacing w:val="2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lang w:val="fr-FR"/>
        </w:rPr>
        <w:t>ồ</w:t>
      </w:r>
      <w:r w:rsidRPr="00EC3814">
        <w:rPr>
          <w:spacing w:val="-2"/>
          <w:lang w:val="fr-FR"/>
        </w:rPr>
        <w:t xml:space="preserve"> </w:t>
      </w:r>
      <w:r w:rsidRPr="00EC3814">
        <w:rPr>
          <w:lang w:val="fr-FR"/>
        </w:rPr>
        <w:t>k</w:t>
      </w:r>
      <w:r w:rsidRPr="00EC3814">
        <w:rPr>
          <w:spacing w:val="2"/>
          <w:lang w:val="fr-FR"/>
        </w:rPr>
        <w:t>i</w:t>
      </w:r>
      <w:r w:rsidRPr="00EC3814">
        <w:rPr>
          <w:spacing w:val="-3"/>
          <w:lang w:val="fr-FR"/>
        </w:rPr>
        <w:t>ể</w:t>
      </w:r>
      <w:r w:rsidRPr="00EC3814">
        <w:rPr>
          <w:lang w:val="fr-FR"/>
        </w:rPr>
        <w:t xml:space="preserve">m </w:t>
      </w:r>
      <w:r w:rsidRPr="00EC3814">
        <w:rPr>
          <w:spacing w:val="-3"/>
          <w:lang w:val="fr-FR"/>
        </w:rPr>
        <w:t>t</w:t>
      </w:r>
      <w:r w:rsidRPr="00EC3814">
        <w:rPr>
          <w:lang w:val="fr-FR"/>
        </w:rPr>
        <w:t>ra</w:t>
      </w:r>
      <w:r w:rsidRPr="00EC3814">
        <w:rPr>
          <w:spacing w:val="5"/>
          <w:lang w:val="fr-FR"/>
        </w:rPr>
        <w:t xml:space="preserve"> </w:t>
      </w:r>
      <w:r w:rsidR="00EC3814">
        <w:rPr>
          <w:lang w:val="fr-FR"/>
        </w:rPr>
        <w:t>đ</w:t>
      </w:r>
      <w:r w:rsidRPr="00EC3814">
        <w:rPr>
          <w:lang w:val="fr-FR"/>
        </w:rPr>
        <w:t>ộ</w:t>
      </w:r>
      <w:r w:rsidRPr="00EC3814">
        <w:rPr>
          <w:spacing w:val="-2"/>
          <w:lang w:val="fr-FR"/>
        </w:rPr>
        <w:t xml:space="preserve"> </w:t>
      </w:r>
      <w:r w:rsidR="00EC3814">
        <w:rPr>
          <w:spacing w:val="-5"/>
          <w:lang w:val="fr-FR"/>
        </w:rPr>
        <w:t>đ</w:t>
      </w:r>
      <w:r w:rsidRPr="00EC3814">
        <w:rPr>
          <w:spacing w:val="2"/>
          <w:lang w:val="fr-FR"/>
        </w:rPr>
        <w:t>ả</w:t>
      </w:r>
      <w:r w:rsidRPr="00EC3814">
        <w:rPr>
          <w:lang w:val="fr-FR"/>
        </w:rPr>
        <w:t>o</w:t>
      </w:r>
      <w:r w:rsidRPr="00EC3814">
        <w:rPr>
          <w:spacing w:val="-7"/>
          <w:lang w:val="fr-FR"/>
        </w:rPr>
        <w:t xml:space="preserve"> </w:t>
      </w:r>
      <w:r w:rsidRPr="00EC3814">
        <w:rPr>
          <w:spacing w:val="5"/>
          <w:lang w:val="fr-FR"/>
        </w:rPr>
        <w:t>h</w:t>
      </w:r>
      <w:r w:rsidRPr="00EC3814">
        <w:rPr>
          <w:spacing w:val="1"/>
          <w:lang w:val="fr-FR"/>
        </w:rPr>
        <w:t>ư</w:t>
      </w:r>
      <w:r w:rsidRPr="00EC3814">
        <w:rPr>
          <w:spacing w:val="-6"/>
          <w:lang w:val="fr-FR"/>
        </w:rPr>
        <w:t>ớ</w:t>
      </w:r>
      <w:r w:rsidRPr="00EC3814">
        <w:rPr>
          <w:lang w:val="fr-FR"/>
        </w:rPr>
        <w:t>ng</w:t>
      </w:r>
      <w:r w:rsidRPr="00EC3814">
        <w:rPr>
          <w:spacing w:val="3"/>
          <w:lang w:val="fr-FR"/>
        </w:rPr>
        <w:t xml:space="preserve"> </w:t>
      </w:r>
      <w:r w:rsidRPr="00EC3814">
        <w:rPr>
          <w:spacing w:val="-5"/>
          <w:lang w:val="fr-FR"/>
        </w:rPr>
        <w:t>k</w:t>
      </w:r>
      <w:r w:rsidRPr="00EC3814">
        <w:rPr>
          <w:spacing w:val="-3"/>
          <w:lang w:val="fr-FR"/>
        </w:rPr>
        <w:t>í</w:t>
      </w:r>
      <w:r w:rsidRPr="00EC3814">
        <w:rPr>
          <w:lang w:val="fr-FR"/>
        </w:rPr>
        <w:t>nh</w:t>
      </w:r>
      <w:r w:rsidRPr="00EC3814">
        <w:rPr>
          <w:spacing w:val="4"/>
          <w:lang w:val="fr-FR"/>
        </w:rPr>
        <w:t xml:space="preserve"> </w:t>
      </w:r>
      <w:r w:rsidRPr="00EC3814">
        <w:rPr>
          <w:spacing w:val="-3"/>
          <w:lang w:val="fr-FR"/>
        </w:rPr>
        <w:t>c</w:t>
      </w:r>
      <w:r w:rsidRPr="00EC3814">
        <w:rPr>
          <w:lang w:val="fr-FR"/>
        </w:rPr>
        <w:t>ủa</w:t>
      </w:r>
      <w:r w:rsidRPr="00EC3814">
        <w:rPr>
          <w:spacing w:val="6"/>
          <w:lang w:val="fr-FR"/>
        </w:rPr>
        <w:t xml:space="preserve"> </w:t>
      </w:r>
      <w:r w:rsidRPr="00EC3814">
        <w:rPr>
          <w:spacing w:val="-5"/>
          <w:lang w:val="fr-FR"/>
        </w:rPr>
        <w:t>b</w:t>
      </w:r>
      <w:r w:rsidRPr="00EC3814">
        <w:rPr>
          <w:spacing w:val="-3"/>
          <w:lang w:val="fr-FR"/>
        </w:rPr>
        <w:t>á</w:t>
      </w:r>
      <w:r w:rsidRPr="00EC3814">
        <w:rPr>
          <w:lang w:val="fr-FR"/>
        </w:rPr>
        <w:t>nh</w:t>
      </w:r>
      <w:r w:rsidRPr="00EC3814">
        <w:rPr>
          <w:spacing w:val="-1"/>
          <w:lang w:val="fr-FR"/>
        </w:rPr>
        <w:t xml:space="preserve"> </w:t>
      </w:r>
      <w:r w:rsidRPr="00EC3814">
        <w:rPr>
          <w:lang w:val="fr-FR"/>
        </w:rPr>
        <w:t>r</w:t>
      </w:r>
      <w:r w:rsidRPr="00EC3814">
        <w:rPr>
          <w:spacing w:val="-3"/>
          <w:lang w:val="fr-FR"/>
        </w:rPr>
        <w:t>ă</w:t>
      </w:r>
      <w:r w:rsidRPr="00EC3814">
        <w:rPr>
          <w:spacing w:val="5"/>
          <w:lang w:val="fr-FR"/>
        </w:rPr>
        <w:t>n</w:t>
      </w:r>
      <w:r w:rsidRPr="00EC3814">
        <w:rPr>
          <w:lang w:val="fr-FR"/>
        </w:rPr>
        <w:t>g</w:t>
      </w:r>
    </w:p>
    <w:p w:rsidR="00FF396F" w:rsidRPr="00EC3814" w:rsidRDefault="009153FE" w:rsidP="009153FE">
      <w:pPr>
        <w:widowControl w:val="0"/>
        <w:jc w:val="both"/>
        <w:rPr>
          <w:lang w:val="fr-FR"/>
        </w:rPr>
      </w:pPr>
      <w:r w:rsidRPr="009153FE">
        <w:rPr>
          <w:b/>
          <w:lang w:val="fr-FR"/>
        </w:rPr>
        <w:t xml:space="preserve">Câu </w:t>
      </w:r>
      <w:r w:rsidR="0017165D" w:rsidRPr="00EC3814">
        <w:rPr>
          <w:lang w:val="fr-FR"/>
        </w:rPr>
        <w:t xml:space="preserve">33: </w:t>
      </w:r>
      <w:r w:rsidR="0017165D" w:rsidRPr="00EC3814">
        <w:rPr>
          <w:spacing w:val="-6"/>
          <w:lang w:val="fr-FR"/>
        </w:rPr>
        <w:t>K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lang w:val="fr-FR"/>
        </w:rPr>
        <w:t>i</w:t>
      </w:r>
      <w:r w:rsidR="0017165D" w:rsidRPr="00EC3814">
        <w:rPr>
          <w:spacing w:val="1"/>
          <w:lang w:val="fr-FR"/>
        </w:rPr>
        <w:t xml:space="preserve"> </w:t>
      </w:r>
      <w:r w:rsidR="0017165D" w:rsidRPr="00EC3814">
        <w:rPr>
          <w:spacing w:val="-3"/>
          <w:lang w:val="fr-FR"/>
        </w:rPr>
        <w:t>l</w:t>
      </w:r>
      <w:r w:rsidR="0017165D" w:rsidRPr="00EC3814">
        <w:rPr>
          <w:spacing w:val="2"/>
          <w:lang w:val="fr-FR"/>
        </w:rPr>
        <w:t>ắ</w:t>
      </w:r>
      <w:r w:rsidR="0017165D" w:rsidRPr="00EC3814">
        <w:rPr>
          <w:lang w:val="fr-FR"/>
        </w:rPr>
        <w:t>p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lang w:val="fr-FR"/>
        </w:rPr>
        <w:t>ộ</w:t>
      </w:r>
      <w:r w:rsidR="0017165D" w:rsidRPr="00EC3814">
        <w:rPr>
          <w:spacing w:val="-2"/>
          <w:lang w:val="fr-FR"/>
        </w:rPr>
        <w:t xml:space="preserve"> </w:t>
      </w:r>
      <w:r w:rsidR="0017165D" w:rsidRPr="00EC3814">
        <w:rPr>
          <w:spacing w:val="2"/>
          <w:lang w:val="fr-FR"/>
        </w:rPr>
        <w:t>t</w:t>
      </w:r>
      <w:r w:rsidR="0017165D" w:rsidRPr="00EC3814">
        <w:rPr>
          <w:spacing w:val="5"/>
          <w:lang w:val="fr-FR"/>
        </w:rPr>
        <w:t>r</w:t>
      </w:r>
      <w:r w:rsidR="0017165D" w:rsidRPr="00EC3814">
        <w:rPr>
          <w:lang w:val="fr-FR"/>
        </w:rPr>
        <w:t>u</w:t>
      </w:r>
      <w:r w:rsidR="0017165D" w:rsidRPr="00EC3814">
        <w:rPr>
          <w:spacing w:val="-10"/>
          <w:lang w:val="fr-FR"/>
        </w:rPr>
        <w:t>y</w:t>
      </w:r>
      <w:r w:rsidR="0017165D" w:rsidRPr="00EC3814">
        <w:rPr>
          <w:spacing w:val="-3"/>
          <w:lang w:val="fr-FR"/>
        </w:rPr>
        <w:t>ề</w:t>
      </w:r>
      <w:r w:rsidR="0017165D" w:rsidRPr="00EC3814">
        <w:rPr>
          <w:lang w:val="fr-FR"/>
        </w:rPr>
        <w:t>n</w:t>
      </w:r>
      <w:r w:rsidR="0017165D" w:rsidRPr="00EC3814">
        <w:rPr>
          <w:spacing w:val="9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-3"/>
          <w:lang w:val="fr-FR"/>
        </w:rPr>
        <w:t>á</w:t>
      </w:r>
      <w:r w:rsidR="0017165D" w:rsidRPr="00EC3814">
        <w:rPr>
          <w:lang w:val="fr-FR"/>
        </w:rPr>
        <w:t>nh</w:t>
      </w:r>
      <w:r w:rsidR="0017165D" w:rsidRPr="00EC3814">
        <w:rPr>
          <w:spacing w:val="4"/>
          <w:lang w:val="fr-FR"/>
        </w:rPr>
        <w:t xml:space="preserve"> </w:t>
      </w:r>
      <w:r w:rsidR="0017165D" w:rsidRPr="00EC3814">
        <w:rPr>
          <w:lang w:val="fr-FR"/>
        </w:rPr>
        <w:t>r</w:t>
      </w:r>
      <w:r w:rsidR="0017165D" w:rsidRPr="00EC3814">
        <w:rPr>
          <w:spacing w:val="-3"/>
          <w:lang w:val="fr-FR"/>
        </w:rPr>
        <w:t>ă</w:t>
      </w:r>
      <w:r w:rsidR="0017165D" w:rsidRPr="00EC3814">
        <w:rPr>
          <w:spacing w:val="5"/>
          <w:lang w:val="fr-FR"/>
        </w:rPr>
        <w:t>n</w:t>
      </w:r>
      <w:r w:rsidR="0017165D" w:rsidRPr="00EC3814">
        <w:rPr>
          <w:spacing w:val="-5"/>
          <w:lang w:val="fr-FR"/>
        </w:rPr>
        <w:t>g</w:t>
      </w:r>
      <w:r w:rsidR="0017165D" w:rsidRPr="00EC3814">
        <w:rPr>
          <w:lang w:val="fr-FR"/>
        </w:rPr>
        <w:t>, h</w:t>
      </w:r>
      <w:r w:rsidR="0017165D" w:rsidRPr="00EC3814">
        <w:rPr>
          <w:spacing w:val="-3"/>
          <w:lang w:val="fr-FR"/>
        </w:rPr>
        <w:t>ì</w:t>
      </w:r>
      <w:r w:rsidR="0017165D" w:rsidRPr="00EC3814">
        <w:rPr>
          <w:lang w:val="fr-FR"/>
        </w:rPr>
        <w:t>nh</w:t>
      </w:r>
      <w:r w:rsidR="0017165D" w:rsidRPr="00EC3814">
        <w:rPr>
          <w:spacing w:val="3"/>
          <w:lang w:val="fr-FR"/>
        </w:rPr>
        <w:t xml:space="preserve"> </w:t>
      </w:r>
      <w:r w:rsidR="0017165D" w:rsidRPr="00EC3814">
        <w:rPr>
          <w:spacing w:val="-5"/>
          <w:lang w:val="fr-FR"/>
        </w:rPr>
        <w:t>v</w:t>
      </w:r>
      <w:r w:rsidR="0017165D" w:rsidRPr="00EC3814">
        <w:rPr>
          <w:lang w:val="fr-FR"/>
        </w:rPr>
        <w:t xml:space="preserve">ẽ </w:t>
      </w:r>
      <w:r w:rsidR="0017165D" w:rsidRPr="00EC3814">
        <w:rPr>
          <w:spacing w:val="-3"/>
          <w:lang w:val="fr-FR"/>
        </w:rPr>
        <w:t>c</w:t>
      </w:r>
      <w:r w:rsidR="0017165D" w:rsidRPr="00EC3814">
        <w:rPr>
          <w:spacing w:val="5"/>
          <w:lang w:val="fr-FR"/>
        </w:rPr>
        <w:t>h</w:t>
      </w:r>
      <w:r w:rsidR="0017165D" w:rsidRPr="00EC3814">
        <w:rPr>
          <w:lang w:val="fr-FR"/>
        </w:rPr>
        <w:t>o</w:t>
      </w:r>
      <w:r w:rsidR="0017165D" w:rsidRPr="00EC3814">
        <w:rPr>
          <w:spacing w:val="-1"/>
          <w:lang w:val="fr-FR"/>
        </w:rPr>
        <w:t xml:space="preserve"> </w:t>
      </w:r>
      <w:r w:rsidR="0017165D" w:rsidRPr="00EC3814">
        <w:rPr>
          <w:spacing w:val="-5"/>
          <w:lang w:val="fr-FR"/>
        </w:rPr>
        <w:t>b</w:t>
      </w:r>
      <w:r w:rsidR="0017165D" w:rsidRPr="00EC3814">
        <w:rPr>
          <w:spacing w:val="2"/>
          <w:lang w:val="fr-FR"/>
        </w:rPr>
        <w:t>i</w:t>
      </w:r>
      <w:r w:rsidR="0017165D" w:rsidRPr="00EC3814">
        <w:rPr>
          <w:spacing w:val="-3"/>
          <w:lang w:val="fr-FR"/>
        </w:rPr>
        <w:t>ế</w:t>
      </w:r>
      <w:r w:rsidR="0017165D" w:rsidRPr="00EC3814">
        <w:rPr>
          <w:lang w:val="fr-FR"/>
        </w:rPr>
        <w:t>t</w:t>
      </w:r>
      <w:r w:rsidR="0017165D" w:rsidRPr="00EC3814">
        <w:rPr>
          <w:spacing w:val="5"/>
          <w:lang w:val="fr-FR"/>
        </w:rPr>
        <w:t xml:space="preserve"> </w:t>
      </w:r>
      <w:r w:rsidR="0017165D" w:rsidRPr="00EC3814">
        <w:rPr>
          <w:w w:val="101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-4"/>
        </w:rPr>
        <w:t xml:space="preserve"> </w:t>
      </w:r>
      <w:r w:rsidRPr="00EC3814">
        <w:t>n</w:t>
      </w:r>
      <w:r w:rsidRPr="00EC3814">
        <w:rPr>
          <w:spacing w:val="5"/>
        </w:rPr>
        <w:t>h</w:t>
      </w:r>
      <w:r w:rsidRPr="00EC3814">
        <w:t>ỏ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-5"/>
        </w:rPr>
        <w:t>b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ì</w:t>
      </w:r>
      <w:r w:rsidRPr="00EC3814">
        <w:t>nh</w:t>
      </w:r>
      <w:r w:rsidRPr="00EC3814">
        <w:rPr>
          <w:spacing w:val="4"/>
        </w:rPr>
        <w:t xml:space="preserve"> </w:t>
      </w:r>
      <w:r w:rsidRPr="00EC3814">
        <w:rPr>
          <w:spacing w:val="-3"/>
          <w:w w:val="101"/>
        </w:rPr>
        <w:t>t</w:t>
      </w:r>
      <w:r w:rsidRPr="00EC3814">
        <w:t>h</w:t>
      </w:r>
      <w:r w:rsidRPr="00EC3814">
        <w:rPr>
          <w:spacing w:val="1"/>
        </w:rPr>
        <w:t>ư</w:t>
      </w:r>
      <w:r w:rsidRPr="00EC3814">
        <w:rPr>
          <w:spacing w:val="-6"/>
        </w:rPr>
        <w:t>ờ</w:t>
      </w:r>
      <w:r w:rsidRPr="00EC3814">
        <w:rPr>
          <w:spacing w:val="5"/>
        </w:rPr>
        <w:t>n</w:t>
      </w:r>
      <w:r w:rsidRPr="00EC3814">
        <w:t xml:space="preserve">g </w:t>
      </w:r>
      <w:r w:rsidRPr="00EC3814">
        <w:rPr>
          <w:spacing w:val="-3"/>
        </w:rPr>
        <w:t>c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-4"/>
        </w:rPr>
        <w:t xml:space="preserve"> </w:t>
      </w:r>
      <w:r w:rsidRPr="00EC3814">
        <w:rPr>
          <w:spacing w:val="2"/>
          <w:w w:val="101"/>
        </w:rPr>
        <w:t>l</w:t>
      </w:r>
      <w:r w:rsidRPr="00EC3814">
        <w:rPr>
          <w:spacing w:val="-6"/>
        </w:rPr>
        <w:t>ớ</w:t>
      </w:r>
      <w:r w:rsidRPr="00EC3814">
        <w:t>n</w:t>
      </w:r>
    </w:p>
    <w:p w:rsidR="0017165D" w:rsidRDefault="0017165D" w:rsidP="009153FE">
      <w:pPr>
        <w:widowControl w:val="0"/>
        <w:jc w:val="both"/>
      </w:pPr>
      <w:r w:rsidRPr="00EC3814">
        <w:t>d)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c</w:t>
      </w:r>
      <w:r w:rsidRPr="00EC3814">
        <w:t>ó</w:t>
      </w:r>
      <w:r w:rsidRPr="00EC3814">
        <w:rPr>
          <w:spacing w:val="-1"/>
        </w:rPr>
        <w:t xml:space="preserve"> </w:t>
      </w:r>
      <w:r w:rsidR="00EC3814">
        <w:t>đ</w:t>
      </w:r>
      <w:r w:rsidRPr="00EC3814">
        <w:t>ộ</w:t>
      </w:r>
      <w:r w:rsidRPr="00EC3814">
        <w:rPr>
          <w:spacing w:val="-2"/>
        </w:rPr>
        <w:t xml:space="preserve"> </w:t>
      </w:r>
      <w:r w:rsidRPr="00EC3814">
        <w:t>x</w:t>
      </w:r>
      <w:r w:rsidRPr="00EC3814">
        <w:rPr>
          <w:spacing w:val="2"/>
        </w:rPr>
        <w:t>i</w:t>
      </w:r>
      <w:r w:rsidRPr="00EC3814">
        <w:rPr>
          <w:spacing w:val="-8"/>
        </w:rPr>
        <w:t>ê</w:t>
      </w:r>
      <w:r w:rsidRPr="00EC3814">
        <w:t>n</w:t>
      </w:r>
      <w:r w:rsidRPr="00EC3814">
        <w:rPr>
          <w:spacing w:val="9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rPr>
          <w:spacing w:val="-3"/>
          <w:w w:val="101"/>
        </w:rPr>
        <w:t>t</w:t>
      </w:r>
      <w:r w:rsidRPr="00EC3814">
        <w:t>rụ</w:t>
      </w:r>
      <w:r w:rsidRPr="00EC3814">
        <w:rPr>
          <w:spacing w:val="-3"/>
          <w:w w:val="101"/>
        </w:rPr>
        <w:t>c</w:t>
      </w:r>
      <w:r w:rsidRPr="00EC3814">
        <w:t>.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34: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5"/>
        </w:rPr>
        <w:t>r</w:t>
      </w:r>
      <w:r w:rsidR="0017165D" w:rsidRPr="00EC3814">
        <w:t>u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ề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á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t>r</w:t>
      </w:r>
      <w:r w:rsidR="0017165D" w:rsidRPr="00EC3814">
        <w:rPr>
          <w:spacing w:val="-3"/>
        </w:rPr>
        <w:t>ă</w:t>
      </w:r>
      <w:r w:rsidR="0017165D" w:rsidRPr="00EC3814">
        <w:rPr>
          <w:spacing w:val="5"/>
        </w:rPr>
        <w:t>n</w:t>
      </w:r>
      <w:r w:rsidR="0017165D" w:rsidRPr="00EC3814">
        <w:rPr>
          <w:spacing w:val="-5"/>
        </w:rPr>
        <w:t>g</w:t>
      </w:r>
      <w:r w:rsidR="0017165D" w:rsidRPr="00EC3814">
        <w:t>, h</w:t>
      </w:r>
      <w:r w:rsidR="0017165D" w:rsidRPr="00EC3814">
        <w:rPr>
          <w:spacing w:val="-3"/>
        </w:rPr>
        <w:t>ì</w:t>
      </w:r>
      <w:r w:rsidR="0017165D" w:rsidRPr="00EC3814">
        <w:t>nh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 xml:space="preserve">ẽ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5"/>
        </w:rPr>
        <w:t xml:space="preserve"> </w:t>
      </w:r>
      <w:r w:rsidR="0017165D" w:rsidRPr="00EC3814">
        <w:rPr>
          <w:w w:val="101"/>
        </w:rPr>
        <w:t>: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-4"/>
        </w:rPr>
        <w:t xml:space="preserve"> </w:t>
      </w:r>
      <w:r w:rsidRPr="00EC3814">
        <w:t>n</w:t>
      </w:r>
      <w:r w:rsidRPr="00EC3814">
        <w:rPr>
          <w:spacing w:val="5"/>
        </w:rPr>
        <w:t>h</w:t>
      </w:r>
      <w:r w:rsidRPr="00EC3814">
        <w:t>ỏ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-5"/>
        </w:rPr>
        <w:t>b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ì</w:t>
      </w:r>
      <w:r w:rsidRPr="00EC3814">
        <w:t>nh</w:t>
      </w:r>
      <w:r w:rsidRPr="00EC3814">
        <w:rPr>
          <w:spacing w:val="4"/>
        </w:rPr>
        <w:t xml:space="preserve"> </w:t>
      </w:r>
      <w:r w:rsidRPr="00EC3814">
        <w:rPr>
          <w:spacing w:val="-3"/>
          <w:w w:val="101"/>
        </w:rPr>
        <w:t>t</w:t>
      </w:r>
      <w:r w:rsidRPr="00EC3814">
        <w:t>h</w:t>
      </w:r>
      <w:r w:rsidRPr="00EC3814">
        <w:rPr>
          <w:spacing w:val="1"/>
        </w:rPr>
        <w:t>ư</w:t>
      </w:r>
      <w:r w:rsidRPr="00EC3814">
        <w:rPr>
          <w:spacing w:val="-6"/>
        </w:rPr>
        <w:t>ờ</w:t>
      </w:r>
      <w:r w:rsidRPr="00EC3814">
        <w:rPr>
          <w:spacing w:val="5"/>
        </w:rPr>
        <w:t>n</w:t>
      </w:r>
      <w:r w:rsidRPr="00EC3814">
        <w:t xml:space="preserve">g </w:t>
      </w:r>
      <w:r w:rsidRPr="00EC3814">
        <w:rPr>
          <w:spacing w:val="-3"/>
        </w:rPr>
        <w:t>c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-4"/>
        </w:rPr>
        <w:t xml:space="preserve"> </w:t>
      </w:r>
      <w:r w:rsidRPr="00EC3814">
        <w:rPr>
          <w:spacing w:val="2"/>
          <w:w w:val="101"/>
        </w:rPr>
        <w:t>l</w:t>
      </w:r>
      <w:r w:rsidRPr="00EC3814">
        <w:rPr>
          <w:spacing w:val="-6"/>
        </w:rPr>
        <w:t>ớ</w:t>
      </w:r>
      <w:r w:rsidRPr="00EC3814">
        <w:t>n</w:t>
      </w:r>
    </w:p>
    <w:p w:rsidR="0017165D" w:rsidRDefault="0017165D" w:rsidP="009153FE">
      <w:pPr>
        <w:widowControl w:val="0"/>
        <w:jc w:val="both"/>
      </w:pPr>
      <w:r w:rsidRPr="00EC3814">
        <w:t>d)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c</w:t>
      </w:r>
      <w:r w:rsidRPr="00EC3814">
        <w:t>ó</w:t>
      </w:r>
      <w:r w:rsidRPr="00EC3814">
        <w:rPr>
          <w:spacing w:val="-1"/>
        </w:rPr>
        <w:t xml:space="preserve"> </w:t>
      </w:r>
      <w:r w:rsidR="00EC3814">
        <w:t>đ</w:t>
      </w:r>
      <w:r w:rsidRPr="00EC3814">
        <w:t>ộ</w:t>
      </w:r>
      <w:r w:rsidRPr="00EC3814">
        <w:rPr>
          <w:spacing w:val="-2"/>
        </w:rPr>
        <w:t xml:space="preserve"> </w:t>
      </w:r>
      <w:r w:rsidRPr="00EC3814">
        <w:t>x</w:t>
      </w:r>
      <w:r w:rsidRPr="00EC3814">
        <w:rPr>
          <w:spacing w:val="2"/>
        </w:rPr>
        <w:t>i</w:t>
      </w:r>
      <w:r w:rsidRPr="00EC3814">
        <w:rPr>
          <w:spacing w:val="-8"/>
        </w:rPr>
        <w:t>ê</w:t>
      </w:r>
      <w:r w:rsidRPr="00EC3814">
        <w:t>n</w:t>
      </w:r>
      <w:r w:rsidRPr="00EC3814">
        <w:rPr>
          <w:spacing w:val="9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rPr>
          <w:spacing w:val="-3"/>
          <w:w w:val="101"/>
        </w:rPr>
        <w:t>t</w:t>
      </w:r>
      <w:r w:rsidRPr="00EC3814">
        <w:t>rụ</w:t>
      </w:r>
      <w:r w:rsidRPr="00EC3814">
        <w:rPr>
          <w:spacing w:val="-3"/>
          <w:w w:val="101"/>
        </w:rPr>
        <w:t>c</w:t>
      </w:r>
      <w:r w:rsidRPr="00EC3814">
        <w:t>.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35: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5"/>
        </w:rPr>
        <w:t>r</w:t>
      </w:r>
      <w:r w:rsidR="0017165D" w:rsidRPr="00EC3814">
        <w:t>u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ề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á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t>r</w:t>
      </w:r>
      <w:r w:rsidR="0017165D" w:rsidRPr="00EC3814">
        <w:rPr>
          <w:spacing w:val="-3"/>
        </w:rPr>
        <w:t>ă</w:t>
      </w:r>
      <w:r w:rsidR="0017165D" w:rsidRPr="00EC3814">
        <w:rPr>
          <w:spacing w:val="5"/>
        </w:rPr>
        <w:t>n</w:t>
      </w:r>
      <w:r w:rsidR="0017165D" w:rsidRPr="00EC3814">
        <w:rPr>
          <w:spacing w:val="-5"/>
        </w:rPr>
        <w:t>g</w:t>
      </w:r>
      <w:r w:rsidR="0017165D" w:rsidRPr="00EC3814">
        <w:t>, h</w:t>
      </w:r>
      <w:r w:rsidR="0017165D" w:rsidRPr="00EC3814">
        <w:rPr>
          <w:spacing w:val="-3"/>
        </w:rPr>
        <w:t>ì</w:t>
      </w:r>
      <w:r w:rsidR="0017165D" w:rsidRPr="00EC3814">
        <w:t>nh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 xml:space="preserve">ẽ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5"/>
        </w:rPr>
        <w:t xml:space="preserve"> </w:t>
      </w:r>
      <w:r w:rsidR="0017165D" w:rsidRPr="00EC3814">
        <w:rPr>
          <w:w w:val="101"/>
        </w:rPr>
        <w:t>: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-4"/>
        </w:rPr>
        <w:t xml:space="preserve"> </w:t>
      </w:r>
      <w:r w:rsidRPr="00EC3814">
        <w:t>n</w:t>
      </w:r>
      <w:r w:rsidRPr="00EC3814">
        <w:rPr>
          <w:spacing w:val="5"/>
        </w:rPr>
        <w:t>h</w:t>
      </w:r>
      <w:r w:rsidRPr="00EC3814">
        <w:t>ỏ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-5"/>
        </w:rPr>
        <w:t>b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ì</w:t>
      </w:r>
      <w:r w:rsidRPr="00EC3814">
        <w:t>nh</w:t>
      </w:r>
      <w:r w:rsidRPr="00EC3814">
        <w:rPr>
          <w:spacing w:val="4"/>
        </w:rPr>
        <w:t xml:space="preserve"> </w:t>
      </w:r>
      <w:r w:rsidRPr="00EC3814">
        <w:rPr>
          <w:spacing w:val="-3"/>
          <w:w w:val="101"/>
        </w:rPr>
        <w:t>t</w:t>
      </w:r>
      <w:r w:rsidRPr="00EC3814">
        <w:t>h</w:t>
      </w:r>
      <w:r w:rsidRPr="00EC3814">
        <w:rPr>
          <w:spacing w:val="1"/>
        </w:rPr>
        <w:t>ư</w:t>
      </w:r>
      <w:r w:rsidRPr="00EC3814">
        <w:rPr>
          <w:spacing w:val="-6"/>
        </w:rPr>
        <w:t>ờ</w:t>
      </w:r>
      <w:r w:rsidRPr="00EC3814">
        <w:rPr>
          <w:spacing w:val="5"/>
        </w:rPr>
        <w:t>n</w:t>
      </w:r>
      <w:r w:rsidRPr="00EC3814">
        <w:t xml:space="preserve">g </w:t>
      </w:r>
      <w:r w:rsidRPr="00EC3814">
        <w:rPr>
          <w:spacing w:val="-3"/>
        </w:rPr>
        <w:t>c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-4"/>
        </w:rPr>
        <w:t xml:space="preserve"> </w:t>
      </w:r>
      <w:r w:rsidRPr="00EC3814">
        <w:rPr>
          <w:spacing w:val="2"/>
          <w:w w:val="101"/>
        </w:rPr>
        <w:t>l</w:t>
      </w:r>
      <w:r w:rsidRPr="00EC3814">
        <w:rPr>
          <w:spacing w:val="-6"/>
        </w:rPr>
        <w:t>ớ</w:t>
      </w:r>
      <w:r w:rsidRPr="00EC3814">
        <w:t>n</w:t>
      </w:r>
    </w:p>
    <w:p w:rsidR="0017165D" w:rsidRDefault="0017165D" w:rsidP="009153FE">
      <w:pPr>
        <w:widowControl w:val="0"/>
        <w:jc w:val="both"/>
      </w:pPr>
      <w:r w:rsidRPr="00EC3814">
        <w:t>d)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c</w:t>
      </w:r>
      <w:r w:rsidRPr="00EC3814">
        <w:t>ó</w:t>
      </w:r>
      <w:r w:rsidRPr="00EC3814">
        <w:rPr>
          <w:spacing w:val="-1"/>
        </w:rPr>
        <w:t xml:space="preserve"> </w:t>
      </w:r>
      <w:r w:rsidR="00EC3814">
        <w:t>đ</w:t>
      </w:r>
      <w:r w:rsidRPr="00EC3814">
        <w:t>ộ</w:t>
      </w:r>
      <w:r w:rsidRPr="00EC3814">
        <w:rPr>
          <w:spacing w:val="-2"/>
        </w:rPr>
        <w:t xml:space="preserve"> </w:t>
      </w:r>
      <w:r w:rsidRPr="00EC3814">
        <w:t>x</w:t>
      </w:r>
      <w:r w:rsidRPr="00EC3814">
        <w:rPr>
          <w:spacing w:val="2"/>
        </w:rPr>
        <w:t>i</w:t>
      </w:r>
      <w:r w:rsidRPr="00EC3814">
        <w:rPr>
          <w:spacing w:val="-8"/>
        </w:rPr>
        <w:t>ê</w:t>
      </w:r>
      <w:r w:rsidRPr="00EC3814">
        <w:t>n</w:t>
      </w:r>
      <w:r w:rsidRPr="00EC3814">
        <w:rPr>
          <w:spacing w:val="9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rPr>
          <w:spacing w:val="-3"/>
          <w:w w:val="101"/>
        </w:rPr>
        <w:t>t</w:t>
      </w:r>
      <w:r w:rsidRPr="00EC3814">
        <w:t>rụ</w:t>
      </w:r>
      <w:r w:rsidRPr="00EC3814">
        <w:rPr>
          <w:spacing w:val="-3"/>
          <w:w w:val="101"/>
        </w:rPr>
        <w:t>c</w:t>
      </w:r>
      <w:r w:rsidRPr="00EC3814">
        <w:t>.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36: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5"/>
        </w:rPr>
        <w:t>r</w:t>
      </w:r>
      <w:r w:rsidR="0017165D" w:rsidRPr="00EC3814">
        <w:t>u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ề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á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t>r</w:t>
      </w:r>
      <w:r w:rsidR="0017165D" w:rsidRPr="00EC3814">
        <w:rPr>
          <w:spacing w:val="-3"/>
        </w:rPr>
        <w:t>ă</w:t>
      </w:r>
      <w:r w:rsidR="0017165D" w:rsidRPr="00EC3814">
        <w:rPr>
          <w:spacing w:val="5"/>
        </w:rPr>
        <w:t>n</w:t>
      </w:r>
      <w:r w:rsidR="0017165D" w:rsidRPr="00EC3814">
        <w:rPr>
          <w:spacing w:val="-5"/>
        </w:rPr>
        <w:t>g</w:t>
      </w:r>
      <w:r w:rsidR="0017165D" w:rsidRPr="00EC3814">
        <w:t>, h</w:t>
      </w:r>
      <w:r w:rsidR="0017165D" w:rsidRPr="00EC3814">
        <w:rPr>
          <w:spacing w:val="-3"/>
        </w:rPr>
        <w:t>ì</w:t>
      </w:r>
      <w:r w:rsidR="0017165D" w:rsidRPr="00EC3814">
        <w:t>nh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 xml:space="preserve">ẽ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ế</w:t>
      </w:r>
      <w:r w:rsidR="0017165D" w:rsidRPr="00EC3814">
        <w:t>t</w:t>
      </w:r>
      <w:r w:rsidR="0017165D" w:rsidRPr="00EC3814">
        <w:rPr>
          <w:spacing w:val="5"/>
        </w:rPr>
        <w:t xml:space="preserve"> </w:t>
      </w:r>
      <w:r w:rsidR="0017165D" w:rsidRPr="00EC3814">
        <w:rPr>
          <w:w w:val="101"/>
        </w:rPr>
        <w:t>: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-4"/>
        </w:rPr>
        <w:t xml:space="preserve"> </w:t>
      </w:r>
      <w:r w:rsidRPr="00EC3814">
        <w:t>n</w:t>
      </w:r>
      <w:r w:rsidRPr="00EC3814">
        <w:rPr>
          <w:spacing w:val="5"/>
        </w:rPr>
        <w:t>h</w:t>
      </w:r>
      <w:r w:rsidRPr="00EC3814">
        <w:t>ỏ</w:t>
      </w:r>
    </w:p>
    <w:p w:rsidR="00FF396F" w:rsidRPr="00EC3814" w:rsidRDefault="0017165D" w:rsidP="009153FE">
      <w:pPr>
        <w:widowControl w:val="0"/>
        <w:jc w:val="both"/>
        <w:sectPr w:rsidR="00FF396F" w:rsidRPr="00EC3814">
          <w:type w:val="continuous"/>
          <w:pgSz w:w="12240" w:h="15840"/>
          <w:pgMar w:top="1020" w:right="800" w:bottom="280" w:left="1340" w:header="720" w:footer="720" w:gutter="0"/>
          <w:cols w:space="720"/>
        </w:sectPr>
      </w:pPr>
      <w:r w:rsidRPr="00EC3814">
        <w:rPr>
          <w:spacing w:val="-5"/>
        </w:rPr>
        <w:t>b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ì</w:t>
      </w:r>
      <w:r w:rsidRPr="00EC3814">
        <w:t>nh</w:t>
      </w:r>
      <w:r w:rsidRPr="00EC3814">
        <w:rPr>
          <w:spacing w:val="4"/>
        </w:rPr>
        <w:t xml:space="preserve"> </w:t>
      </w:r>
      <w:r w:rsidRPr="00EC3814">
        <w:rPr>
          <w:spacing w:val="-3"/>
          <w:w w:val="101"/>
        </w:rPr>
        <w:t>t</w:t>
      </w:r>
      <w:r w:rsidRPr="00EC3814">
        <w:t>h</w:t>
      </w:r>
      <w:r w:rsidRPr="00EC3814">
        <w:rPr>
          <w:spacing w:val="1"/>
        </w:rPr>
        <w:t>ư</w:t>
      </w:r>
      <w:r w:rsidRPr="00EC3814">
        <w:rPr>
          <w:spacing w:val="-6"/>
        </w:rPr>
        <w:t>ờ</w:t>
      </w:r>
      <w:r w:rsidRPr="00EC3814">
        <w:rPr>
          <w:spacing w:val="5"/>
        </w:rPr>
        <w:t>n</w:t>
      </w:r>
      <w:r w:rsidRPr="00EC3814">
        <w:t xml:space="preserve">g </w:t>
      </w:r>
      <w:r w:rsidRPr="00EC3814">
        <w:rPr>
          <w:spacing w:val="-3"/>
        </w:rPr>
        <w:t>c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t>hi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-4"/>
        </w:rPr>
        <w:t xml:space="preserve"> </w:t>
      </w:r>
      <w:r w:rsidRPr="00EC3814">
        <w:rPr>
          <w:spacing w:val="2"/>
          <w:w w:val="101"/>
        </w:rPr>
        <w:t>l</w:t>
      </w:r>
      <w:r w:rsidRPr="00EC3814">
        <w:rPr>
          <w:spacing w:val="-6"/>
        </w:rPr>
        <w:t>ớ</w:t>
      </w:r>
      <w:r w:rsidRPr="00EC3814">
        <w:t>n</w:t>
      </w:r>
    </w:p>
    <w:p w:rsidR="009153FE" w:rsidRPr="009153FE" w:rsidRDefault="009153FE" w:rsidP="009153FE">
      <w:pPr>
        <w:widowControl w:val="0"/>
        <w:jc w:val="both"/>
        <w:rPr>
          <w:b/>
        </w:rPr>
      </w:pP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rPr>
          <w:u w:val="thick" w:color="000000"/>
        </w:rPr>
        <w:t>3</w:t>
      </w:r>
      <w:r w:rsidR="0017165D" w:rsidRPr="00EC3814">
        <w:t>7</w:t>
      </w:r>
      <w:r w:rsidR="0017165D" w:rsidRPr="00EC3814">
        <w:rPr>
          <w:spacing w:val="-2"/>
        </w:rPr>
        <w:t xml:space="preserve"> </w:t>
      </w:r>
      <w:r w:rsidR="0017165D" w:rsidRPr="00EC3814">
        <w:t>:</w:t>
      </w:r>
      <w:r w:rsidR="0017165D" w:rsidRPr="00EC3814">
        <w:rPr>
          <w:spacing w:val="5"/>
        </w:rPr>
        <w:t xml:space="preserve"> </w:t>
      </w:r>
      <w:r w:rsidR="00EC3814" w:rsidRPr="00EC3814">
        <w:rPr>
          <w:spacing w:val="-7"/>
          <w:w w:val="116"/>
        </w:rPr>
        <w:t>Đ</w:t>
      </w:r>
      <w:r w:rsidR="0017165D" w:rsidRPr="00EC3814">
        <w:rPr>
          <w:spacing w:val="2"/>
          <w:w w:val="116"/>
        </w:rPr>
        <w:t>ặ</w:t>
      </w:r>
      <w:r w:rsidR="0017165D" w:rsidRPr="00EC3814">
        <w:rPr>
          <w:w w:val="116"/>
        </w:rPr>
        <w:t>c</w:t>
      </w:r>
      <w:r w:rsidR="0017165D" w:rsidRPr="00EC3814">
        <w:rPr>
          <w:spacing w:val="-6"/>
          <w:w w:val="116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2"/>
        </w:rPr>
        <w:t>i</w:t>
      </w:r>
      <w:r w:rsidR="0017165D" w:rsidRPr="00EC3814">
        <w:rPr>
          <w:spacing w:val="-3"/>
        </w:rPr>
        <w:t>ể</w:t>
      </w:r>
      <w:r w:rsidR="0017165D" w:rsidRPr="00EC3814">
        <w:t>m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2"/>
        </w:rPr>
        <w:t>â</w:t>
      </w:r>
      <w:r w:rsidR="0017165D" w:rsidRPr="00EC3814">
        <w:t>y</w:t>
      </w:r>
      <w:r w:rsidR="0017165D" w:rsidRPr="00EC3814">
        <w:rPr>
          <w:spacing w:val="-6"/>
        </w:rPr>
        <w:t xml:space="preserve"> </w:t>
      </w:r>
      <w:r w:rsidR="0017165D" w:rsidRPr="00EC3814">
        <w:t>k</w:t>
      </w:r>
      <w:r w:rsidR="0017165D" w:rsidRPr="00EC3814">
        <w:rPr>
          <w:spacing w:val="5"/>
        </w:rPr>
        <w:t>h</w:t>
      </w:r>
      <w:r w:rsidR="0017165D" w:rsidRPr="00EC3814">
        <w:t>ó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t>h</w:t>
      </w:r>
      <w:r w:rsidR="0017165D" w:rsidRPr="00EC3814">
        <w:rPr>
          <w:spacing w:val="-3"/>
        </w:rPr>
        <w:t>ă</w:t>
      </w:r>
      <w:r w:rsidR="0017165D" w:rsidRPr="00EC3814">
        <w:t>n</w:t>
      </w:r>
      <w:r w:rsidR="0017165D" w:rsidRPr="00EC3814">
        <w:rPr>
          <w:spacing w:val="8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t>h</w:t>
      </w:r>
      <w:r w:rsidR="0017165D" w:rsidRPr="00EC3814">
        <w:rPr>
          <w:spacing w:val="2"/>
        </w:rPr>
        <w:t>â</w:t>
      </w:r>
      <w:r w:rsidR="0017165D" w:rsidRPr="00EC3814">
        <w:t>u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t>ế</w:t>
      </w:r>
      <w:r w:rsidR="0017165D" w:rsidRPr="00EC3814">
        <w:rPr>
          <w:spacing w:val="-4"/>
        </w:rPr>
        <w:t xml:space="preserve"> </w:t>
      </w:r>
      <w:r w:rsidR="0017165D" w:rsidRPr="00EC3814">
        <w:rPr>
          <w:spacing w:val="2"/>
        </w:rPr>
        <w:t>tạ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à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ả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t>h</w:t>
      </w:r>
      <w:r w:rsidR="0017165D" w:rsidRPr="00EC3814">
        <w:rPr>
          <w:spacing w:val="-3"/>
        </w:rPr>
        <w:t>â</w:t>
      </w:r>
      <w:r w:rsidR="0017165D" w:rsidRPr="00EC3814">
        <w:t>u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t>r</w:t>
      </w:r>
      <w:r w:rsidR="0017165D" w:rsidRPr="00EC3814">
        <w:rPr>
          <w:spacing w:val="2"/>
        </w:rPr>
        <w:t>á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ủa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á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t>r</w:t>
      </w:r>
      <w:r w:rsidR="0017165D" w:rsidRPr="00EC3814">
        <w:rPr>
          <w:spacing w:val="-3"/>
        </w:rPr>
        <w:t>ă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-5"/>
        </w:rPr>
        <w:t>ô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t>à</w:t>
      </w:r>
      <w:r w:rsidR="0017165D" w:rsidRPr="00EC3814">
        <w:rPr>
          <w:spacing w:val="1"/>
        </w:rPr>
        <w:t xml:space="preserve"> </w:t>
      </w:r>
      <w:r w:rsidR="0017165D" w:rsidRPr="00EC3814">
        <w:rPr>
          <w:w w:val="101"/>
        </w:rPr>
        <w:t>: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Ch</w:t>
      </w:r>
      <w:r w:rsidRPr="00EC3814">
        <w:rPr>
          <w:spacing w:val="2"/>
        </w:rPr>
        <w:t>i</w:t>
      </w:r>
      <w:r w:rsidRPr="00EC3814">
        <w:rPr>
          <w:spacing w:val="-3"/>
        </w:rPr>
        <w:t>ề</w:t>
      </w:r>
      <w:r w:rsidRPr="00EC3814">
        <w:t>u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d</w:t>
      </w:r>
      <w:r w:rsidRPr="00EC3814">
        <w:rPr>
          <w:spacing w:val="2"/>
        </w:rPr>
        <w:t>à</w:t>
      </w:r>
      <w:r w:rsidRPr="00EC3814">
        <w:t>y</w:t>
      </w:r>
      <w:r w:rsidRPr="00EC3814">
        <w:rPr>
          <w:spacing w:val="47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2"/>
        </w:rPr>
        <w:t xml:space="preserve"> </w:t>
      </w:r>
      <w:r w:rsidRPr="00EC3814">
        <w:t>r</w:t>
      </w:r>
      <w:r w:rsidRPr="00EC3814">
        <w:rPr>
          <w:spacing w:val="-3"/>
        </w:rPr>
        <w:t>ă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t</w:t>
      </w:r>
      <w:r w:rsidRPr="00EC3814">
        <w:t>h</w:t>
      </w:r>
      <w:r w:rsidRPr="00EC3814">
        <w:rPr>
          <w:spacing w:val="2"/>
        </w:rPr>
        <w:t>a</w:t>
      </w:r>
      <w:r w:rsidRPr="00EC3814">
        <w:t>y</w:t>
      </w:r>
      <w:r w:rsidRPr="00EC3814">
        <w:rPr>
          <w:spacing w:val="-6"/>
        </w:rPr>
        <w:t xml:space="preserve"> </w:t>
      </w:r>
      <w:r w:rsidR="00EC3814">
        <w:t>đ</w:t>
      </w:r>
      <w:r w:rsidRPr="00EC3814">
        <w:rPr>
          <w:spacing w:val="-5"/>
        </w:rPr>
        <w:t>ổ</w:t>
      </w:r>
      <w:r w:rsidRPr="00EC3814">
        <w:t>i</w:t>
      </w:r>
      <w:r w:rsidRPr="00EC3814">
        <w:rPr>
          <w:spacing w:val="5"/>
        </w:rPr>
        <w:t xml:space="preserve"> </w:t>
      </w:r>
      <w:r w:rsidRPr="00EC3814">
        <w:rPr>
          <w:spacing w:val="2"/>
        </w:rPr>
        <w:t>t</w:t>
      </w:r>
      <w:r w:rsidRPr="00EC3814">
        <w:t>ừ</w:t>
      </w:r>
      <w:r w:rsidRPr="00EC3814">
        <w:rPr>
          <w:spacing w:val="5"/>
        </w:rPr>
        <w:t xml:space="preserve"> </w:t>
      </w:r>
      <w:r w:rsidR="00EC3814">
        <w:rPr>
          <w:spacing w:val="-5"/>
        </w:rPr>
        <w:t>đ</w:t>
      </w:r>
      <w:r w:rsidRPr="00EC3814">
        <w:rPr>
          <w:spacing w:val="-3"/>
        </w:rPr>
        <w:t>ỉ</w:t>
      </w:r>
      <w:r w:rsidRPr="00EC3814">
        <w:t>nh</w:t>
      </w:r>
      <w:r w:rsidRPr="00EC3814">
        <w:rPr>
          <w:spacing w:val="-1"/>
        </w:rPr>
        <w:t xml:space="preserve"> </w:t>
      </w:r>
      <w:r w:rsidRPr="00EC3814">
        <w:rPr>
          <w:spacing w:val="5"/>
        </w:rPr>
        <w:t>r</w:t>
      </w:r>
      <w:r w:rsidRPr="00EC3814">
        <w:rPr>
          <w:spacing w:val="-3"/>
        </w:rPr>
        <w:t>ă</w:t>
      </w:r>
      <w:r w:rsidRPr="00EC3814">
        <w:t>ng</w:t>
      </w:r>
      <w:r w:rsidRPr="00EC3814">
        <w:rPr>
          <w:spacing w:val="-2"/>
        </w:rPr>
        <w:t xml:space="preserve"> </w:t>
      </w:r>
      <w:r w:rsidRPr="00EC3814">
        <w:rPr>
          <w:spacing w:val="2"/>
        </w:rPr>
        <w:t>t</w:t>
      </w:r>
      <w:r w:rsidRPr="00EC3814">
        <w:rPr>
          <w:spacing w:val="-1"/>
        </w:rPr>
        <w:t>ớ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t>h</w:t>
      </w:r>
      <w:r w:rsidRPr="00EC3814">
        <w:rPr>
          <w:spacing w:val="-3"/>
        </w:rPr>
        <w:t>â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t>r</w:t>
      </w:r>
      <w:r w:rsidRPr="00EC3814">
        <w:rPr>
          <w:spacing w:val="-3"/>
        </w:rPr>
        <w:t>ă</w:t>
      </w:r>
      <w:r w:rsidRPr="00EC3814">
        <w:rPr>
          <w:spacing w:val="5"/>
        </w:rPr>
        <w:t>n</w:t>
      </w:r>
      <w:r w:rsidRPr="00EC3814">
        <w:rPr>
          <w:spacing w:val="-5"/>
        </w:rPr>
        <w:t>g</w:t>
      </w:r>
      <w:r w:rsidRPr="00EC3814">
        <w:t>.</w:t>
      </w:r>
    </w:p>
    <w:p w:rsidR="0017165D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>38</w:t>
      </w:r>
      <w:r w:rsidR="0017165D" w:rsidRPr="00EC3814">
        <w:rPr>
          <w:spacing w:val="-2"/>
        </w:rPr>
        <w:t xml:space="preserve"> </w:t>
      </w:r>
      <w:r w:rsidR="0017165D" w:rsidRPr="00EC3814">
        <w:t>: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t>u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ề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á</w:t>
      </w:r>
      <w:r w:rsidR="0017165D" w:rsidRPr="00EC3814">
        <w:t>nh</w:t>
      </w:r>
      <w:r w:rsidR="0017165D" w:rsidRPr="00EC3814">
        <w:rPr>
          <w:spacing w:val="-1"/>
        </w:rPr>
        <w:t xml:space="preserve"> </w:t>
      </w:r>
      <w:r w:rsidR="0017165D" w:rsidRPr="00EC3814">
        <w:t>r</w:t>
      </w:r>
      <w:r w:rsidR="0017165D" w:rsidRPr="00EC3814">
        <w:rPr>
          <w:spacing w:val="-3"/>
        </w:rPr>
        <w:t>ă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ô</w:t>
      </w:r>
      <w:r w:rsidR="0017165D" w:rsidRPr="00EC3814">
        <w:t>ng</w:t>
      </w:r>
      <w:r w:rsidR="0017165D" w:rsidRPr="00EC3814">
        <w:rPr>
          <w:spacing w:val="3"/>
        </w:rPr>
        <w:t xml:space="preserve"> </w:t>
      </w:r>
      <w:r w:rsidR="0017165D" w:rsidRPr="00EC3814">
        <w:t>q</w:t>
      </w:r>
      <w:r w:rsidR="0017165D" w:rsidRPr="00EC3814">
        <w:rPr>
          <w:spacing w:val="-5"/>
        </w:rPr>
        <w:t>u</w:t>
      </w:r>
      <w:r w:rsidR="0017165D" w:rsidRPr="00EC3814">
        <w:rPr>
          <w:spacing w:val="-3"/>
        </w:rPr>
        <w:t>a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10"/>
        </w:rPr>
        <w:t>ọ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6"/>
        </w:rPr>
        <w:t>s</w:t>
      </w:r>
      <w:r w:rsidR="0017165D" w:rsidRPr="00EC3814">
        <w:rPr>
          <w:spacing w:val="2"/>
        </w:rPr>
        <w:t>a</w:t>
      </w:r>
      <w:r w:rsidR="0017165D" w:rsidRPr="00EC3814">
        <w:t>u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2"/>
        </w:rPr>
        <w:t>ặ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t>x</w:t>
      </w:r>
      <w:r w:rsidR="0017165D" w:rsidRPr="00EC3814">
        <w:rPr>
          <w:spacing w:val="-5"/>
        </w:rPr>
        <w:t>o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t>h</w:t>
      </w:r>
      <w:r w:rsidR="0017165D" w:rsidRPr="00EC3814">
        <w:rPr>
          <w:spacing w:val="2"/>
        </w:rPr>
        <w:t>ả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ti</w:t>
      </w:r>
      <w:r w:rsidR="0017165D" w:rsidRPr="00EC3814">
        <w:rPr>
          <w:spacing w:val="-8"/>
        </w:rPr>
        <w:t>ế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</w:rPr>
        <w:t>à</w:t>
      </w:r>
      <w:r w:rsidR="0017165D" w:rsidRPr="00EC3814">
        <w:t>nh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t xml:space="preserve">ử </w:t>
      </w:r>
      <w:r w:rsidR="0017165D" w:rsidRPr="00EC3814">
        <w:rPr>
          <w:spacing w:val="-5"/>
        </w:rPr>
        <w:t>k</w:t>
      </w:r>
      <w:r w:rsidR="0017165D" w:rsidRPr="00EC3814">
        <w:rPr>
          <w:spacing w:val="5"/>
        </w:rPr>
        <w:t>h</w:t>
      </w:r>
      <w:r w:rsidR="0017165D" w:rsidRPr="00EC3814">
        <w:rPr>
          <w:spacing w:val="-10"/>
        </w:rPr>
        <w:t>ô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-3"/>
        </w:rPr>
        <w:t>ả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5"/>
        </w:rPr>
        <w:t>o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5"/>
        </w:rPr>
        <w:t>h</w:t>
      </w:r>
      <w:r w:rsidR="0017165D" w:rsidRPr="00EC3814">
        <w:rPr>
          <w:spacing w:val="-5"/>
        </w:rPr>
        <w:t>o</w:t>
      </w:r>
      <w:r w:rsidR="0017165D" w:rsidRPr="00EC3814">
        <w:rPr>
          <w:spacing w:val="-3"/>
        </w:rPr>
        <w:t>ả</w:t>
      </w:r>
      <w:r w:rsidR="0017165D" w:rsidRPr="00EC3814">
        <w:rPr>
          <w:spacing w:val="5"/>
        </w:rPr>
        <w:t>n</w:t>
      </w:r>
      <w:r w:rsidR="0017165D" w:rsidRPr="00EC3814">
        <w:t xml:space="preserve">g </w:t>
      </w:r>
      <w:r w:rsidR="0017165D" w:rsidRPr="00EC3814">
        <w:rPr>
          <w:spacing w:val="2"/>
        </w:rPr>
        <w:t>a</w:t>
      </w:r>
      <w:r w:rsidR="0017165D" w:rsidRPr="00EC3814">
        <w:t>)</w:t>
      </w:r>
      <w:r w:rsidRPr="009153FE">
        <w:rPr>
          <w:b/>
        </w:rPr>
        <w:t xml:space="preserve"> </w:t>
      </w:r>
      <w:r w:rsidR="0017165D" w:rsidRPr="00EC3814">
        <w:t>2</w:t>
      </w:r>
      <w:r w:rsidR="0017165D" w:rsidRPr="00EC3814">
        <w:rPr>
          <w:spacing w:val="3"/>
        </w:rPr>
        <w:t xml:space="preserve"> </w:t>
      </w:r>
      <w:r w:rsidR="0017165D" w:rsidRPr="009153FE">
        <w:rPr>
          <w:b/>
        </w:rPr>
        <w:t>–</w:t>
      </w:r>
      <w:r w:rsidR="0017165D" w:rsidRPr="00EC3814">
        <w:rPr>
          <w:spacing w:val="-2"/>
        </w:rPr>
        <w:t xml:space="preserve"> </w:t>
      </w:r>
      <w:r w:rsidR="0017165D" w:rsidRPr="00EC3814">
        <w:t>3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g</w:t>
      </w:r>
      <w:r w:rsidR="0017165D" w:rsidRPr="00EC3814">
        <w:rPr>
          <w:spacing w:val="2"/>
        </w:rPr>
        <w:t>i</w:t>
      </w:r>
      <w:r w:rsidR="0017165D" w:rsidRPr="00EC3814">
        <w:t>ờ</w:t>
      </w:r>
      <w:r w:rsidR="0017165D" w:rsidRPr="00EC3814">
        <w:rPr>
          <w:spacing w:val="-2"/>
        </w:rPr>
        <w:t xml:space="preserve"> </w:t>
      </w:r>
      <w:r w:rsidR="00EC3814">
        <w:t>đ</w:t>
      </w:r>
      <w:r w:rsidR="0017165D" w:rsidRPr="00EC3814">
        <w:rPr>
          <w:spacing w:val="-5"/>
        </w:rPr>
        <w:t>ố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-1"/>
        </w:rPr>
        <w:t>ớ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-5"/>
        </w:rPr>
        <w:t>o</w:t>
      </w:r>
      <w:r w:rsidR="0017165D" w:rsidRPr="00EC3814">
        <w:rPr>
          <w:spacing w:val="-3"/>
        </w:rPr>
        <w:t>à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ộ</w:t>
      </w:r>
      <w:r w:rsidR="0017165D" w:rsidRPr="00EC3814">
        <w:rPr>
          <w:spacing w:val="-2"/>
        </w:rPr>
        <w:t xml:space="preserve"> s</w:t>
      </w:r>
      <w:r w:rsidR="0017165D" w:rsidRPr="00EC3814">
        <w:t>ố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vò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3"/>
        </w:rPr>
        <w:t xml:space="preserve"> </w:t>
      </w:r>
      <w:r w:rsidR="0017165D" w:rsidRPr="00EC3814">
        <w:t>qu</w:t>
      </w:r>
      <w:r w:rsidR="0017165D" w:rsidRPr="00EC3814">
        <w:rPr>
          <w:spacing w:val="2"/>
        </w:rPr>
        <w:t>a</w:t>
      </w:r>
      <w:r w:rsidR="0017165D" w:rsidRPr="00EC3814">
        <w:rPr>
          <w:spacing w:val="-10"/>
        </w:rPr>
        <w:t>y</w:t>
      </w:r>
      <w:r w:rsidR="0017165D" w:rsidRPr="00EC3814">
        <w:t>.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>39</w:t>
      </w:r>
      <w:r w:rsidR="0017165D" w:rsidRPr="00EC3814">
        <w:rPr>
          <w:spacing w:val="-2"/>
        </w:rPr>
        <w:t xml:space="preserve"> </w:t>
      </w:r>
      <w:r w:rsidR="0017165D" w:rsidRPr="00EC3814">
        <w:t>:</w:t>
      </w:r>
      <w:r w:rsidR="0017165D" w:rsidRPr="00EC3814">
        <w:rPr>
          <w:spacing w:val="1"/>
        </w:rPr>
        <w:t xml:space="preserve"> </w:t>
      </w:r>
      <w:r w:rsidR="0017165D" w:rsidRPr="00EC3814"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t>u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ề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á</w:t>
      </w:r>
      <w:r w:rsidR="0017165D" w:rsidRPr="00EC3814">
        <w:t>nh</w:t>
      </w:r>
      <w:r w:rsidR="0017165D" w:rsidRPr="00EC3814">
        <w:rPr>
          <w:spacing w:val="-1"/>
        </w:rPr>
        <w:t xml:space="preserve"> </w:t>
      </w:r>
      <w:r w:rsidR="0017165D" w:rsidRPr="00EC3814">
        <w:t>r</w:t>
      </w:r>
      <w:r w:rsidR="0017165D" w:rsidRPr="00EC3814">
        <w:rPr>
          <w:spacing w:val="-3"/>
        </w:rPr>
        <w:t>ă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t>qu</w:t>
      </w:r>
      <w:r w:rsidR="0017165D" w:rsidRPr="00EC3814">
        <w:rPr>
          <w:spacing w:val="-3"/>
        </w:rPr>
        <w:t>a</w:t>
      </w:r>
      <w:r w:rsidR="0017165D" w:rsidRPr="00EC3814">
        <w:t>n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5"/>
        </w:rPr>
        <w:t>ọ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ắ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EC3814">
        <w:t>đ</w:t>
      </w:r>
      <w:r w:rsidR="0017165D" w:rsidRPr="00EC3814">
        <w:rPr>
          <w:spacing w:val="2"/>
        </w:rPr>
        <w:t>ầ</w:t>
      </w:r>
      <w:r w:rsidR="0017165D" w:rsidRPr="00EC3814">
        <w:t>u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t xml:space="preserve">hử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rPr>
          <w:spacing w:val="-8"/>
        </w:rPr>
        <w:t>e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t>r</w:t>
      </w:r>
      <w:r w:rsidR="0017165D" w:rsidRPr="00EC3814">
        <w:rPr>
          <w:spacing w:val="-3"/>
        </w:rPr>
        <w:t>ì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t>ự như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6"/>
        </w:rPr>
        <w:t>s</w:t>
      </w:r>
      <w:r w:rsidR="0017165D" w:rsidRPr="00EC3814">
        <w:rPr>
          <w:spacing w:val="2"/>
          <w:w w:val="101"/>
        </w:rPr>
        <w:t>a</w:t>
      </w:r>
      <w:r w:rsidR="0017165D" w:rsidRPr="00EC3814">
        <w:t>u</w:t>
      </w:r>
    </w:p>
    <w:p w:rsidR="009153FE" w:rsidRPr="009153FE" w:rsidRDefault="0017165D" w:rsidP="009153FE">
      <w:pPr>
        <w:widowControl w:val="0"/>
        <w:jc w:val="both"/>
        <w:rPr>
          <w:b/>
        </w:rPr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25</w:t>
      </w:r>
      <w:r w:rsidRPr="00EC3814">
        <w:rPr>
          <w:spacing w:val="3"/>
        </w:rPr>
        <w:t xml:space="preserve"> </w:t>
      </w:r>
      <w:r w:rsidRPr="00EC3814">
        <w:t>%</w:t>
      </w:r>
      <w:r w:rsidRPr="00EC3814">
        <w:rPr>
          <w:spacing w:val="-2"/>
        </w:rPr>
        <w:t xml:space="preserve"> s</w:t>
      </w:r>
      <w:r w:rsidRPr="00EC3814">
        <w:t>ố</w:t>
      </w:r>
      <w:r w:rsidRPr="00EC3814">
        <w:rPr>
          <w:spacing w:val="-2"/>
        </w:rPr>
        <w:t xml:space="preserve"> </w:t>
      </w:r>
      <w:r w:rsidRPr="00EC3814">
        <w:rPr>
          <w:spacing w:val="-5"/>
        </w:rPr>
        <w:t>vò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3"/>
        </w:rPr>
        <w:t xml:space="preserve"> </w:t>
      </w:r>
      <w:r w:rsidRPr="00EC3814">
        <w:t>qu</w:t>
      </w:r>
      <w:r w:rsidRPr="00EC3814">
        <w:rPr>
          <w:spacing w:val="2"/>
        </w:rPr>
        <w:t>a</w:t>
      </w:r>
      <w:r w:rsidRPr="00EC3814">
        <w:t>y</w:t>
      </w:r>
      <w:r w:rsidRPr="00EC3814">
        <w:rPr>
          <w:spacing w:val="-7"/>
        </w:rPr>
        <w:t xml:space="preserve"> </w:t>
      </w:r>
      <w:r w:rsidR="00EC3814">
        <w:t>đ</w:t>
      </w:r>
      <w:r w:rsidRPr="00EC3814">
        <w:rPr>
          <w:spacing w:val="-3"/>
        </w:rPr>
        <w:t>ị</w:t>
      </w:r>
      <w:r w:rsidRPr="00EC3814">
        <w:t>nh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m</w:t>
      </w:r>
      <w:r w:rsidRPr="00EC3814">
        <w:rPr>
          <w:spacing w:val="1"/>
        </w:rPr>
        <w:t>ứ</w:t>
      </w:r>
      <w:r w:rsidRPr="00EC3814">
        <w:rPr>
          <w:spacing w:val="-3"/>
        </w:rPr>
        <w:t>c</w:t>
      </w:r>
      <w:r w:rsidRPr="00EC3814">
        <w:t>;</w:t>
      </w:r>
      <w:r w:rsidRPr="00EC3814">
        <w:rPr>
          <w:spacing w:val="5"/>
        </w:rPr>
        <w:t xml:space="preserve"> </w:t>
      </w:r>
      <w:r w:rsidRPr="00EC3814">
        <w:rPr>
          <w:spacing w:val="-6"/>
        </w:rPr>
        <w:t>s</w:t>
      </w:r>
      <w:r w:rsidRPr="00EC3814">
        <w:rPr>
          <w:spacing w:val="2"/>
        </w:rPr>
        <w:t>a</w:t>
      </w:r>
      <w:r w:rsidRPr="00EC3814">
        <w:t>u</w:t>
      </w:r>
      <w:r w:rsidRPr="00EC3814">
        <w:rPr>
          <w:spacing w:val="4"/>
        </w:rPr>
        <w:t xml:space="preserve"> </w:t>
      </w:r>
      <w:r w:rsidR="00EC3814">
        <w:t>đ</w:t>
      </w:r>
      <w:r w:rsidRPr="00EC3814">
        <w:t>ó</w:t>
      </w:r>
      <w:r w:rsidRPr="00EC3814">
        <w:rPr>
          <w:spacing w:val="-7"/>
        </w:rPr>
        <w:t xml:space="preserve"> </w:t>
      </w:r>
      <w:r w:rsidRPr="00EC3814">
        <w:rPr>
          <w:spacing w:val="2"/>
        </w:rPr>
        <w:t>t</w:t>
      </w:r>
      <w:r w:rsidRPr="00EC3814">
        <w:rPr>
          <w:spacing w:val="-3"/>
        </w:rPr>
        <w:t>ă</w:t>
      </w:r>
      <w:r w:rsidRPr="00EC3814">
        <w:t>ng</w:t>
      </w:r>
      <w:r w:rsidRPr="00EC3814">
        <w:rPr>
          <w:spacing w:val="4"/>
        </w:rPr>
        <w:t xml:space="preserve"> </w:t>
      </w:r>
      <w:r w:rsidRPr="00EC3814">
        <w:rPr>
          <w:spacing w:val="-2"/>
        </w:rPr>
        <w:t>s</w:t>
      </w:r>
      <w:r w:rsidRPr="00EC3814">
        <w:t>ố</w:t>
      </w:r>
      <w:r w:rsidRPr="00EC3814">
        <w:rPr>
          <w:spacing w:val="-2"/>
        </w:rPr>
        <w:t xml:space="preserve"> </w:t>
      </w:r>
      <w:r w:rsidRPr="00EC3814">
        <w:rPr>
          <w:spacing w:val="-5"/>
        </w:rPr>
        <w:t>vò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3"/>
        </w:rPr>
        <w:t xml:space="preserve"> </w:t>
      </w:r>
      <w:r w:rsidRPr="00EC3814">
        <w:t>q</w:t>
      </w:r>
      <w:r w:rsidRPr="00EC3814">
        <w:rPr>
          <w:spacing w:val="-5"/>
        </w:rPr>
        <w:t>u</w:t>
      </w:r>
      <w:r w:rsidRPr="00EC3814">
        <w:rPr>
          <w:spacing w:val="2"/>
        </w:rPr>
        <w:t>a</w:t>
      </w:r>
      <w:r w:rsidRPr="00EC3814">
        <w:t>y</w:t>
      </w:r>
      <w:r w:rsidRPr="00EC3814">
        <w:rPr>
          <w:spacing w:val="-6"/>
        </w:rPr>
        <w:t xml:space="preserve"> </w:t>
      </w:r>
      <w:r w:rsidR="00EC3814">
        <w:t>đ</w:t>
      </w:r>
      <w:r w:rsidRPr="00EC3814">
        <w:rPr>
          <w:spacing w:val="-3"/>
        </w:rPr>
        <w:t>ế</w:t>
      </w:r>
      <w:r w:rsidRPr="00EC3814">
        <w:t>n</w:t>
      </w:r>
      <w:r w:rsidRPr="00EC3814">
        <w:rPr>
          <w:spacing w:val="3"/>
        </w:rPr>
        <w:t xml:space="preserve"> </w:t>
      </w:r>
      <w:r w:rsidRPr="00EC3814">
        <w:t>50%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1"/>
        </w:rPr>
        <w:t xml:space="preserve"> </w:t>
      </w:r>
      <w:r w:rsidRPr="00EC3814">
        <w:t>d</w:t>
      </w:r>
      <w:r w:rsidRPr="00EC3814">
        <w:rPr>
          <w:spacing w:val="-3"/>
        </w:rPr>
        <w:t>ầ</w:t>
      </w:r>
      <w:r w:rsidRPr="00EC3814">
        <w:t>n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d</w:t>
      </w:r>
      <w:r w:rsidRPr="00EC3814">
        <w:rPr>
          <w:spacing w:val="-3"/>
        </w:rPr>
        <w:t>ầ</w:t>
      </w:r>
      <w:r w:rsidRPr="00EC3814">
        <w:t>n</w:t>
      </w:r>
      <w:r w:rsidRPr="00EC3814">
        <w:rPr>
          <w:spacing w:val="3"/>
        </w:rPr>
        <w:t xml:space="preserve"> </w:t>
      </w:r>
      <w:r w:rsidRPr="00EC3814">
        <w:rPr>
          <w:spacing w:val="2"/>
        </w:rPr>
        <w:t>t</w:t>
      </w:r>
      <w:r w:rsidRPr="00EC3814">
        <w:rPr>
          <w:spacing w:val="-3"/>
        </w:rPr>
        <w:t>ă</w:t>
      </w:r>
      <w:r w:rsidRPr="00EC3814">
        <w:t>ng</w:t>
      </w:r>
      <w:r w:rsidRPr="00EC3814">
        <w:rPr>
          <w:spacing w:val="4"/>
        </w:rPr>
        <w:t xml:space="preserve"> </w:t>
      </w:r>
      <w:r w:rsidR="00EC3814">
        <w:t>đ</w:t>
      </w:r>
      <w:r w:rsidRPr="00EC3814">
        <w:rPr>
          <w:spacing w:val="-8"/>
        </w:rPr>
        <w:t>ế</w:t>
      </w:r>
      <w:r w:rsidRPr="00EC3814">
        <w:t>n</w:t>
      </w:r>
      <w:r w:rsidRPr="00EC3814">
        <w:rPr>
          <w:spacing w:val="3"/>
        </w:rPr>
        <w:t xml:space="preserve"> </w:t>
      </w:r>
      <w:r w:rsidRPr="00EC3814">
        <w:rPr>
          <w:spacing w:val="-2"/>
        </w:rPr>
        <w:t>s</w:t>
      </w:r>
      <w:r w:rsidRPr="00EC3814">
        <w:t>ố</w:t>
      </w:r>
      <w:r w:rsidRPr="00EC3814">
        <w:rPr>
          <w:spacing w:val="-2"/>
        </w:rPr>
        <w:t xml:space="preserve"> </w:t>
      </w:r>
      <w:r w:rsidRPr="00EC3814">
        <w:rPr>
          <w:spacing w:val="-5"/>
        </w:rPr>
        <w:t>vò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3"/>
        </w:rPr>
        <w:t xml:space="preserve"> </w:t>
      </w:r>
      <w:r w:rsidRPr="00EC3814">
        <w:t>qu</w:t>
      </w:r>
      <w:r w:rsidRPr="00EC3814">
        <w:rPr>
          <w:spacing w:val="2"/>
        </w:rPr>
        <w:t>a</w:t>
      </w:r>
      <w:r w:rsidRPr="00EC3814">
        <w:t>y</w:t>
      </w:r>
      <w:r w:rsidRPr="00EC3814">
        <w:rPr>
          <w:spacing w:val="-7"/>
        </w:rPr>
        <w:t xml:space="preserve"> </w:t>
      </w:r>
      <w:r w:rsidR="00EC3814">
        <w:t>đ</w:t>
      </w:r>
      <w:r w:rsidRPr="00EC3814">
        <w:rPr>
          <w:spacing w:val="-3"/>
        </w:rPr>
        <w:t>ị</w:t>
      </w:r>
      <w:r w:rsidRPr="00EC3814">
        <w:t>nh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m</w:t>
      </w:r>
      <w:r w:rsidRPr="00EC3814">
        <w:rPr>
          <w:spacing w:val="1"/>
        </w:rPr>
        <w:t>ứ</w:t>
      </w:r>
      <w:r w:rsidRPr="00EC3814">
        <w:rPr>
          <w:spacing w:val="-3"/>
          <w:w w:val="101"/>
        </w:rPr>
        <w:t>c</w:t>
      </w:r>
      <w:r w:rsidRPr="00EC3814">
        <w:t xml:space="preserve">. 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40: </w:t>
      </w:r>
      <w:r w:rsidR="0017165D" w:rsidRPr="00EC3814">
        <w:rPr>
          <w:spacing w:val="-3"/>
        </w:rPr>
        <w:t>T</w:t>
      </w:r>
      <w:r w:rsidR="0017165D" w:rsidRPr="00EC3814">
        <w:t>h</w:t>
      </w:r>
      <w:r w:rsidR="0017165D" w:rsidRPr="00EC3814">
        <w:rPr>
          <w:spacing w:val="-1"/>
        </w:rPr>
        <w:t>ờ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t>g</w:t>
      </w:r>
      <w:r w:rsidR="0017165D" w:rsidRPr="00EC3814">
        <w:rPr>
          <w:spacing w:val="-3"/>
        </w:rPr>
        <w:t>ia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h</w:t>
      </w:r>
      <w:r w:rsidR="0017165D" w:rsidRPr="00EC3814">
        <w:t xml:space="preserve">ử </w:t>
      </w:r>
      <w:r w:rsidR="0017165D" w:rsidRPr="00EC3814">
        <w:rPr>
          <w:spacing w:val="-5"/>
        </w:rPr>
        <w:t>v</w:t>
      </w:r>
      <w:r w:rsidR="0017165D" w:rsidRPr="00EC3814">
        <w:rPr>
          <w:spacing w:val="-1"/>
        </w:rPr>
        <w:t>ớ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8"/>
        </w:rPr>
        <w:t>c</w:t>
      </w:r>
      <w:r w:rsidR="0017165D" w:rsidRPr="00EC3814">
        <w:rPr>
          <w:spacing w:val="5"/>
        </w:rPr>
        <w:t>h</w:t>
      </w:r>
      <w:r w:rsidR="0017165D" w:rsidRPr="00EC3814">
        <w:t>ế</w:t>
      </w:r>
      <w:r w:rsidR="0017165D" w:rsidRPr="00EC3814">
        <w:rPr>
          <w:spacing w:val="1"/>
        </w:rPr>
        <w:t xml:space="preserve"> </w:t>
      </w:r>
      <w:r w:rsidR="00EC3814">
        <w:t>đ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k</w:t>
      </w:r>
      <w:r w:rsidR="0017165D" w:rsidRPr="00EC3814">
        <w:rPr>
          <w:spacing w:val="5"/>
        </w:rPr>
        <w:t>h</w:t>
      </w:r>
      <w:r w:rsidR="0017165D" w:rsidRPr="00EC3814">
        <w:rPr>
          <w:spacing w:val="-10"/>
        </w:rPr>
        <w:t>ô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-3"/>
        </w:rPr>
        <w:t>ả</w:t>
      </w:r>
      <w:r w:rsidR="0017165D" w:rsidRPr="00EC3814">
        <w:t>i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t>u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ề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á</w:t>
      </w:r>
      <w:r w:rsidR="0017165D" w:rsidRPr="00EC3814">
        <w:t>nh</w:t>
      </w:r>
      <w:r w:rsidR="0017165D" w:rsidRPr="00EC3814">
        <w:rPr>
          <w:spacing w:val="-1"/>
        </w:rPr>
        <w:t xml:space="preserve"> </w:t>
      </w:r>
      <w:r w:rsidR="0017165D" w:rsidRPr="00EC3814">
        <w:t>r</w:t>
      </w:r>
      <w:r w:rsidR="0017165D" w:rsidRPr="00EC3814">
        <w:rPr>
          <w:spacing w:val="-3"/>
        </w:rPr>
        <w:t>ă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t>qu</w:t>
      </w:r>
      <w:r w:rsidR="0017165D" w:rsidRPr="00EC3814">
        <w:rPr>
          <w:spacing w:val="-3"/>
        </w:rPr>
        <w:t>a</w:t>
      </w:r>
      <w:r w:rsidR="0017165D" w:rsidRPr="00EC3814">
        <w:t>n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5"/>
        </w:rPr>
        <w:t>ọ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p</w:t>
      </w:r>
      <w:r w:rsidR="0017165D" w:rsidRPr="00EC3814">
        <w:t>h</w:t>
      </w:r>
      <w:r w:rsidR="0017165D" w:rsidRPr="00EC3814">
        <w:rPr>
          <w:spacing w:val="2"/>
        </w:rPr>
        <w:t>ả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2"/>
        </w:rPr>
        <w:t>ti</w:t>
      </w:r>
      <w:r w:rsidR="0017165D" w:rsidRPr="00EC3814">
        <w:rPr>
          <w:spacing w:val="-8"/>
        </w:rPr>
        <w:t>ế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5"/>
        </w:rPr>
        <w:t>h</w:t>
      </w:r>
      <w:r w:rsidR="0017165D" w:rsidRPr="00EC3814">
        <w:rPr>
          <w:spacing w:val="-3"/>
          <w:w w:val="101"/>
        </w:rPr>
        <w:t>à</w:t>
      </w:r>
      <w:r w:rsidR="0017165D" w:rsidRPr="00EC3814">
        <w:t>nh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k</w:t>
      </w:r>
      <w:r w:rsidRPr="00EC3814">
        <w:rPr>
          <w:spacing w:val="5"/>
        </w:rPr>
        <w:t>h</w:t>
      </w:r>
      <w:r w:rsidRPr="00EC3814">
        <w:rPr>
          <w:spacing w:val="-10"/>
        </w:rPr>
        <w:t>ô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2"/>
        </w:rPr>
        <w:t>í</w:t>
      </w:r>
      <w:r w:rsidRPr="00EC3814">
        <w:t>t</w:t>
      </w:r>
      <w:r w:rsidRPr="00EC3814">
        <w:rPr>
          <w:spacing w:val="-4"/>
        </w:rPr>
        <w:t xml:space="preserve"> </w:t>
      </w:r>
      <w:r w:rsidRPr="00EC3814">
        <w:rPr>
          <w:spacing w:val="5"/>
        </w:rPr>
        <w:t>h</w:t>
      </w:r>
      <w:r w:rsidRPr="00EC3814">
        <w:rPr>
          <w:spacing w:val="-6"/>
        </w:rPr>
        <w:t>ơ</w:t>
      </w:r>
      <w:r w:rsidRPr="00EC3814">
        <w:t>n</w:t>
      </w:r>
      <w:r w:rsidRPr="00EC3814">
        <w:rPr>
          <w:spacing w:val="3"/>
        </w:rPr>
        <w:t xml:space="preserve"> </w:t>
      </w:r>
      <w:r w:rsidRPr="00EC3814">
        <w:t>6</w:t>
      </w:r>
      <w:r w:rsidRPr="00EC3814">
        <w:rPr>
          <w:spacing w:val="-2"/>
        </w:rPr>
        <w:t xml:space="preserve"> </w:t>
      </w:r>
      <w:r w:rsidRPr="009153FE">
        <w:rPr>
          <w:b/>
        </w:rPr>
        <w:t>–</w:t>
      </w:r>
      <w:r w:rsidRPr="00EC3814">
        <w:rPr>
          <w:spacing w:val="3"/>
        </w:rPr>
        <w:t xml:space="preserve"> </w:t>
      </w:r>
      <w:r w:rsidRPr="00EC3814">
        <w:t>8</w:t>
      </w:r>
      <w:r w:rsidRPr="00EC3814">
        <w:rPr>
          <w:spacing w:val="-2"/>
        </w:rPr>
        <w:t xml:space="preserve"> </w:t>
      </w:r>
      <w:r w:rsidRPr="00EC3814">
        <w:rPr>
          <w:spacing w:val="-5"/>
        </w:rPr>
        <w:t>g</w:t>
      </w:r>
      <w:r w:rsidRPr="00EC3814">
        <w:rPr>
          <w:spacing w:val="2"/>
          <w:w w:val="101"/>
        </w:rPr>
        <w:t>i</w:t>
      </w:r>
      <w:r w:rsidRPr="00EC3814">
        <w:rPr>
          <w:spacing w:val="-1"/>
        </w:rPr>
        <w:t>ờ</w:t>
      </w:r>
      <w:r w:rsidRPr="00EC3814">
        <w:t>.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>41</w:t>
      </w:r>
      <w:r w:rsidR="0017165D" w:rsidRPr="00EC3814">
        <w:rPr>
          <w:spacing w:val="2"/>
        </w:rPr>
        <w:t>:</w:t>
      </w:r>
      <w:r w:rsidR="0017165D" w:rsidRPr="00EC3814">
        <w:rPr>
          <w:spacing w:val="-6"/>
        </w:rPr>
        <w:t>K</w:t>
      </w:r>
      <w:r w:rsidR="0017165D" w:rsidRPr="00EC3814">
        <w:t xml:space="preserve">hi </w:t>
      </w:r>
      <w:r w:rsidR="0017165D" w:rsidRPr="00EC3814">
        <w:rPr>
          <w:spacing w:val="2"/>
        </w:rPr>
        <w:t>lắ</w:t>
      </w:r>
      <w:r w:rsidR="0017165D" w:rsidRPr="00EC3814">
        <w:t>p</w:t>
      </w:r>
      <w:r w:rsidR="0017165D" w:rsidRPr="00EC3814">
        <w:rPr>
          <w:spacing w:val="-6"/>
        </w:rPr>
        <w:t xml:space="preserve"> </w:t>
      </w:r>
      <w:r w:rsidR="0017165D" w:rsidRPr="00EC3814">
        <w:t>r</w:t>
      </w:r>
      <w:r w:rsidR="0017165D" w:rsidRPr="00EC3814">
        <w:rPr>
          <w:spacing w:val="2"/>
        </w:rPr>
        <w:t>á</w:t>
      </w:r>
      <w:r w:rsidR="0017165D" w:rsidRPr="00EC3814">
        <w:t>p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t>u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ề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t>ục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2"/>
        </w:rPr>
        <w:t>í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9153FE">
        <w:rPr>
          <w:b/>
        </w:rPr>
        <w:t>–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á</w:t>
      </w:r>
      <w:r w:rsidR="0017165D" w:rsidRPr="00EC3814">
        <w:t>nh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2"/>
        </w:rPr>
        <w:t>í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cầ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EC3814">
        <w:t>đ</w:t>
      </w:r>
      <w:r w:rsidR="0017165D" w:rsidRPr="00EC3814">
        <w:rPr>
          <w:spacing w:val="-3"/>
        </w:rPr>
        <w:t>ả</w:t>
      </w:r>
      <w:r w:rsidR="0017165D" w:rsidRPr="00EC3814">
        <w:t xml:space="preserve">m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ả</w:t>
      </w:r>
      <w:r w:rsidR="0017165D" w:rsidRPr="00EC3814">
        <w:t>o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y</w:t>
      </w:r>
      <w:r w:rsidR="0017165D" w:rsidRPr="00EC3814">
        <w:rPr>
          <w:spacing w:val="-3"/>
        </w:rPr>
        <w:t>ê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ầ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ề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="00EC3814" w:rsidRPr="00EC3814">
        <w:rPr>
          <w:spacing w:val="-2"/>
          <w:w w:val="145"/>
        </w:rPr>
        <w:t>Đ</w:t>
      </w:r>
      <w:r w:rsidRPr="00EC3814">
        <w:t>ộ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5"/>
        </w:rPr>
        <w:t>h</w:t>
      </w:r>
      <w:r w:rsidRPr="00EC3814">
        <w:rPr>
          <w:spacing w:val="-3"/>
        </w:rPr>
        <w:t>í</w:t>
      </w:r>
      <w:r w:rsidRPr="00EC3814">
        <w:t>nh</w:t>
      </w:r>
      <w:r w:rsidRPr="00EC3814">
        <w:rPr>
          <w:spacing w:val="4"/>
        </w:rPr>
        <w:t xml:space="preserve"> </w:t>
      </w:r>
      <w:r w:rsidRPr="00EC3814">
        <w:t>x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-5"/>
        </w:rPr>
        <w:t>ủ</w:t>
      </w:r>
      <w:r w:rsidRPr="00EC3814">
        <w:t>a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-2"/>
        </w:rPr>
        <w:t xml:space="preserve"> </w:t>
      </w:r>
      <w:r w:rsidRPr="00EC3814">
        <w:t>g</w:t>
      </w:r>
      <w:r w:rsidRPr="00EC3814">
        <w:rPr>
          <w:spacing w:val="-5"/>
        </w:rPr>
        <w:t>ó</w:t>
      </w:r>
      <w:r w:rsidRPr="00EC3814">
        <w:t>c</w:t>
      </w:r>
      <w:r w:rsidRPr="00EC3814">
        <w:rPr>
          <w:spacing w:val="1"/>
        </w:rPr>
        <w:t xml:space="preserve"> </w:t>
      </w:r>
      <w:r w:rsidRPr="00EC3814">
        <w:t>g</w:t>
      </w:r>
      <w:r w:rsidRPr="00EC3814">
        <w:rPr>
          <w:spacing w:val="2"/>
        </w:rPr>
        <w:t>i</w:t>
      </w:r>
      <w:r w:rsidRPr="00EC3814">
        <w:rPr>
          <w:spacing w:val="1"/>
        </w:rPr>
        <w:t>ữ</w:t>
      </w:r>
      <w:r w:rsidRPr="00EC3814">
        <w:t>a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="00EC3814">
        <w:rPr>
          <w:spacing w:val="-5"/>
        </w:rPr>
        <w:t>đ</w:t>
      </w:r>
      <w:r w:rsidRPr="00EC3814">
        <w:rPr>
          <w:spacing w:val="1"/>
        </w:rPr>
        <w:t>ư</w:t>
      </w:r>
      <w:r w:rsidRPr="00EC3814">
        <w:rPr>
          <w:spacing w:val="-6"/>
        </w:rPr>
        <w:t>ờ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k</w:t>
      </w:r>
      <w:r w:rsidRPr="00EC3814">
        <w:rPr>
          <w:spacing w:val="5"/>
        </w:rPr>
        <w:t>h</w:t>
      </w:r>
      <w:r w:rsidRPr="00EC3814">
        <w:rPr>
          <w:spacing w:val="-5"/>
        </w:rPr>
        <w:t>o</w:t>
      </w:r>
      <w:r w:rsidRPr="00EC3814">
        <w:rPr>
          <w:spacing w:val="-3"/>
        </w:rPr>
        <w:t>ả</w:t>
      </w:r>
      <w:r w:rsidRPr="00EC3814">
        <w:t>ng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rPr>
          <w:spacing w:val="-8"/>
        </w:rPr>
        <w:t>c</w:t>
      </w:r>
      <w:r w:rsidRPr="00EC3814">
        <w:t>h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</w:t>
      </w:r>
      <w:r w:rsidRPr="00EC3814">
        <w:rPr>
          <w:spacing w:val="-3"/>
        </w:rPr>
        <w:t>c</w:t>
      </w:r>
      <w:r w:rsidRPr="00EC3814">
        <w:t>,</w:t>
      </w:r>
      <w:r w:rsidRPr="00EC3814">
        <w:rPr>
          <w:spacing w:val="1"/>
        </w:rPr>
        <w:t xml:space="preserve"> </w:t>
      </w:r>
      <w:r w:rsidRPr="00EC3814">
        <w:rPr>
          <w:spacing w:val="-2"/>
        </w:rPr>
        <w:t>s</w:t>
      </w:r>
      <w:r w:rsidRPr="00EC3814">
        <w:t>ự</w:t>
      </w:r>
      <w:r w:rsidRPr="00EC3814">
        <w:rPr>
          <w:spacing w:val="-1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rPr>
          <w:spacing w:val="-5"/>
        </w:rPr>
        <w:t>ù</w:t>
      </w:r>
      <w:r w:rsidRPr="00EC3814">
        <w:t>ng</w:t>
      </w:r>
      <w:r w:rsidRPr="00EC3814">
        <w:rPr>
          <w:spacing w:val="-1"/>
        </w:rPr>
        <w:t xml:space="preserve"> </w:t>
      </w:r>
      <w:r w:rsidRPr="00EC3814">
        <w:t>nh</w:t>
      </w:r>
      <w:r w:rsidRPr="00EC3814">
        <w:rPr>
          <w:spacing w:val="2"/>
        </w:rPr>
        <w:t>a</w:t>
      </w:r>
      <w:r w:rsidRPr="00EC3814">
        <w:t>u</w:t>
      </w:r>
      <w:r w:rsidRPr="00EC3814">
        <w:rPr>
          <w:spacing w:val="-2"/>
        </w:rPr>
        <w:t xml:space="preserve"> </w:t>
      </w:r>
      <w:r w:rsidRPr="00EC3814">
        <w:rPr>
          <w:spacing w:val="-5"/>
        </w:rPr>
        <w:t>g</w:t>
      </w:r>
      <w:r w:rsidRPr="00EC3814">
        <w:rPr>
          <w:spacing w:val="2"/>
        </w:rPr>
        <w:t>i</w:t>
      </w:r>
      <w:r w:rsidRPr="00EC3814">
        <w:rPr>
          <w:spacing w:val="-4"/>
        </w:rPr>
        <w:t>ữ</w:t>
      </w:r>
      <w:r w:rsidRPr="00EC3814">
        <w:t>a</w:t>
      </w:r>
      <w:r w:rsidRPr="00EC3814">
        <w:rPr>
          <w:spacing w:val="1"/>
        </w:rPr>
        <w:t xml:space="preserve"> </w:t>
      </w:r>
      <w:r w:rsidRPr="00EC3814">
        <w:rPr>
          <w:spacing w:val="2"/>
        </w:rPr>
        <w:t>m</w:t>
      </w:r>
      <w:r w:rsidRPr="00EC3814">
        <w:rPr>
          <w:spacing w:val="-3"/>
        </w:rPr>
        <w:t>ặ</w:t>
      </w:r>
      <w:r w:rsidRPr="00EC3814">
        <w:t>t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p</w:t>
      </w:r>
      <w:r w:rsidRPr="00EC3814">
        <w:t>h</w:t>
      </w:r>
      <w:r w:rsidRPr="00EC3814">
        <w:rPr>
          <w:spacing w:val="-3"/>
        </w:rPr>
        <w:t>ẳ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t</w:t>
      </w:r>
      <w:r w:rsidRPr="00EC3814">
        <w:t>r</w:t>
      </w:r>
      <w:r w:rsidRPr="00EC3814">
        <w:rPr>
          <w:spacing w:val="-5"/>
        </w:rPr>
        <w:t>u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1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2"/>
        </w:rPr>
        <w:t>ì</w:t>
      </w:r>
      <w:r w:rsidRPr="00EC3814">
        <w:t>nh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-5"/>
        </w:rPr>
        <w:t>ũ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6"/>
        </w:rPr>
        <w:t xml:space="preserve"> </w:t>
      </w:r>
      <w:r w:rsidRPr="00EC3814">
        <w:t xml:space="preserve">như </w:t>
      </w:r>
      <w:r w:rsidR="00EC3814">
        <w:t>đ</w:t>
      </w:r>
      <w:r w:rsidRPr="00EC3814">
        <w:t>ộ</w:t>
      </w:r>
      <w:r w:rsidRPr="00EC3814">
        <w:rPr>
          <w:spacing w:val="-2"/>
        </w:rPr>
        <w:t xml:space="preserve"> </w:t>
      </w:r>
      <w:r w:rsidRPr="00EC3814">
        <w:rPr>
          <w:spacing w:val="5"/>
        </w:rPr>
        <w:t>h</w:t>
      </w:r>
      <w:r w:rsidRPr="00EC3814">
        <w:t>ở</w:t>
      </w:r>
      <w:r w:rsidRPr="00EC3814">
        <w:rPr>
          <w:spacing w:val="-3"/>
        </w:rPr>
        <w:t xml:space="preserve"> m</w:t>
      </w:r>
      <w:r w:rsidRPr="00EC3814">
        <w:rPr>
          <w:spacing w:val="2"/>
        </w:rPr>
        <w:t>ặ</w:t>
      </w:r>
      <w:r w:rsidRPr="00EC3814">
        <w:t>t</w:t>
      </w:r>
      <w:r w:rsidRPr="00EC3814">
        <w:rPr>
          <w:spacing w:val="-4"/>
        </w:rPr>
        <w:t xml:space="preserve"> </w:t>
      </w:r>
      <w:r w:rsidRPr="00EC3814">
        <w:rPr>
          <w:spacing w:val="5"/>
        </w:rPr>
        <w:t>r</w:t>
      </w:r>
      <w:r w:rsidRPr="00EC3814">
        <w:rPr>
          <w:spacing w:val="-3"/>
        </w:rPr>
        <w:t>ă</w:t>
      </w:r>
      <w:r w:rsidRPr="00EC3814">
        <w:t>ng.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42: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6"/>
        </w:rPr>
        <w:t xml:space="preserve"> </w:t>
      </w:r>
      <w:r w:rsidR="0017165D" w:rsidRPr="00EC3814">
        <w:rPr>
          <w:spacing w:val="5"/>
        </w:rPr>
        <w:t>r</w:t>
      </w:r>
      <w:r w:rsidR="0017165D" w:rsidRPr="00EC3814">
        <w:rPr>
          <w:spacing w:val="2"/>
        </w:rPr>
        <w:t>á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t>ru</w:t>
      </w:r>
      <w:r w:rsidR="0017165D" w:rsidRPr="00EC3814">
        <w:rPr>
          <w:spacing w:val="-5"/>
        </w:rPr>
        <w:t>y</w:t>
      </w:r>
      <w:r w:rsidR="0017165D" w:rsidRPr="00EC3814">
        <w:rPr>
          <w:spacing w:val="-3"/>
        </w:rPr>
        <w:t>ề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EC3814">
        <w:rPr>
          <w:spacing w:val="-5"/>
        </w:rPr>
        <w:t>đ</w:t>
      </w:r>
      <w:r w:rsidR="0017165D" w:rsidRPr="00EC3814">
        <w:rPr>
          <w:spacing w:val="2"/>
        </w:rPr>
        <w:t>a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cầ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EC3814">
        <w:t>đ</w:t>
      </w:r>
      <w:r w:rsidR="0017165D" w:rsidRPr="00EC3814">
        <w:rPr>
          <w:spacing w:val="-3"/>
        </w:rPr>
        <w:t>ả</w:t>
      </w:r>
      <w:r w:rsidR="0017165D" w:rsidRPr="00EC3814">
        <w:t>m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ả</w:t>
      </w:r>
      <w:r w:rsidR="0017165D" w:rsidRPr="00EC3814">
        <w:t>o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ê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ầ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t>về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="00EC3814" w:rsidRPr="00EC3814">
        <w:rPr>
          <w:spacing w:val="-2"/>
          <w:w w:val="145"/>
        </w:rPr>
        <w:t>Đ</w:t>
      </w:r>
      <w:r w:rsidRPr="00EC3814">
        <w:t>ộ</w:t>
      </w:r>
      <w:r w:rsidRPr="00EC3814">
        <w:rPr>
          <w:spacing w:val="-2"/>
        </w:rPr>
        <w:t xml:space="preserve"> s</w:t>
      </w:r>
      <w:r w:rsidRPr="00EC3814">
        <w:rPr>
          <w:spacing w:val="-5"/>
        </w:rPr>
        <w:t>o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3"/>
        </w:rPr>
        <w:t xml:space="preserve"> </w:t>
      </w:r>
      <w:r w:rsidRPr="00EC3814">
        <w:rPr>
          <w:spacing w:val="-2"/>
        </w:rPr>
        <w:t>s</w:t>
      </w:r>
      <w:r w:rsidRPr="00EC3814">
        <w:rPr>
          <w:spacing w:val="-5"/>
        </w:rPr>
        <w:t>o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t>g</w:t>
      </w:r>
      <w:r w:rsidRPr="00EC3814">
        <w:rPr>
          <w:spacing w:val="2"/>
        </w:rPr>
        <w:t>i</w:t>
      </w:r>
      <w:r w:rsidRPr="00EC3814">
        <w:rPr>
          <w:spacing w:val="-4"/>
        </w:rPr>
        <w:t>ữ</w:t>
      </w:r>
      <w:r w:rsidRPr="00EC3814">
        <w:t>a</w:t>
      </w:r>
      <w:r w:rsidRPr="00EC3814">
        <w:rPr>
          <w:spacing w:val="-4"/>
        </w:rPr>
        <w:t xml:space="preserve"> </w:t>
      </w:r>
      <w:r w:rsidRPr="00EC3814">
        <w:rPr>
          <w:spacing w:val="5"/>
        </w:rPr>
        <w:t>h</w:t>
      </w:r>
      <w:r w:rsidRPr="00EC3814">
        <w:rPr>
          <w:spacing w:val="-3"/>
        </w:rPr>
        <w:t>a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2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á</w:t>
      </w:r>
      <w:r w:rsidRPr="00EC3814">
        <w:t>nh</w:t>
      </w:r>
      <w:r w:rsidRPr="00EC3814">
        <w:rPr>
          <w:spacing w:val="9"/>
        </w:rPr>
        <w:t xml:space="preserve"> </w:t>
      </w:r>
      <w:r w:rsidRPr="00EC3814">
        <w:rPr>
          <w:spacing w:val="-8"/>
        </w:rPr>
        <w:t>c</w:t>
      </w:r>
      <w:r w:rsidRPr="00EC3814">
        <w:rPr>
          <w:spacing w:val="5"/>
        </w:rPr>
        <w:t>h</w:t>
      </w:r>
      <w:r w:rsidRPr="00EC3814">
        <w:t>ủ</w:t>
      </w:r>
      <w:r w:rsidRPr="00EC3814">
        <w:rPr>
          <w:spacing w:val="-1"/>
        </w:rPr>
        <w:t xml:space="preserve"> </w:t>
      </w:r>
      <w:r w:rsidR="00EC3814">
        <w:t>đ</w:t>
      </w:r>
      <w:r w:rsidRPr="00EC3814">
        <w:rPr>
          <w:spacing w:val="-5"/>
        </w:rPr>
        <w:t>ộ</w:t>
      </w:r>
      <w:r w:rsidRPr="00EC3814">
        <w:t>ng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á</w:t>
      </w:r>
      <w:r w:rsidRPr="00EC3814">
        <w:t>nh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b</w:t>
      </w:r>
      <w:r w:rsidRPr="00EC3814">
        <w:t>ị</w:t>
      </w:r>
      <w:r w:rsidRPr="00EC3814">
        <w:rPr>
          <w:spacing w:val="5"/>
        </w:rPr>
        <w:t xml:space="preserve"> </w:t>
      </w:r>
      <w:r w:rsidR="00EC3814">
        <w:t>đ</w:t>
      </w:r>
      <w:r w:rsidRPr="00EC3814">
        <w:rPr>
          <w:spacing w:val="-10"/>
        </w:rPr>
        <w:t>ộ</w:t>
      </w:r>
      <w:r w:rsidRPr="00EC3814">
        <w:rPr>
          <w:spacing w:val="5"/>
        </w:rPr>
        <w:t>n</w:t>
      </w:r>
      <w:r w:rsidRPr="00EC3814">
        <w:rPr>
          <w:spacing w:val="-5"/>
        </w:rPr>
        <w:t>g</w:t>
      </w:r>
      <w:r w:rsidRPr="00EC3814">
        <w:t xml:space="preserve">, </w:t>
      </w:r>
      <w:r w:rsidRPr="00EC3814">
        <w:rPr>
          <w:spacing w:val="-2"/>
        </w:rPr>
        <w:t>s</w:t>
      </w:r>
      <w:r w:rsidRPr="00EC3814">
        <w:t>ự</w:t>
      </w:r>
      <w:r w:rsidRPr="00EC3814">
        <w:rPr>
          <w:spacing w:val="4"/>
        </w:rPr>
        <w:t xml:space="preserve"> </w:t>
      </w:r>
      <w:r w:rsidR="00EC3814">
        <w:t>đ</w:t>
      </w:r>
      <w:r w:rsidRPr="00EC3814">
        <w:rPr>
          <w:spacing w:val="-10"/>
        </w:rPr>
        <w:t>ồ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5"/>
        </w:rPr>
        <w:t>p</w:t>
      </w:r>
      <w:r w:rsidRPr="00EC3814">
        <w:rPr>
          <w:spacing w:val="5"/>
        </w:rPr>
        <w:t>h</w:t>
      </w:r>
      <w:r w:rsidRPr="00EC3814">
        <w:rPr>
          <w:spacing w:val="-3"/>
        </w:rPr>
        <w:t>ẳ</w:t>
      </w:r>
      <w:r w:rsidRPr="00EC3814">
        <w:t>ng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-5"/>
        </w:rPr>
        <w:t>ủ</w:t>
      </w:r>
      <w:r w:rsidRPr="00EC3814">
        <w:t>a</w:t>
      </w:r>
      <w:r w:rsidRPr="00EC3814">
        <w:rPr>
          <w:spacing w:val="2"/>
        </w:rPr>
        <w:t xml:space="preserve"> m</w:t>
      </w:r>
      <w:r w:rsidRPr="00EC3814">
        <w:rPr>
          <w:spacing w:val="-3"/>
        </w:rPr>
        <w:t>ặ</w:t>
      </w:r>
      <w:r w:rsidRPr="00EC3814">
        <w:t>t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p</w:t>
      </w:r>
      <w:r w:rsidRPr="00EC3814">
        <w:t>h</w:t>
      </w:r>
      <w:r w:rsidRPr="00EC3814">
        <w:rPr>
          <w:spacing w:val="-3"/>
        </w:rPr>
        <w:t>ẳ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t</w:t>
      </w:r>
      <w:r w:rsidRPr="00EC3814">
        <w:t>r</w:t>
      </w:r>
      <w:r w:rsidRPr="00EC3814">
        <w:rPr>
          <w:spacing w:val="-5"/>
        </w:rPr>
        <w:t>u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1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2"/>
        </w:rPr>
        <w:t>ì</w:t>
      </w:r>
      <w:r w:rsidRPr="00EC3814">
        <w:t>nh</w:t>
      </w:r>
      <w:r w:rsidRPr="00EC3814">
        <w:rPr>
          <w:spacing w:val="4"/>
        </w:rPr>
        <w:t xml:space="preserve"> </w:t>
      </w:r>
      <w:r w:rsidR="00EC3814">
        <w:t>đ</w:t>
      </w:r>
      <w:r w:rsidRPr="00EC3814">
        <w:t>ộ</w:t>
      </w:r>
      <w:r w:rsidRPr="00EC3814">
        <w:rPr>
          <w:spacing w:val="-2"/>
        </w:rPr>
        <w:t xml:space="preserve"> </w:t>
      </w:r>
      <w:r w:rsidRPr="00EC3814">
        <w:rPr>
          <w:spacing w:val="-3"/>
          <w:w w:val="101"/>
        </w:rPr>
        <w:t>c</w:t>
      </w:r>
      <w:r w:rsidRPr="00EC3814">
        <w:rPr>
          <w:spacing w:val="-3"/>
        </w:rPr>
        <w:t>ă</w:t>
      </w:r>
      <w:r w:rsidRPr="00EC3814">
        <w:rPr>
          <w:spacing w:val="5"/>
        </w:rPr>
        <w:t>n</w:t>
      </w:r>
      <w:r w:rsidRPr="00EC3814">
        <w:t xml:space="preserve">g </w:t>
      </w:r>
      <w:r w:rsidRPr="00EC3814">
        <w:rPr>
          <w:spacing w:val="-5"/>
        </w:rPr>
        <w:t>v</w:t>
      </w:r>
      <w:r w:rsidRPr="00EC3814">
        <w:rPr>
          <w:spacing w:val="2"/>
        </w:rPr>
        <w:t>.</w:t>
      </w:r>
      <w:r w:rsidRPr="00EC3814">
        <w:rPr>
          <w:spacing w:val="-5"/>
        </w:rPr>
        <w:t>v</w:t>
      </w:r>
      <w:r w:rsidRPr="00EC3814">
        <w:t>…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43: </w:t>
      </w:r>
      <w:r w:rsidR="0017165D" w:rsidRPr="00EC3814">
        <w:rPr>
          <w:spacing w:val="-6"/>
        </w:rPr>
        <w:t>K</w:t>
      </w:r>
      <w:r w:rsidR="0017165D" w:rsidRPr="00EC3814">
        <w:rPr>
          <w:spacing w:val="5"/>
        </w:rPr>
        <w:t>h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2"/>
        </w:rPr>
        <w:t>ắ</w:t>
      </w:r>
      <w:r w:rsidR="0017165D" w:rsidRPr="00EC3814">
        <w:t>p</w:t>
      </w:r>
      <w:r w:rsidR="0017165D" w:rsidRPr="00EC3814">
        <w:rPr>
          <w:spacing w:val="-6"/>
        </w:rPr>
        <w:t xml:space="preserve"> </w:t>
      </w:r>
      <w:r w:rsidR="0017165D" w:rsidRPr="00EC3814">
        <w:rPr>
          <w:spacing w:val="5"/>
        </w:rPr>
        <w:t>r</w:t>
      </w:r>
      <w:r w:rsidR="0017165D" w:rsidRPr="00EC3814">
        <w:rPr>
          <w:spacing w:val="2"/>
        </w:rPr>
        <w:t>á</w:t>
      </w:r>
      <w:r w:rsidR="0017165D" w:rsidRPr="00EC3814">
        <w:t>p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t>ộ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t>ru</w:t>
      </w:r>
      <w:r w:rsidR="0017165D" w:rsidRPr="00EC3814">
        <w:rPr>
          <w:spacing w:val="-5"/>
        </w:rPr>
        <w:t>y</w:t>
      </w:r>
      <w:r w:rsidR="0017165D" w:rsidRPr="00EC3814">
        <w:rPr>
          <w:spacing w:val="-3"/>
        </w:rPr>
        <w:t>ề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5"/>
        </w:rPr>
        <w:t>x</w:t>
      </w:r>
      <w:r w:rsidR="0017165D" w:rsidRPr="00EC3814">
        <w:rPr>
          <w:spacing w:val="2"/>
        </w:rPr>
        <w:t>í</w:t>
      </w:r>
      <w:r w:rsidR="0017165D" w:rsidRPr="00EC3814">
        <w:rPr>
          <w:spacing w:val="-3"/>
        </w:rPr>
        <w:t>c</w:t>
      </w:r>
      <w:r w:rsidR="0017165D" w:rsidRPr="00EC3814">
        <w:t>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cầ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EC3814">
        <w:t>đ</w:t>
      </w:r>
      <w:r w:rsidR="0017165D" w:rsidRPr="00EC3814">
        <w:rPr>
          <w:spacing w:val="-3"/>
        </w:rPr>
        <w:t>ả</w:t>
      </w:r>
      <w:r w:rsidR="0017165D" w:rsidRPr="00EC3814">
        <w:t xml:space="preserve">m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ả</w:t>
      </w:r>
      <w:r w:rsidR="0017165D" w:rsidRPr="00EC3814">
        <w:t>o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7"/>
        </w:rPr>
        <w:t xml:space="preserve"> 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ê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ầ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t>ề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="00EC3814" w:rsidRPr="00EC3814">
        <w:rPr>
          <w:spacing w:val="-2"/>
          <w:w w:val="145"/>
        </w:rPr>
        <w:t>Đ</w:t>
      </w:r>
      <w:r w:rsidRPr="00EC3814">
        <w:t>ộ</w:t>
      </w:r>
      <w:r w:rsidRPr="00EC3814">
        <w:rPr>
          <w:spacing w:val="-2"/>
        </w:rPr>
        <w:t xml:space="preserve"> s</w:t>
      </w:r>
      <w:r w:rsidRPr="00EC3814">
        <w:rPr>
          <w:spacing w:val="-5"/>
        </w:rPr>
        <w:t>o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3"/>
        </w:rPr>
        <w:t xml:space="preserve"> </w:t>
      </w:r>
      <w:r w:rsidRPr="00EC3814">
        <w:rPr>
          <w:spacing w:val="-2"/>
        </w:rPr>
        <w:t>s</w:t>
      </w:r>
      <w:r w:rsidRPr="00EC3814">
        <w:rPr>
          <w:spacing w:val="-5"/>
        </w:rPr>
        <w:t>o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t>g</w:t>
      </w:r>
      <w:r w:rsidRPr="00EC3814">
        <w:rPr>
          <w:spacing w:val="2"/>
        </w:rPr>
        <w:t>i</w:t>
      </w:r>
      <w:r w:rsidRPr="00EC3814">
        <w:rPr>
          <w:spacing w:val="-4"/>
        </w:rPr>
        <w:t>ữ</w:t>
      </w:r>
      <w:r w:rsidRPr="00EC3814">
        <w:t>a</w:t>
      </w:r>
      <w:r w:rsidRPr="00EC3814">
        <w:rPr>
          <w:spacing w:val="-4"/>
        </w:rPr>
        <w:t xml:space="preserve"> </w:t>
      </w:r>
      <w:r w:rsidRPr="00EC3814">
        <w:rPr>
          <w:spacing w:val="5"/>
        </w:rPr>
        <w:t>h</w:t>
      </w:r>
      <w:r w:rsidRPr="00EC3814">
        <w:rPr>
          <w:spacing w:val="-3"/>
        </w:rPr>
        <w:t>a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t>ục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2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á</w:t>
      </w:r>
      <w:r w:rsidRPr="00EC3814">
        <w:t>nh</w:t>
      </w:r>
      <w:r w:rsidRPr="00EC3814">
        <w:rPr>
          <w:spacing w:val="9"/>
        </w:rPr>
        <w:t xml:space="preserve"> </w:t>
      </w:r>
      <w:r w:rsidRPr="00EC3814">
        <w:rPr>
          <w:spacing w:val="-8"/>
        </w:rPr>
        <w:t>c</w:t>
      </w:r>
      <w:r w:rsidRPr="00EC3814">
        <w:rPr>
          <w:spacing w:val="5"/>
        </w:rPr>
        <w:t>h</w:t>
      </w:r>
      <w:r w:rsidRPr="00EC3814">
        <w:t>ủ</w:t>
      </w:r>
      <w:r w:rsidRPr="00EC3814">
        <w:rPr>
          <w:spacing w:val="-1"/>
        </w:rPr>
        <w:t xml:space="preserve"> </w:t>
      </w:r>
      <w:r w:rsidR="00EC3814">
        <w:t>đ</w:t>
      </w:r>
      <w:r w:rsidRPr="00EC3814">
        <w:rPr>
          <w:spacing w:val="-5"/>
        </w:rPr>
        <w:t>ộ</w:t>
      </w:r>
      <w:r w:rsidRPr="00EC3814">
        <w:t>ng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-3"/>
        </w:rPr>
        <w:t>á</w:t>
      </w:r>
      <w:r w:rsidRPr="00EC3814">
        <w:t>nh</w:t>
      </w:r>
      <w:r w:rsidRPr="00EC3814">
        <w:rPr>
          <w:spacing w:val="4"/>
        </w:rPr>
        <w:t xml:space="preserve"> </w:t>
      </w:r>
      <w:r w:rsidRPr="00EC3814">
        <w:rPr>
          <w:spacing w:val="-5"/>
        </w:rPr>
        <w:t>b</w:t>
      </w:r>
      <w:r w:rsidRPr="00EC3814">
        <w:t>ị</w:t>
      </w:r>
      <w:r w:rsidRPr="00EC3814">
        <w:rPr>
          <w:spacing w:val="5"/>
        </w:rPr>
        <w:t xml:space="preserve"> </w:t>
      </w:r>
      <w:r w:rsidR="00EC3814">
        <w:t>đ</w:t>
      </w:r>
      <w:r w:rsidRPr="00EC3814">
        <w:rPr>
          <w:spacing w:val="-10"/>
        </w:rPr>
        <w:t>ộ</w:t>
      </w:r>
      <w:r w:rsidRPr="00EC3814">
        <w:rPr>
          <w:spacing w:val="5"/>
        </w:rPr>
        <w:t>n</w:t>
      </w:r>
      <w:r w:rsidRPr="00EC3814">
        <w:rPr>
          <w:spacing w:val="-5"/>
        </w:rPr>
        <w:t>g</w:t>
      </w:r>
      <w:r w:rsidRPr="00EC3814">
        <w:t xml:space="preserve">, </w:t>
      </w:r>
      <w:r w:rsidRPr="00EC3814">
        <w:rPr>
          <w:spacing w:val="-2"/>
        </w:rPr>
        <w:t>s</w:t>
      </w:r>
      <w:r w:rsidRPr="00EC3814">
        <w:t>ự</w:t>
      </w:r>
      <w:r w:rsidRPr="00EC3814">
        <w:rPr>
          <w:spacing w:val="4"/>
        </w:rPr>
        <w:t xml:space="preserve"> </w:t>
      </w:r>
      <w:r w:rsidR="00EC3814">
        <w:t>đ</w:t>
      </w:r>
      <w:r w:rsidRPr="00EC3814">
        <w:rPr>
          <w:spacing w:val="-10"/>
        </w:rPr>
        <w:t>ồ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5"/>
        </w:rPr>
        <w:t>p</w:t>
      </w:r>
      <w:r w:rsidRPr="00EC3814">
        <w:rPr>
          <w:spacing w:val="5"/>
        </w:rPr>
        <w:t>h</w:t>
      </w:r>
      <w:r w:rsidRPr="00EC3814">
        <w:rPr>
          <w:spacing w:val="-3"/>
        </w:rPr>
        <w:t>ẳ</w:t>
      </w:r>
      <w:r w:rsidRPr="00EC3814">
        <w:t>ng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-5"/>
        </w:rPr>
        <w:t>ủ</w:t>
      </w:r>
      <w:r w:rsidRPr="00EC3814">
        <w:t>a</w:t>
      </w:r>
      <w:r w:rsidRPr="00EC3814">
        <w:rPr>
          <w:spacing w:val="2"/>
        </w:rPr>
        <w:t xml:space="preserve"> m</w:t>
      </w:r>
      <w:r w:rsidRPr="00EC3814">
        <w:rPr>
          <w:spacing w:val="-3"/>
        </w:rPr>
        <w:t>ặ</w:t>
      </w:r>
      <w:r w:rsidRPr="00EC3814">
        <w:t>t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p</w:t>
      </w:r>
      <w:r w:rsidRPr="00EC3814">
        <w:t>h</w:t>
      </w:r>
      <w:r w:rsidRPr="00EC3814">
        <w:rPr>
          <w:spacing w:val="-3"/>
        </w:rPr>
        <w:t>ẳ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t</w:t>
      </w:r>
      <w:r w:rsidRPr="00EC3814">
        <w:t>r</w:t>
      </w:r>
      <w:r w:rsidRPr="00EC3814">
        <w:rPr>
          <w:spacing w:val="-5"/>
        </w:rPr>
        <w:t>u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1"/>
        </w:rPr>
        <w:t xml:space="preserve"> </w:t>
      </w:r>
      <w:r w:rsidRPr="00EC3814">
        <w:rPr>
          <w:spacing w:val="-5"/>
        </w:rPr>
        <w:t>b</w:t>
      </w:r>
      <w:r w:rsidRPr="00EC3814">
        <w:rPr>
          <w:spacing w:val="2"/>
        </w:rPr>
        <w:t>ì</w:t>
      </w:r>
      <w:r w:rsidRPr="00EC3814">
        <w:t>nh</w:t>
      </w:r>
      <w:r w:rsidR="009153FE" w:rsidRPr="009153FE">
        <w:rPr>
          <w:b/>
        </w:rPr>
        <w:t xml:space="preserve"> </w:t>
      </w:r>
      <w:r w:rsidR="00EC3814">
        <w:t>đ</w:t>
      </w:r>
      <w:r w:rsidRPr="00EC3814">
        <w:t>ộ</w:t>
      </w:r>
      <w:r w:rsidRPr="00EC3814">
        <w:rPr>
          <w:spacing w:val="-2"/>
        </w:rPr>
        <w:t xml:space="preserve"> </w:t>
      </w:r>
      <w:r w:rsidRPr="00EC3814">
        <w:rPr>
          <w:spacing w:val="-3"/>
          <w:w w:val="101"/>
        </w:rPr>
        <w:t>c</w:t>
      </w:r>
      <w:r w:rsidRPr="00EC3814">
        <w:rPr>
          <w:spacing w:val="-3"/>
        </w:rPr>
        <w:t>ă</w:t>
      </w:r>
      <w:r w:rsidRPr="00EC3814">
        <w:rPr>
          <w:spacing w:val="5"/>
        </w:rPr>
        <w:t>n</w:t>
      </w:r>
      <w:r w:rsidRPr="00EC3814">
        <w:t xml:space="preserve">g </w:t>
      </w:r>
      <w:r w:rsidRPr="00EC3814">
        <w:rPr>
          <w:spacing w:val="-5"/>
        </w:rPr>
        <w:t>v</w:t>
      </w:r>
      <w:r w:rsidRPr="00EC3814">
        <w:rPr>
          <w:spacing w:val="2"/>
        </w:rPr>
        <w:t>.</w:t>
      </w:r>
      <w:r w:rsidRPr="00EC3814">
        <w:rPr>
          <w:spacing w:val="-5"/>
        </w:rPr>
        <w:t>v</w:t>
      </w:r>
      <w:r w:rsidRPr="00EC3814">
        <w:t>…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 xml:space="preserve">44: </w:t>
      </w:r>
      <w:r w:rsidR="0017165D" w:rsidRPr="00EC3814">
        <w:rPr>
          <w:spacing w:val="-2"/>
        </w:rPr>
        <w:t>S</w:t>
      </w:r>
      <w:r w:rsidR="0017165D" w:rsidRPr="00EC3814">
        <w:t>ự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l</w:t>
      </w:r>
      <w:r w:rsidR="0017165D" w:rsidRPr="00EC3814">
        <w:rPr>
          <w:spacing w:val="1"/>
        </w:rPr>
        <w:t>ự</w:t>
      </w:r>
      <w:r w:rsidR="0017165D" w:rsidRPr="00EC3814">
        <w:t>a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5"/>
        </w:rPr>
        <w:t>h</w:t>
      </w:r>
      <w:r w:rsidR="0017165D" w:rsidRPr="00EC3814">
        <w:rPr>
          <w:spacing w:val="-10"/>
        </w:rPr>
        <w:t>ọ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-3"/>
        </w:rPr>
        <w:t>câ</w:t>
      </w:r>
      <w:r w:rsidR="0017165D" w:rsidRPr="00EC3814">
        <w:t>n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ằ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-3"/>
        </w:rPr>
        <w:t>ĩ</w:t>
      </w:r>
      <w:r w:rsidR="0017165D" w:rsidRPr="00EC3814">
        <w:t>nh</w:t>
      </w:r>
      <w:r w:rsidR="0017165D" w:rsidRPr="00EC3814">
        <w:rPr>
          <w:spacing w:val="-1"/>
        </w:rPr>
        <w:t xml:space="preserve"> </w:t>
      </w:r>
      <w:r w:rsidR="0017165D" w:rsidRPr="00EC3814">
        <w:t>h</w:t>
      </w:r>
      <w:r w:rsidR="0017165D" w:rsidRPr="00EC3814">
        <w:rPr>
          <w:spacing w:val="2"/>
        </w:rPr>
        <w:t>a</w:t>
      </w:r>
      <w:r w:rsidR="0017165D" w:rsidRPr="00EC3814">
        <w:t>y</w:t>
      </w:r>
      <w:r w:rsidR="0017165D" w:rsidRPr="00EC3814">
        <w:rPr>
          <w:spacing w:val="-7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â</w:t>
      </w:r>
      <w:r w:rsidR="0017165D" w:rsidRPr="00EC3814">
        <w:t>n</w:t>
      </w:r>
      <w:r w:rsidR="0017165D" w:rsidRPr="00EC3814">
        <w:rPr>
          <w:spacing w:val="5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2"/>
        </w:rPr>
        <w:t>ằ</w:t>
      </w:r>
      <w:r w:rsidR="0017165D" w:rsidRPr="00EC3814">
        <w:t>ng</w:t>
      </w:r>
      <w:r w:rsidR="0017165D" w:rsidRPr="00EC3814">
        <w:rPr>
          <w:spacing w:val="3"/>
        </w:rPr>
        <w:t xml:space="preserve"> </w:t>
      </w:r>
      <w:r w:rsidR="00EC3814">
        <w:t>đ</w:t>
      </w:r>
      <w:r w:rsidR="0017165D" w:rsidRPr="00EC3814">
        <w:rPr>
          <w:spacing w:val="-10"/>
        </w:rPr>
        <w:t>ộ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t>uỳ</w:t>
      </w:r>
      <w:r w:rsidR="0017165D" w:rsidRPr="00EC3814">
        <w:rPr>
          <w:spacing w:val="-6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t>h</w:t>
      </w:r>
      <w:r w:rsidR="0017165D" w:rsidRPr="00EC3814">
        <w:rPr>
          <w:spacing w:val="-3"/>
        </w:rPr>
        <w:t>e</w:t>
      </w:r>
      <w:r w:rsidR="0017165D" w:rsidRPr="00EC3814">
        <w:t>o</w:t>
      </w:r>
      <w:r w:rsidR="0017165D" w:rsidRPr="00EC3814">
        <w:rPr>
          <w:spacing w:val="-1"/>
        </w:rPr>
        <w:t xml:space="preserve"> </w:t>
      </w:r>
      <w:r w:rsidR="00EC3814">
        <w:t>đ</w:t>
      </w:r>
      <w:r w:rsidR="0017165D" w:rsidRPr="00EC3814">
        <w:rPr>
          <w:spacing w:val="2"/>
        </w:rPr>
        <w:t>ặ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4"/>
        </w:rPr>
        <w:t>ư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t>ủa</w:t>
      </w:r>
      <w:r w:rsidR="0017165D" w:rsidRPr="00EC3814">
        <w:rPr>
          <w:spacing w:val="2"/>
        </w:rPr>
        <w:t xml:space="preserve"> </w:t>
      </w:r>
      <w:r w:rsidR="0017165D" w:rsidRPr="00EC3814">
        <w:rPr>
          <w:spacing w:val="-2"/>
        </w:rPr>
        <w:t>s</w:t>
      </w:r>
      <w:r w:rsidR="0017165D" w:rsidRPr="00EC3814">
        <w:t>ự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-3"/>
        </w:rPr>
        <w:t>m</w:t>
      </w:r>
      <w:r w:rsidR="0017165D" w:rsidRPr="00EC3814">
        <w:rPr>
          <w:spacing w:val="2"/>
        </w:rPr>
        <w:t>ấ</w:t>
      </w:r>
      <w:r w:rsidR="0017165D" w:rsidRPr="00EC3814">
        <w:t>t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câ</w:t>
      </w:r>
      <w:r w:rsidR="0017165D" w:rsidRPr="00EC3814">
        <w:t>n</w:t>
      </w:r>
      <w:r w:rsidR="0017165D" w:rsidRPr="00EC3814">
        <w:rPr>
          <w:spacing w:val="10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ằ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EC3814">
        <w:t>đ</w:t>
      </w:r>
      <w:r w:rsidR="0017165D" w:rsidRPr="00EC3814">
        <w:t>ó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-3"/>
          <w:w w:val="101"/>
        </w:rPr>
        <w:t>l</w:t>
      </w:r>
      <w:r w:rsidR="0017165D" w:rsidRPr="00EC3814">
        <w:rPr>
          <w:spacing w:val="2"/>
          <w:w w:val="101"/>
        </w:rPr>
        <w:t>à</w:t>
      </w:r>
      <w:r w:rsidR="0017165D" w:rsidRPr="00EC3814">
        <w:rPr>
          <w:w w:val="101"/>
        </w:rPr>
        <w:t>: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2"/>
        </w:rPr>
        <w:t>T</w:t>
      </w:r>
      <w:r w:rsidRPr="00EC3814">
        <w:t>ỉ</w:t>
      </w:r>
      <w:r w:rsidRPr="00EC3814">
        <w:rPr>
          <w:spacing w:val="1"/>
        </w:rPr>
        <w:t xml:space="preserve"> </w:t>
      </w:r>
      <w:r w:rsidRPr="00EC3814">
        <w:rPr>
          <w:spacing w:val="-2"/>
        </w:rPr>
        <w:t>s</w:t>
      </w:r>
      <w:r w:rsidRPr="00EC3814">
        <w:t>ố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5"/>
        </w:rPr>
        <w:t>h</w:t>
      </w:r>
      <w:r w:rsidRPr="00EC3814">
        <w:rPr>
          <w:spacing w:val="2"/>
        </w:rPr>
        <w:t>i</w:t>
      </w:r>
      <w:r w:rsidRPr="00EC3814">
        <w:rPr>
          <w:spacing w:val="-3"/>
        </w:rPr>
        <w:t>ề</w:t>
      </w:r>
      <w:r w:rsidRPr="00EC3814">
        <w:t>u</w:t>
      </w:r>
      <w:r w:rsidRPr="00EC3814">
        <w:rPr>
          <w:spacing w:val="-1"/>
        </w:rPr>
        <w:t xml:space="preserve"> </w:t>
      </w:r>
      <w:r w:rsidRPr="00EC3814">
        <w:t>d</w:t>
      </w:r>
      <w:r w:rsidRPr="00EC3814">
        <w:rPr>
          <w:spacing w:val="-3"/>
        </w:rPr>
        <w:t>à</w:t>
      </w:r>
      <w:r w:rsidRPr="00EC3814">
        <w:t>i</w:t>
      </w:r>
      <w:r w:rsidRPr="00EC3814">
        <w:rPr>
          <w:spacing w:val="5"/>
        </w:rPr>
        <w:t xml:space="preserve"> </w:t>
      </w:r>
      <w:r w:rsidRPr="00EC3814">
        <w:t>L</w:t>
      </w:r>
      <w:r w:rsidRPr="00EC3814">
        <w:rPr>
          <w:spacing w:val="-5"/>
        </w:rPr>
        <w:t xml:space="preserve"> </w:t>
      </w:r>
      <w:r w:rsidRPr="00EC3814">
        <w:t>/</w:t>
      </w:r>
      <w:r w:rsidRPr="00EC3814">
        <w:rPr>
          <w:spacing w:val="5"/>
        </w:rPr>
        <w:t xml:space="preserve"> </w:t>
      </w:r>
      <w:r w:rsidR="00EC3814">
        <w:rPr>
          <w:spacing w:val="-5"/>
        </w:rPr>
        <w:t>đ</w:t>
      </w:r>
      <w:r w:rsidRPr="00EC3814">
        <w:rPr>
          <w:spacing w:val="1"/>
        </w:rPr>
        <w:t>ư</w:t>
      </w:r>
      <w:r w:rsidRPr="00EC3814">
        <w:rPr>
          <w:spacing w:val="-6"/>
        </w:rPr>
        <w:t>ờ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t>k</w:t>
      </w:r>
      <w:r w:rsidRPr="00EC3814">
        <w:rPr>
          <w:spacing w:val="-3"/>
        </w:rPr>
        <w:t>í</w:t>
      </w:r>
      <w:r w:rsidRPr="00EC3814">
        <w:t>nh</w:t>
      </w:r>
      <w:r w:rsidRPr="00EC3814">
        <w:rPr>
          <w:spacing w:val="3"/>
        </w:rPr>
        <w:t xml:space="preserve"> </w:t>
      </w:r>
      <w:r w:rsidRPr="00EC3814">
        <w:t>D</w:t>
      </w:r>
      <w:r w:rsidRPr="00EC3814">
        <w:rPr>
          <w:spacing w:val="-4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5"/>
        </w:rPr>
        <w:t xml:space="preserve"> </w:t>
      </w:r>
      <w:r w:rsidRPr="00EC3814">
        <w:rPr>
          <w:spacing w:val="-2"/>
        </w:rPr>
        <w:t>s</w:t>
      </w:r>
      <w:r w:rsidRPr="00EC3814">
        <w:t>ố</w:t>
      </w:r>
      <w:r w:rsidRPr="00EC3814">
        <w:rPr>
          <w:spacing w:val="-2"/>
        </w:rPr>
        <w:t xml:space="preserve"> </w:t>
      </w:r>
      <w:r w:rsidRPr="00EC3814">
        <w:rPr>
          <w:spacing w:val="-5"/>
        </w:rPr>
        <w:t>vò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3"/>
        </w:rPr>
        <w:t xml:space="preserve"> </w:t>
      </w:r>
      <w:r w:rsidRPr="00EC3814">
        <w:t>q</w:t>
      </w:r>
      <w:r w:rsidRPr="00EC3814">
        <w:rPr>
          <w:spacing w:val="-5"/>
        </w:rPr>
        <w:t>u</w:t>
      </w:r>
      <w:r w:rsidRPr="00EC3814">
        <w:rPr>
          <w:spacing w:val="2"/>
        </w:rPr>
        <w:t>a</w:t>
      </w:r>
      <w:r w:rsidRPr="00EC3814">
        <w:t>y</w:t>
      </w:r>
      <w:r w:rsidRPr="00EC3814">
        <w:rPr>
          <w:spacing w:val="-6"/>
        </w:rPr>
        <w:t xml:space="preserve"> </w:t>
      </w:r>
      <w:r w:rsidRPr="00EC3814">
        <w:rPr>
          <w:spacing w:val="2"/>
        </w:rPr>
        <w:t>t</w:t>
      </w:r>
      <w:r w:rsidRPr="00EC3814">
        <w:rPr>
          <w:spacing w:val="5"/>
        </w:rPr>
        <w:t>r</w:t>
      </w:r>
      <w:r w:rsidRPr="00EC3814">
        <w:rPr>
          <w:spacing w:val="-5"/>
        </w:rPr>
        <w:t>o</w:t>
      </w:r>
      <w:r w:rsidRPr="00EC3814">
        <w:t>ng</w:t>
      </w:r>
      <w:r w:rsidRPr="00EC3814">
        <w:rPr>
          <w:spacing w:val="-1"/>
        </w:rPr>
        <w:t xml:space="preserve"> </w:t>
      </w:r>
      <w:r w:rsidRPr="00EC3814">
        <w:rPr>
          <w:spacing w:val="2"/>
        </w:rPr>
        <w:t>m</w:t>
      </w:r>
      <w:r w:rsidRPr="00EC3814">
        <w:rPr>
          <w:spacing w:val="-5"/>
        </w:rPr>
        <w:t>ộ</w:t>
      </w:r>
      <w:r w:rsidRPr="00EC3814">
        <w:t>t</w:t>
      </w:r>
      <w:r w:rsidRPr="00EC3814">
        <w:rPr>
          <w:spacing w:val="1"/>
        </w:rPr>
        <w:t xml:space="preserve"> </w:t>
      </w:r>
      <w:r w:rsidRPr="00EC3814">
        <w:t>phút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-5"/>
        </w:rPr>
        <w:t>b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K</w:t>
      </w:r>
      <w:r w:rsidRPr="00EC3814">
        <w:rPr>
          <w:spacing w:val="2"/>
        </w:rPr>
        <w:t>í</w:t>
      </w:r>
      <w:r w:rsidRPr="00EC3814">
        <w:rPr>
          <w:spacing w:val="-3"/>
        </w:rPr>
        <w:t>c</w:t>
      </w:r>
      <w:r w:rsidRPr="00EC3814">
        <w:t>h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t</w:t>
      </w:r>
      <w:r w:rsidRPr="00EC3814">
        <w:t>h</w:t>
      </w:r>
      <w:r w:rsidRPr="00EC3814">
        <w:rPr>
          <w:spacing w:val="1"/>
        </w:rPr>
        <w:t>ư</w:t>
      </w:r>
      <w:r w:rsidRPr="00EC3814">
        <w:rPr>
          <w:spacing w:val="-1"/>
        </w:rPr>
        <w:t>ớ</w:t>
      </w:r>
      <w:r w:rsidRPr="00EC3814">
        <w:t>c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5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rPr>
          <w:spacing w:val="-10"/>
        </w:rPr>
        <w:t>ọ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1"/>
        </w:rPr>
        <w:t xml:space="preserve"> </w:t>
      </w:r>
      <w:r w:rsidRPr="00EC3814">
        <w:rPr>
          <w:spacing w:val="2"/>
        </w:rPr>
        <w:t>l</w:t>
      </w:r>
      <w:r w:rsidRPr="00EC3814">
        <w:rPr>
          <w:spacing w:val="1"/>
        </w:rPr>
        <w:t>ư</w:t>
      </w:r>
      <w:r w:rsidRPr="00EC3814">
        <w:rPr>
          <w:spacing w:val="-6"/>
        </w:rPr>
        <w:t>ợ</w:t>
      </w:r>
      <w:r w:rsidRPr="00EC3814">
        <w:t>ng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-5"/>
        </w:rPr>
        <w:t>ủ</w:t>
      </w:r>
      <w:r w:rsidRPr="00EC3814">
        <w:t>a</w:t>
      </w:r>
      <w:r w:rsidRPr="00EC3814">
        <w:rPr>
          <w:spacing w:val="6"/>
        </w:rPr>
        <w:t xml:space="preserve"> </w:t>
      </w:r>
      <w:r w:rsidRPr="00EC3814">
        <w:rPr>
          <w:spacing w:val="-8"/>
        </w:rPr>
        <w:t>c</w:t>
      </w:r>
      <w:r w:rsidRPr="00EC3814">
        <w:rPr>
          <w:spacing w:val="5"/>
        </w:rPr>
        <w:t>h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-3"/>
          <w:w w:val="101"/>
        </w:rPr>
        <w:t>t</w:t>
      </w:r>
      <w:r w:rsidRPr="00EC3814">
        <w:rPr>
          <w:spacing w:val="2"/>
          <w:w w:val="101"/>
        </w:rPr>
        <w:t>i</w:t>
      </w:r>
      <w:r w:rsidRPr="00EC3814">
        <w:rPr>
          <w:spacing w:val="-3"/>
        </w:rPr>
        <w:t>ế</w:t>
      </w:r>
      <w:r w:rsidRPr="00EC3814">
        <w:rPr>
          <w:w w:val="101"/>
        </w:rPr>
        <w:t>t</w:t>
      </w:r>
    </w:p>
    <w:p w:rsidR="0017165D" w:rsidRDefault="0017165D" w:rsidP="009153FE">
      <w:pPr>
        <w:widowControl w:val="0"/>
        <w:jc w:val="both"/>
      </w:pPr>
      <w:r w:rsidRPr="00EC3814">
        <w:rPr>
          <w:spacing w:val="-3"/>
        </w:rPr>
        <w:t>c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6"/>
        </w:rPr>
        <w:t>H</w:t>
      </w:r>
      <w:r w:rsidRPr="00EC3814">
        <w:rPr>
          <w:spacing w:val="2"/>
        </w:rPr>
        <w:t>ì</w:t>
      </w:r>
      <w:r w:rsidRPr="00EC3814">
        <w:t>nh</w:t>
      </w:r>
      <w:r w:rsidRPr="00EC3814">
        <w:rPr>
          <w:spacing w:val="9"/>
        </w:rPr>
        <w:t xml:space="preserve"> </w:t>
      </w:r>
      <w:r w:rsidRPr="00EC3814">
        <w:rPr>
          <w:spacing w:val="-5"/>
        </w:rPr>
        <w:t>d</w:t>
      </w:r>
      <w:r w:rsidRPr="00EC3814">
        <w:rPr>
          <w:spacing w:val="-3"/>
        </w:rPr>
        <w:t>á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1"/>
        </w:rPr>
        <w:t xml:space="preserve"> </w:t>
      </w:r>
      <w:r w:rsidRPr="00EC3814">
        <w:rPr>
          <w:spacing w:val="-8"/>
        </w:rPr>
        <w:t>c</w:t>
      </w:r>
      <w:r w:rsidRPr="00EC3814">
        <w:rPr>
          <w:spacing w:val="5"/>
        </w:rPr>
        <w:t>h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2"/>
        </w:rPr>
        <w:t>ti</w:t>
      </w:r>
      <w:r w:rsidRPr="00EC3814">
        <w:rPr>
          <w:spacing w:val="-3"/>
        </w:rPr>
        <w:t>ế</w:t>
      </w:r>
      <w:r w:rsidRPr="00EC3814">
        <w:t>t</w:t>
      </w:r>
      <w:r w:rsidRPr="00EC3814">
        <w:rPr>
          <w:spacing w:val="2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2"/>
        </w:rPr>
        <w:t>ậ</w:t>
      </w:r>
      <w:r w:rsidRPr="00EC3814">
        <w:t>t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l</w:t>
      </w:r>
      <w:r w:rsidRPr="00EC3814">
        <w:rPr>
          <w:spacing w:val="2"/>
        </w:rPr>
        <w:t>i</w:t>
      </w:r>
      <w:r w:rsidRPr="00EC3814">
        <w:rPr>
          <w:spacing w:val="-3"/>
        </w:rPr>
        <w:t>ệ</w:t>
      </w:r>
      <w:r w:rsidRPr="00EC3814">
        <w:t>u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2"/>
        </w:rPr>
        <w:t xml:space="preserve"> </w:t>
      </w:r>
      <w:r w:rsidRPr="00EC3814">
        <w:rPr>
          <w:spacing w:val="-3"/>
        </w:rPr>
        <w:t>c</w:t>
      </w:r>
      <w:r w:rsidRPr="00EC3814">
        <w:t>hi</w:t>
      </w:r>
      <w:r w:rsidRPr="00EC3814">
        <w:rPr>
          <w:spacing w:val="1"/>
        </w:rPr>
        <w:t xml:space="preserve"> </w:t>
      </w:r>
      <w:r w:rsidRPr="00EC3814">
        <w:rPr>
          <w:spacing w:val="2"/>
          <w:w w:val="101"/>
        </w:rPr>
        <w:t>ti</w:t>
      </w:r>
      <w:r w:rsidRPr="00EC3814">
        <w:rPr>
          <w:spacing w:val="-3"/>
        </w:rPr>
        <w:t>ế</w:t>
      </w:r>
      <w:r w:rsidRPr="00EC3814">
        <w:rPr>
          <w:w w:val="101"/>
        </w:rPr>
        <w:t xml:space="preserve">t </w:t>
      </w:r>
      <w:r w:rsidRPr="00EC3814">
        <w:rPr>
          <w:u w:val="thick" w:color="000000"/>
        </w:rPr>
        <w:t>d)</w:t>
      </w:r>
      <w:r w:rsidR="009153FE" w:rsidRPr="009153FE">
        <w:rPr>
          <w:b/>
        </w:rPr>
        <w:t xml:space="preserve"> </w:t>
      </w:r>
      <w:r w:rsidRPr="00EC3814">
        <w:rPr>
          <w:spacing w:val="2"/>
        </w:rPr>
        <w:t>Tấ</w:t>
      </w:r>
      <w:r w:rsidRPr="00EC3814">
        <w:t>t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t>ả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â</w:t>
      </w:r>
      <w:r w:rsidRPr="00EC3814">
        <w:t xml:space="preserve">u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rPr>
          <w:spacing w:val="-8"/>
        </w:rPr>
        <w:t>ê</w:t>
      </w:r>
      <w:r w:rsidRPr="00EC3814">
        <w:t>n</w:t>
      </w:r>
      <w:r w:rsidRPr="00EC3814">
        <w:rPr>
          <w:spacing w:val="4"/>
        </w:rPr>
        <w:t xml:space="preserve"> </w:t>
      </w:r>
      <w:r w:rsidR="00EC3814">
        <w:t>đ</w:t>
      </w:r>
      <w:r w:rsidRPr="00EC3814">
        <w:rPr>
          <w:spacing w:val="-3"/>
        </w:rPr>
        <w:t>ề</w:t>
      </w:r>
      <w:r w:rsidRPr="00EC3814">
        <w:t>u</w:t>
      </w:r>
      <w:r w:rsidRPr="00EC3814">
        <w:rPr>
          <w:spacing w:val="3"/>
        </w:rPr>
        <w:t xml:space="preserve"> </w:t>
      </w:r>
      <w:r w:rsidR="00EC3814">
        <w:t>đ</w:t>
      </w:r>
      <w:r w:rsidRPr="00EC3814">
        <w:rPr>
          <w:spacing w:val="-5"/>
        </w:rPr>
        <w:t>ú</w:t>
      </w:r>
      <w:r w:rsidRPr="00EC3814">
        <w:rPr>
          <w:spacing w:val="5"/>
        </w:rPr>
        <w:t>n</w:t>
      </w:r>
      <w:r w:rsidRPr="00EC3814">
        <w:t>g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>45</w:t>
      </w:r>
      <w:r w:rsidR="0017165D" w:rsidRPr="00EC3814">
        <w:rPr>
          <w:spacing w:val="-2"/>
        </w:rPr>
        <w:t xml:space="preserve"> </w:t>
      </w:r>
      <w:r w:rsidR="0017165D" w:rsidRPr="00EC3814">
        <w:t>:</w:t>
      </w:r>
      <w:r w:rsidR="0017165D" w:rsidRPr="00EC3814">
        <w:rPr>
          <w:spacing w:val="1"/>
        </w:rPr>
        <w:t xml:space="preserve"> </w:t>
      </w:r>
      <w:r w:rsidR="0017165D" w:rsidRPr="00EC3814">
        <w:t>C</w:t>
      </w:r>
      <w:r w:rsidR="0017165D" w:rsidRPr="00EC3814">
        <w:rPr>
          <w:spacing w:val="-3"/>
        </w:rPr>
        <w:t>â</w:t>
      </w:r>
      <w:r w:rsidR="0017165D" w:rsidRPr="00EC3814">
        <w:t>n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b</w:t>
      </w:r>
      <w:r w:rsidR="0017165D" w:rsidRPr="00EC3814">
        <w:rPr>
          <w:spacing w:val="-3"/>
        </w:rPr>
        <w:t>ằ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t</w:t>
      </w:r>
      <w:r w:rsidR="0017165D" w:rsidRPr="00EC3814">
        <w:rPr>
          <w:spacing w:val="-3"/>
        </w:rPr>
        <w:t>ĩ</w:t>
      </w:r>
      <w:r w:rsidR="0017165D" w:rsidRPr="00EC3814">
        <w:t>nh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5"/>
        </w:rPr>
        <w:t>d</w:t>
      </w:r>
      <w:r w:rsidR="0017165D" w:rsidRPr="00EC3814">
        <w:rPr>
          <w:spacing w:val="1"/>
        </w:rPr>
        <w:t>ự</w:t>
      </w:r>
      <w:r w:rsidR="0017165D" w:rsidRPr="00EC3814">
        <w:t>a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t</w:t>
      </w:r>
      <w:r w:rsidR="0017165D" w:rsidRPr="00EC3814">
        <w:rPr>
          <w:spacing w:val="5"/>
        </w:rPr>
        <w:t>r</w:t>
      </w:r>
      <w:r w:rsidR="0017165D" w:rsidRPr="00EC3814">
        <w:rPr>
          <w:spacing w:val="-8"/>
        </w:rPr>
        <w:t>ê</w:t>
      </w:r>
      <w:r w:rsidR="0017165D" w:rsidRPr="00EC3814">
        <w:t>n</w:t>
      </w:r>
      <w:r w:rsidR="0017165D" w:rsidRPr="00EC3814">
        <w:rPr>
          <w:spacing w:val="-1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t>gu</w:t>
      </w:r>
      <w:r w:rsidR="0017165D" w:rsidRPr="00EC3814">
        <w:rPr>
          <w:spacing w:val="-10"/>
        </w:rPr>
        <w:t>y</w:t>
      </w:r>
      <w:r w:rsidR="0017165D" w:rsidRPr="00EC3814">
        <w:rPr>
          <w:spacing w:val="-3"/>
        </w:rPr>
        <w:t>ê</w:t>
      </w:r>
      <w:r w:rsidR="0017165D" w:rsidRPr="00EC3814">
        <w:t>n</w:t>
      </w:r>
      <w:r w:rsidR="0017165D" w:rsidRPr="00EC3814">
        <w:rPr>
          <w:spacing w:val="9"/>
        </w:rPr>
        <w:t xml:space="preserve"> </w:t>
      </w:r>
      <w:r w:rsidR="0017165D" w:rsidRPr="00EC3814">
        <w:rPr>
          <w:spacing w:val="2"/>
          <w:w w:val="101"/>
        </w:rPr>
        <w:t>l</w:t>
      </w:r>
      <w:r w:rsidR="0017165D" w:rsidRPr="00EC3814">
        <w:t>ý</w:t>
      </w:r>
    </w:p>
    <w:p w:rsidR="00FF396F" w:rsidRPr="00EC3814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rPr>
          <w:spacing w:val="-5"/>
        </w:rPr>
        <w:t>ọ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2"/>
        </w:rPr>
        <w:t>â</w:t>
      </w:r>
      <w:r w:rsidRPr="00EC3814">
        <w:t>m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2"/>
        </w:rPr>
        <w:t xml:space="preserve"> m</w:t>
      </w:r>
      <w:r w:rsidRPr="00EC3814">
        <w:rPr>
          <w:spacing w:val="-5"/>
        </w:rPr>
        <w:t>ộ</w:t>
      </w:r>
      <w:r w:rsidRPr="00EC3814">
        <w:t>t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-3"/>
        </w:rPr>
        <w:t>ậ</w:t>
      </w:r>
      <w:r w:rsidRPr="00EC3814">
        <w:t>t</w:t>
      </w:r>
      <w:r w:rsidRPr="00EC3814">
        <w:rPr>
          <w:spacing w:val="5"/>
        </w:rPr>
        <w:t xml:space="preserve"> </w:t>
      </w:r>
      <w:r w:rsidRPr="00EC3814">
        <w:t>q</w:t>
      </w:r>
      <w:r w:rsidRPr="00EC3814">
        <w:rPr>
          <w:spacing w:val="-5"/>
        </w:rPr>
        <w:t>u</w:t>
      </w:r>
      <w:r w:rsidRPr="00EC3814">
        <w:rPr>
          <w:spacing w:val="2"/>
        </w:rPr>
        <w:t>a</w:t>
      </w:r>
      <w:r w:rsidRPr="00EC3814">
        <w:t>y</w:t>
      </w:r>
      <w:r w:rsidRPr="00EC3814">
        <w:rPr>
          <w:spacing w:val="-6"/>
        </w:rPr>
        <w:t xml:space="preserve"> </w:t>
      </w:r>
      <w:r w:rsidRPr="00EC3814">
        <w:rPr>
          <w:spacing w:val="2"/>
        </w:rPr>
        <w:t>l</w:t>
      </w:r>
      <w:r w:rsidRPr="00EC3814">
        <w:t>u</w:t>
      </w:r>
      <w:r w:rsidRPr="00EC3814">
        <w:rPr>
          <w:spacing w:val="-5"/>
        </w:rPr>
        <w:t>ô</w:t>
      </w:r>
      <w:r w:rsidRPr="00EC3814">
        <w:t>n</w:t>
      </w:r>
      <w:r w:rsidRPr="00EC3814">
        <w:rPr>
          <w:spacing w:val="4"/>
        </w:rPr>
        <w:t xml:space="preserve"> </w:t>
      </w:r>
      <w:r w:rsidRPr="00EC3814">
        <w:t>n</w:t>
      </w:r>
      <w:r w:rsidRPr="00EC3814">
        <w:rPr>
          <w:spacing w:val="-3"/>
        </w:rPr>
        <w:t>ằ</w:t>
      </w:r>
      <w:r w:rsidRPr="00EC3814">
        <w:t>m</w:t>
      </w:r>
      <w:r w:rsidRPr="00EC3814">
        <w:rPr>
          <w:spacing w:val="4"/>
        </w:rPr>
        <w:t xml:space="preserve"> </w:t>
      </w:r>
      <w:r w:rsidRPr="00EC3814">
        <w:t>ở</w:t>
      </w:r>
      <w:r w:rsidRPr="00EC3814">
        <w:rPr>
          <w:spacing w:val="-3"/>
        </w:rPr>
        <w:t xml:space="preserve"> </w:t>
      </w:r>
      <w:r w:rsidRPr="00EC3814">
        <w:rPr>
          <w:spacing w:val="-5"/>
        </w:rPr>
        <w:t>v</w:t>
      </w:r>
      <w:r w:rsidRPr="00EC3814">
        <w:t>ị</w:t>
      </w:r>
      <w:r w:rsidRPr="00EC3814">
        <w:rPr>
          <w:spacing w:val="5"/>
        </w:rPr>
        <w:t xml:space="preserve"> </w:t>
      </w:r>
      <w:r w:rsidRPr="00EC3814">
        <w:rPr>
          <w:spacing w:val="-3"/>
        </w:rPr>
        <w:t>t</w:t>
      </w:r>
      <w:r w:rsidRPr="00EC3814">
        <w:t>rí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t</w:t>
      </w:r>
      <w:r w:rsidRPr="00EC3814">
        <w:t>h</w:t>
      </w:r>
      <w:r w:rsidRPr="00EC3814">
        <w:rPr>
          <w:spacing w:val="2"/>
        </w:rPr>
        <w:t>ấ</w:t>
      </w:r>
      <w:r w:rsidRPr="00EC3814">
        <w:t>p</w:t>
      </w:r>
      <w:r w:rsidRPr="00EC3814">
        <w:rPr>
          <w:spacing w:val="-1"/>
        </w:rPr>
        <w:t xml:space="preserve"> </w:t>
      </w:r>
      <w:r w:rsidRPr="00EC3814">
        <w:t>nh</w:t>
      </w:r>
      <w:r w:rsidRPr="00EC3814">
        <w:rPr>
          <w:spacing w:val="-3"/>
        </w:rPr>
        <w:t>ấ</w:t>
      </w:r>
      <w:r w:rsidRPr="00EC3814">
        <w:t>t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k</w:t>
      </w:r>
      <w:r w:rsidRPr="00EC3814">
        <w:t xml:space="preserve">hi </w:t>
      </w:r>
      <w:r w:rsidR="00EC3814">
        <w:rPr>
          <w:spacing w:val="-5"/>
        </w:rPr>
        <w:t>đ</w:t>
      </w:r>
      <w:r w:rsidRPr="00EC3814">
        <w:rPr>
          <w:spacing w:val="-4"/>
        </w:rPr>
        <w:t>ứ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3"/>
        </w:rPr>
        <w:t xml:space="preserve"> </w:t>
      </w:r>
      <w:r w:rsidRPr="00EC3814">
        <w:rPr>
          <w:spacing w:val="-10"/>
        </w:rPr>
        <w:t>y</w:t>
      </w:r>
      <w:r w:rsidRPr="00EC3814">
        <w:rPr>
          <w:spacing w:val="-3"/>
        </w:rPr>
        <w:t>ê</w:t>
      </w:r>
      <w:r w:rsidRPr="00EC3814">
        <w:t>n</w:t>
      </w:r>
      <w:r w:rsidRPr="00EC3814">
        <w:rPr>
          <w:spacing w:val="9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-3"/>
        </w:rPr>
        <w:t>éc</w:t>
      </w:r>
      <w:r w:rsidRPr="00EC3814">
        <w:rPr>
          <w:spacing w:val="2"/>
        </w:rPr>
        <w:t>t</w:t>
      </w:r>
      <w:r w:rsidRPr="00EC3814">
        <w:t>ơ</w:t>
      </w:r>
      <w:r w:rsidRPr="00EC3814">
        <w:rPr>
          <w:spacing w:val="4"/>
        </w:rPr>
        <w:t xml:space="preserve"> </w:t>
      </w:r>
      <w:r w:rsidRPr="00EC3814">
        <w:rPr>
          <w:spacing w:val="2"/>
        </w:rPr>
        <w:t>l</w:t>
      </w:r>
      <w:r w:rsidRPr="00EC3814">
        <w:rPr>
          <w:spacing w:val="1"/>
        </w:rPr>
        <w:t>ự</w:t>
      </w:r>
      <w:r w:rsidRPr="00EC3814">
        <w:t>c</w:t>
      </w:r>
      <w:r w:rsidRPr="00EC3814">
        <w:rPr>
          <w:spacing w:val="-4"/>
        </w:rPr>
        <w:t xml:space="preserve"> </w:t>
      </w:r>
      <w:r w:rsidRPr="00EC3814">
        <w:rPr>
          <w:spacing w:val="2"/>
        </w:rPr>
        <w:t>l</w:t>
      </w:r>
      <w:r w:rsidRPr="00EC3814">
        <w:t>u</w:t>
      </w:r>
      <w:r w:rsidRPr="00EC3814">
        <w:rPr>
          <w:spacing w:val="-5"/>
        </w:rPr>
        <w:t>ô</w:t>
      </w:r>
      <w:r w:rsidRPr="00EC3814">
        <w:t>n</w:t>
      </w:r>
      <w:r w:rsidRPr="00EC3814">
        <w:rPr>
          <w:spacing w:val="4"/>
        </w:rPr>
        <w:t xml:space="preserve"> </w:t>
      </w:r>
      <w:r w:rsidR="00EC3814">
        <w:t>đ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t>q</w:t>
      </w:r>
      <w:r w:rsidRPr="00EC3814">
        <w:rPr>
          <w:spacing w:val="-5"/>
        </w:rPr>
        <w:t>u</w:t>
      </w:r>
      <w:r w:rsidRPr="00EC3814">
        <w:t>a</w:t>
      </w:r>
      <w:r w:rsidRPr="00EC3814">
        <w:rPr>
          <w:spacing w:val="1"/>
        </w:rPr>
        <w:t xml:space="preserve"> </w:t>
      </w:r>
      <w:r w:rsidRPr="00EC3814">
        <w:rPr>
          <w:spacing w:val="2"/>
        </w:rPr>
        <w:t>t</w:t>
      </w:r>
      <w:r w:rsidRPr="00EC3814">
        <w:rPr>
          <w:spacing w:val="-3"/>
        </w:rPr>
        <w:t>â</w:t>
      </w:r>
      <w:r w:rsidRPr="00EC3814">
        <w:t>m</w:t>
      </w:r>
      <w:r w:rsidRPr="00EC3814">
        <w:rPr>
          <w:spacing w:val="1"/>
        </w:rPr>
        <w:t xml:space="preserve"> </w:t>
      </w:r>
      <w:r w:rsidRPr="00EC3814">
        <w:t>qu</w:t>
      </w:r>
      <w:r w:rsidRPr="00EC3814">
        <w:rPr>
          <w:spacing w:val="2"/>
        </w:rPr>
        <w:t>a</w:t>
      </w:r>
      <w:r w:rsidRPr="00EC3814">
        <w:t>y</w:t>
      </w:r>
      <w:r w:rsidRPr="00EC3814">
        <w:rPr>
          <w:spacing w:val="-7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5"/>
        </w:rPr>
        <w:t xml:space="preserve"> </w:t>
      </w:r>
      <w:r w:rsidRPr="00EC3814">
        <w:t>h</w:t>
      </w:r>
      <w:r w:rsidRPr="00EC3814">
        <w:rPr>
          <w:spacing w:val="1"/>
        </w:rPr>
        <w:t>ư</w:t>
      </w:r>
      <w:r w:rsidRPr="00EC3814">
        <w:rPr>
          <w:spacing w:val="-6"/>
        </w:rPr>
        <w:t>ớ</w:t>
      </w:r>
      <w:r w:rsidRPr="00EC3814">
        <w:rPr>
          <w:spacing w:val="5"/>
        </w:rPr>
        <w:t>n</w:t>
      </w:r>
      <w:r w:rsidRPr="00EC3814">
        <w:t>g xu</w:t>
      </w:r>
      <w:r w:rsidRPr="00EC3814">
        <w:rPr>
          <w:spacing w:val="-5"/>
        </w:rPr>
        <w:t>ố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t>d</w:t>
      </w:r>
      <w:r w:rsidRPr="00EC3814">
        <w:rPr>
          <w:spacing w:val="1"/>
        </w:rPr>
        <w:t>ư</w:t>
      </w:r>
      <w:r w:rsidRPr="00EC3814">
        <w:rPr>
          <w:spacing w:val="-1"/>
        </w:rPr>
        <w:t>ớ</w:t>
      </w:r>
      <w:r w:rsidRPr="00EC3814">
        <w:rPr>
          <w:spacing w:val="-3"/>
          <w:w w:val="101"/>
        </w:rPr>
        <w:t>i</w:t>
      </w:r>
      <w:r w:rsidRPr="00EC3814">
        <w:t>.</w:t>
      </w:r>
    </w:p>
    <w:p w:rsidR="009153FE" w:rsidRPr="009153FE" w:rsidRDefault="0017165D" w:rsidP="009153FE">
      <w:pPr>
        <w:widowControl w:val="0"/>
        <w:jc w:val="both"/>
        <w:rPr>
          <w:b/>
        </w:rPr>
      </w:pPr>
      <w:r w:rsidRPr="00EC3814">
        <w:rPr>
          <w:spacing w:val="-22"/>
          <w:u w:val="thick" w:color="000000"/>
        </w:rPr>
        <w:t xml:space="preserve"> </w:t>
      </w:r>
      <w:r w:rsidRPr="00EC3814">
        <w:rPr>
          <w:spacing w:val="-5"/>
          <w:u w:val="thick" w:color="000000"/>
        </w:rPr>
        <w:t>b</w:t>
      </w:r>
      <w:r w:rsidRPr="00EC3814">
        <w:rPr>
          <w:u w:val="thick" w:color="000000"/>
        </w:rPr>
        <w:t>)</w:t>
      </w:r>
      <w:r w:rsidR="009153FE" w:rsidRPr="009153FE">
        <w:rPr>
          <w:b/>
        </w:rPr>
        <w:t xml:space="preserve"> 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t>46</w:t>
      </w:r>
      <w:r w:rsidR="0017165D" w:rsidRPr="00EC3814">
        <w:rPr>
          <w:spacing w:val="-2"/>
        </w:rPr>
        <w:t xml:space="preserve"> </w:t>
      </w:r>
      <w:r w:rsidR="0017165D" w:rsidRPr="00EC3814">
        <w:t>:</w:t>
      </w:r>
      <w:r w:rsidR="0017165D" w:rsidRPr="00EC3814">
        <w:rPr>
          <w:spacing w:val="1"/>
        </w:rPr>
        <w:t xml:space="preserve"> </w:t>
      </w:r>
      <w:r w:rsidR="0017165D" w:rsidRPr="00EC3814"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-3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3"/>
        </w:rPr>
        <w:t>à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2"/>
        </w:rPr>
        <w:t>s</w:t>
      </w:r>
      <w:r w:rsidR="0017165D" w:rsidRPr="00EC3814">
        <w:rPr>
          <w:spacing w:val="-6"/>
        </w:rPr>
        <w:t>ơ</w:t>
      </w:r>
      <w:r w:rsidR="0017165D" w:rsidRPr="00EC3814">
        <w:t>n</w:t>
      </w:r>
      <w:r w:rsidR="0017165D" w:rsidRPr="00EC3814">
        <w:rPr>
          <w:spacing w:val="3"/>
        </w:rPr>
        <w:t xml:space="preserve"> </w:t>
      </w:r>
      <w:r w:rsidR="0017165D" w:rsidRPr="00EC3814">
        <w:rPr>
          <w:spacing w:val="-5"/>
        </w:rPr>
        <w:t>v</w:t>
      </w:r>
      <w:r w:rsidR="0017165D" w:rsidRPr="00EC3814">
        <w:rPr>
          <w:spacing w:val="2"/>
        </w:rPr>
        <w:t>à</w:t>
      </w:r>
      <w:r w:rsidR="0017165D" w:rsidRPr="00EC3814">
        <w:t>ng,</w:t>
      </w:r>
      <w:r w:rsidR="0017165D" w:rsidRPr="00EC3814">
        <w:rPr>
          <w:spacing w:val="1"/>
        </w:rPr>
        <w:t xml:space="preserve"> </w:t>
      </w:r>
      <w:r w:rsidR="0017165D" w:rsidRPr="00EC3814">
        <w:t>x</w:t>
      </w:r>
      <w:r w:rsidR="0017165D" w:rsidRPr="00EC3814">
        <w:rPr>
          <w:spacing w:val="-3"/>
        </w:rPr>
        <w:t>a</w:t>
      </w:r>
      <w:r w:rsidR="0017165D" w:rsidRPr="00EC3814">
        <w:t>nh</w:t>
      </w:r>
      <w:r w:rsidR="0017165D" w:rsidRPr="00EC3814">
        <w:rPr>
          <w:spacing w:val="-2"/>
        </w:rPr>
        <w:t xml:space="preserve"> </w:t>
      </w:r>
      <w:r w:rsidR="0017165D" w:rsidRPr="00EC3814">
        <w:rPr>
          <w:spacing w:val="2"/>
        </w:rPr>
        <w:t>l</w:t>
      </w:r>
      <w:r w:rsidR="0017165D" w:rsidRPr="00EC3814">
        <w:t>á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3"/>
        </w:rPr>
        <w:t>c</w:t>
      </w:r>
      <w:r w:rsidR="0017165D" w:rsidRPr="00EC3814">
        <w:rPr>
          <w:spacing w:val="2"/>
        </w:rPr>
        <w:t>â</w:t>
      </w:r>
      <w:r w:rsidR="0017165D" w:rsidRPr="00EC3814">
        <w:t>y</w:t>
      </w:r>
      <w:r w:rsidR="0017165D" w:rsidRPr="00EC3814">
        <w:rPr>
          <w:spacing w:val="-5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t>d</w:t>
      </w:r>
      <w:r w:rsidR="0017165D" w:rsidRPr="00EC3814">
        <w:rPr>
          <w:spacing w:val="-5"/>
        </w:rPr>
        <w:t>ù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2"/>
        </w:rPr>
        <w:t xml:space="preserve"> </w:t>
      </w:r>
      <w:r w:rsidR="0017165D" w:rsidRPr="00EC3814">
        <w:t>ở</w:t>
      </w:r>
      <w:r w:rsidR="0017165D" w:rsidRPr="00EC3814">
        <w:rPr>
          <w:spacing w:val="-3"/>
        </w:rPr>
        <w:t xml:space="preserve"> </w:t>
      </w:r>
      <w:r w:rsidR="0017165D" w:rsidRPr="00EC3814">
        <w:t>nh</w:t>
      </w:r>
      <w:r w:rsidR="0017165D" w:rsidRPr="00EC3814">
        <w:rPr>
          <w:spacing w:val="-4"/>
        </w:rPr>
        <w:t>ữ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7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6"/>
        </w:rPr>
        <w:t>ơ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w w:val="101"/>
        </w:rPr>
        <w:t>:</w:t>
      </w:r>
    </w:p>
    <w:p w:rsidR="009153FE" w:rsidRPr="009153FE" w:rsidRDefault="0017165D" w:rsidP="009153FE">
      <w:pPr>
        <w:widowControl w:val="0"/>
        <w:jc w:val="both"/>
        <w:rPr>
          <w:b/>
        </w:rPr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2"/>
        </w:rPr>
        <w:t xml:space="preserve"> </w:t>
      </w:r>
      <w:r w:rsidRPr="00EC3814">
        <w:rPr>
          <w:spacing w:val="-5"/>
        </w:rPr>
        <w:t>b</w:t>
      </w:r>
      <w:r w:rsidRPr="00EC3814">
        <w:t xml:space="preserve">ề </w:t>
      </w:r>
      <w:r w:rsidRPr="00EC3814">
        <w:rPr>
          <w:spacing w:val="2"/>
        </w:rPr>
        <w:t>m</w:t>
      </w:r>
      <w:r w:rsidRPr="00EC3814">
        <w:rPr>
          <w:spacing w:val="-3"/>
        </w:rPr>
        <w:t>ặ</w:t>
      </w:r>
      <w:r w:rsidRPr="00EC3814">
        <w:t>t</w:t>
      </w:r>
      <w:r w:rsidRPr="00EC3814">
        <w:rPr>
          <w:spacing w:val="1"/>
        </w:rPr>
        <w:t xml:space="preserve"> </w:t>
      </w:r>
      <w:r w:rsidRPr="00EC3814">
        <w:t>ng</w:t>
      </w:r>
      <w:r w:rsidRPr="00EC3814">
        <w:rPr>
          <w:spacing w:val="-5"/>
        </w:rPr>
        <w:t>o</w:t>
      </w:r>
      <w:r w:rsidRPr="00EC3814">
        <w:rPr>
          <w:spacing w:val="2"/>
        </w:rPr>
        <w:t>à</w:t>
      </w:r>
      <w:r w:rsidRPr="00EC3814">
        <w:t>i</w:t>
      </w:r>
      <w:r w:rsidRPr="00EC3814">
        <w:rPr>
          <w:spacing w:val="5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2"/>
        </w:rPr>
        <w:t xml:space="preserve"> </w:t>
      </w:r>
      <w:r w:rsidRPr="00EC3814">
        <w:rPr>
          <w:spacing w:val="-3"/>
        </w:rPr>
        <w:t>t</w:t>
      </w:r>
      <w:r w:rsidRPr="00EC3814">
        <w:t>h</w:t>
      </w:r>
      <w:r w:rsidRPr="00EC3814">
        <w:rPr>
          <w:spacing w:val="2"/>
        </w:rPr>
        <w:t>i</w:t>
      </w:r>
      <w:r w:rsidRPr="00EC3814">
        <w:rPr>
          <w:spacing w:val="-3"/>
        </w:rPr>
        <w:t>ế</w:t>
      </w:r>
      <w:r w:rsidRPr="00EC3814">
        <w:t>t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b</w:t>
      </w:r>
      <w:r w:rsidRPr="00EC3814">
        <w:t>ị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1"/>
        </w:rPr>
        <w:t xml:space="preserve"> </w:t>
      </w:r>
      <w:r w:rsidRPr="00EC3814">
        <w:rPr>
          <w:spacing w:val="2"/>
        </w:rPr>
        <w:t>má</w:t>
      </w:r>
      <w:r w:rsidRPr="00EC3814">
        <w:t>y</w:t>
      </w:r>
      <w:r w:rsidRPr="00EC3814">
        <w:rPr>
          <w:spacing w:val="-6"/>
        </w:rPr>
        <w:t xml:space="preserve"> </w:t>
      </w:r>
      <w:r w:rsidRPr="00EC3814">
        <w:rPr>
          <w:spacing w:val="2"/>
        </w:rPr>
        <w:t>m</w:t>
      </w:r>
      <w:r w:rsidRPr="00EC3814">
        <w:rPr>
          <w:spacing w:val="-5"/>
        </w:rPr>
        <w:t>ó</w:t>
      </w:r>
      <w:r w:rsidRPr="00EC3814">
        <w:rPr>
          <w:spacing w:val="-3"/>
          <w:w w:val="101"/>
        </w:rPr>
        <w:t>c</w:t>
      </w:r>
      <w:r w:rsidRPr="00EC3814">
        <w:t xml:space="preserve">. 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</w:rPr>
        <w:t xml:space="preserve">Câu </w:t>
      </w:r>
      <w:r w:rsidR="0017165D" w:rsidRPr="00EC3814">
        <w:rPr>
          <w:u w:val="thick" w:color="000000"/>
        </w:rPr>
        <w:t>4</w:t>
      </w:r>
      <w:r w:rsidR="0017165D" w:rsidRPr="00EC3814">
        <w:t>7</w:t>
      </w:r>
      <w:r w:rsidR="0017165D" w:rsidRPr="00EC3814">
        <w:rPr>
          <w:spacing w:val="-2"/>
        </w:rPr>
        <w:t xml:space="preserve"> </w:t>
      </w:r>
      <w:r w:rsidR="0017165D" w:rsidRPr="00EC3814">
        <w:t>:</w:t>
      </w:r>
      <w:r w:rsidR="0017165D" w:rsidRPr="00EC3814">
        <w:rPr>
          <w:spacing w:val="1"/>
        </w:rPr>
        <w:t xml:space="preserve"> </w:t>
      </w:r>
      <w:r w:rsidR="0017165D" w:rsidRPr="00EC3814">
        <w:t>C</w:t>
      </w:r>
      <w:r w:rsidR="0017165D" w:rsidRPr="00EC3814">
        <w:rPr>
          <w:spacing w:val="2"/>
        </w:rPr>
        <w:t>á</w:t>
      </w:r>
      <w:r w:rsidR="0017165D" w:rsidRPr="00EC3814">
        <w:t>c</w:t>
      </w:r>
      <w:r w:rsidR="0017165D" w:rsidRPr="00EC3814">
        <w:rPr>
          <w:spacing w:val="-3"/>
        </w:rPr>
        <w:t xml:space="preserve"> </w:t>
      </w:r>
      <w:r w:rsidR="0017165D" w:rsidRPr="00EC3814">
        <w:rPr>
          <w:spacing w:val="2"/>
        </w:rPr>
        <w:t>m</w:t>
      </w:r>
      <w:r w:rsidR="0017165D" w:rsidRPr="00EC3814">
        <w:rPr>
          <w:spacing w:val="-3"/>
        </w:rPr>
        <w:t>à</w:t>
      </w:r>
      <w:r w:rsidR="0017165D" w:rsidRPr="00EC3814">
        <w:t>u</w:t>
      </w:r>
      <w:r w:rsidR="0017165D" w:rsidRPr="00EC3814">
        <w:rPr>
          <w:spacing w:val="4"/>
        </w:rPr>
        <w:t xml:space="preserve"> </w:t>
      </w:r>
      <w:r w:rsidR="0017165D" w:rsidRPr="00EC3814">
        <w:rPr>
          <w:spacing w:val="-2"/>
        </w:rPr>
        <w:t>s</w:t>
      </w:r>
      <w:r w:rsidR="0017165D" w:rsidRPr="00EC3814">
        <w:rPr>
          <w:spacing w:val="-6"/>
        </w:rPr>
        <w:t>ơ</w:t>
      </w:r>
      <w:r w:rsidR="0017165D" w:rsidRPr="00EC3814">
        <w:t>n</w:t>
      </w:r>
      <w:r w:rsidR="0017165D" w:rsidRPr="00EC3814">
        <w:rPr>
          <w:spacing w:val="3"/>
        </w:rPr>
        <w:t xml:space="preserve"> </w:t>
      </w:r>
      <w:r w:rsidR="00EC3814">
        <w:t>đ</w:t>
      </w:r>
      <w:r w:rsidR="0017165D" w:rsidRPr="00EC3814">
        <w:t>ỏ</w:t>
      </w:r>
      <w:r w:rsidR="0017165D" w:rsidRPr="00EC3814">
        <w:rPr>
          <w:spacing w:val="-2"/>
        </w:rPr>
        <w:t xml:space="preserve"> </w:t>
      </w:r>
      <w:r w:rsidR="00EC3814">
        <w:t>đ</w:t>
      </w:r>
      <w:r w:rsidR="0017165D" w:rsidRPr="00EC3814">
        <w:rPr>
          <w:spacing w:val="1"/>
        </w:rPr>
        <w:t>ư</w:t>
      </w:r>
      <w:r w:rsidR="0017165D" w:rsidRPr="00EC3814">
        <w:rPr>
          <w:spacing w:val="-1"/>
        </w:rPr>
        <w:t>ợ</w:t>
      </w:r>
      <w:r w:rsidR="0017165D" w:rsidRPr="00EC3814">
        <w:t>c</w:t>
      </w:r>
      <w:r w:rsidR="0017165D" w:rsidRPr="00EC3814">
        <w:rPr>
          <w:spacing w:val="1"/>
        </w:rPr>
        <w:t xml:space="preserve"> </w:t>
      </w:r>
      <w:r w:rsidR="0017165D" w:rsidRPr="00EC3814">
        <w:rPr>
          <w:spacing w:val="-5"/>
        </w:rPr>
        <w:t>dù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3"/>
        </w:rPr>
        <w:t xml:space="preserve"> </w:t>
      </w:r>
      <w:r w:rsidR="0017165D" w:rsidRPr="00EC3814">
        <w:t>ở</w:t>
      </w:r>
      <w:r w:rsidR="0017165D" w:rsidRPr="00EC3814">
        <w:rPr>
          <w:spacing w:val="-8"/>
        </w:rPr>
        <w:t xml:space="preserve"> </w:t>
      </w:r>
      <w:r w:rsidR="0017165D" w:rsidRPr="00EC3814">
        <w:t>nh</w:t>
      </w:r>
      <w:r w:rsidR="0017165D" w:rsidRPr="00EC3814">
        <w:rPr>
          <w:spacing w:val="-4"/>
        </w:rPr>
        <w:t>ữ</w:t>
      </w:r>
      <w:r w:rsidR="0017165D" w:rsidRPr="00EC3814">
        <w:rPr>
          <w:spacing w:val="5"/>
        </w:rPr>
        <w:t>n</w:t>
      </w:r>
      <w:r w:rsidR="0017165D" w:rsidRPr="00EC3814">
        <w:t>g</w:t>
      </w:r>
      <w:r w:rsidR="0017165D" w:rsidRPr="00EC3814">
        <w:rPr>
          <w:spacing w:val="-7"/>
        </w:rPr>
        <w:t xml:space="preserve"> </w:t>
      </w:r>
      <w:r w:rsidR="0017165D" w:rsidRPr="00EC3814">
        <w:rPr>
          <w:spacing w:val="5"/>
        </w:rPr>
        <w:t>n</w:t>
      </w:r>
      <w:r w:rsidR="0017165D" w:rsidRPr="00EC3814">
        <w:rPr>
          <w:spacing w:val="-1"/>
        </w:rPr>
        <w:t>ơ</w:t>
      </w:r>
      <w:r w:rsidR="0017165D" w:rsidRPr="00EC3814">
        <w:t>i</w:t>
      </w:r>
      <w:r w:rsidR="0017165D" w:rsidRPr="00EC3814">
        <w:rPr>
          <w:spacing w:val="1"/>
        </w:rPr>
        <w:t xml:space="preserve"> </w:t>
      </w:r>
      <w:r w:rsidR="0017165D" w:rsidRPr="00EC3814">
        <w:rPr>
          <w:w w:val="101"/>
        </w:rPr>
        <w:t>:</w:t>
      </w:r>
    </w:p>
    <w:p w:rsidR="0017165D" w:rsidRDefault="0017165D" w:rsidP="009153FE">
      <w:pPr>
        <w:widowControl w:val="0"/>
        <w:jc w:val="both"/>
      </w:pPr>
      <w:r w:rsidRPr="00EC3814">
        <w:rPr>
          <w:spacing w:val="2"/>
        </w:rPr>
        <w:t>a</w:t>
      </w:r>
      <w:r w:rsidRPr="00EC3814">
        <w:t>)</w:t>
      </w:r>
      <w:r w:rsidR="009153FE" w:rsidRPr="009153FE">
        <w:rPr>
          <w:b/>
        </w:rPr>
        <w:t xml:space="preserve"> </w:t>
      </w:r>
      <w:r w:rsidRPr="00EC3814">
        <w:rPr>
          <w:spacing w:val="-2"/>
        </w:rPr>
        <w:t>M</w:t>
      </w:r>
      <w:r w:rsidRPr="00EC3814">
        <w:rPr>
          <w:spacing w:val="2"/>
        </w:rPr>
        <w:t>ặ</w:t>
      </w:r>
      <w:r w:rsidRPr="00EC3814">
        <w:t>t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5"/>
        </w:rPr>
        <w:t>r</w:t>
      </w:r>
      <w:r w:rsidRPr="00EC3814">
        <w:rPr>
          <w:spacing w:val="-5"/>
        </w:rPr>
        <w:t>o</w:t>
      </w:r>
      <w:r w:rsidRPr="00EC3814">
        <w:t>ng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3"/>
        </w:rPr>
        <w:t xml:space="preserve"> </w:t>
      </w:r>
      <w:r w:rsidRPr="00EC3814">
        <w:rPr>
          <w:spacing w:val="-8"/>
        </w:rPr>
        <w:t>c</w:t>
      </w:r>
      <w:r w:rsidRPr="00EC3814">
        <w:rPr>
          <w:spacing w:val="5"/>
        </w:rPr>
        <w:t>h</w:t>
      </w:r>
      <w:r w:rsidRPr="00EC3814">
        <w:t>i</w:t>
      </w:r>
      <w:r w:rsidRPr="00EC3814">
        <w:rPr>
          <w:spacing w:val="1"/>
        </w:rPr>
        <w:t xml:space="preserve"> </w:t>
      </w:r>
      <w:r w:rsidRPr="00EC3814">
        <w:rPr>
          <w:spacing w:val="-3"/>
        </w:rPr>
        <w:t>t</w:t>
      </w:r>
      <w:r w:rsidRPr="00EC3814">
        <w:rPr>
          <w:spacing w:val="2"/>
        </w:rPr>
        <w:t>i</w:t>
      </w:r>
      <w:r w:rsidRPr="00EC3814">
        <w:rPr>
          <w:spacing w:val="-3"/>
        </w:rPr>
        <w:t>ế</w:t>
      </w:r>
      <w:r w:rsidRPr="00EC3814">
        <w:t>t</w:t>
      </w:r>
      <w:r w:rsidRPr="00EC3814">
        <w:rPr>
          <w:spacing w:val="6"/>
        </w:rPr>
        <w:t xml:space="preserve"> </w:t>
      </w:r>
      <w:r w:rsidRPr="00EC3814">
        <w:rPr>
          <w:spacing w:val="-5"/>
        </w:rPr>
        <w:t>v</w:t>
      </w:r>
      <w:r w:rsidRPr="00EC3814">
        <w:t>à</w:t>
      </w:r>
      <w:r w:rsidRPr="00EC3814">
        <w:rPr>
          <w:spacing w:val="1"/>
        </w:rPr>
        <w:t xml:space="preserve"> </w:t>
      </w:r>
      <w:r w:rsidRPr="00EC3814">
        <w:rPr>
          <w:spacing w:val="-5"/>
        </w:rPr>
        <w:t>b</w:t>
      </w:r>
      <w:r w:rsidRPr="00EC3814">
        <w:t>ộ</w:t>
      </w:r>
      <w:r w:rsidRPr="00EC3814">
        <w:rPr>
          <w:spacing w:val="-2"/>
        </w:rPr>
        <w:t xml:space="preserve"> </w:t>
      </w:r>
      <w:r w:rsidRPr="00EC3814">
        <w:t>p</w:t>
      </w:r>
      <w:r w:rsidRPr="00EC3814">
        <w:rPr>
          <w:spacing w:val="5"/>
        </w:rPr>
        <w:t>h</w:t>
      </w:r>
      <w:r w:rsidRPr="00EC3814">
        <w:rPr>
          <w:spacing w:val="-3"/>
        </w:rPr>
        <w:t>ậ</w:t>
      </w:r>
      <w:r w:rsidRPr="00EC3814">
        <w:t>n</w:t>
      </w:r>
      <w:r w:rsidRPr="00EC3814">
        <w:rPr>
          <w:spacing w:val="3"/>
        </w:rPr>
        <w:t xml:space="preserve"> </w:t>
      </w:r>
      <w:r w:rsidRPr="00EC3814">
        <w:rPr>
          <w:spacing w:val="-3"/>
        </w:rPr>
        <w:t>c</w:t>
      </w:r>
      <w:r w:rsidRPr="00EC3814">
        <w:t>ó</w:t>
      </w:r>
      <w:r w:rsidRPr="00EC3814">
        <w:rPr>
          <w:spacing w:val="-1"/>
        </w:rPr>
        <w:t xml:space="preserve"> </w:t>
      </w:r>
      <w:r w:rsidRPr="00EC3814">
        <w:rPr>
          <w:spacing w:val="-3"/>
        </w:rPr>
        <w:t>c</w:t>
      </w:r>
      <w:r w:rsidRPr="00EC3814">
        <w:rPr>
          <w:spacing w:val="5"/>
        </w:rPr>
        <w:t>h</w:t>
      </w:r>
      <w:r w:rsidRPr="00EC3814">
        <w:rPr>
          <w:spacing w:val="-4"/>
        </w:rPr>
        <w:t>ứ</w:t>
      </w:r>
      <w:r w:rsidRPr="00EC3814">
        <w:t>a</w:t>
      </w:r>
      <w:r w:rsidRPr="00EC3814">
        <w:rPr>
          <w:spacing w:val="2"/>
        </w:rPr>
        <w:t xml:space="preserve"> </w:t>
      </w:r>
      <w:r w:rsidRPr="00EC3814">
        <w:t>d</w:t>
      </w:r>
      <w:r w:rsidRPr="00EC3814">
        <w:rPr>
          <w:spacing w:val="2"/>
        </w:rPr>
        <w:t>ầ</w:t>
      </w:r>
      <w:r w:rsidRPr="00EC3814">
        <w:rPr>
          <w:spacing w:val="-5"/>
        </w:rPr>
        <w:t>u</w:t>
      </w:r>
      <w:r w:rsidRPr="00EC3814">
        <w:t xml:space="preserve">, </w:t>
      </w:r>
      <w:r w:rsidRPr="00EC3814">
        <w:rPr>
          <w:spacing w:val="-5"/>
        </w:rPr>
        <w:t>b</w:t>
      </w:r>
      <w:r w:rsidRPr="00EC3814">
        <w:t xml:space="preserve">ề </w:t>
      </w:r>
      <w:r w:rsidRPr="00EC3814">
        <w:rPr>
          <w:spacing w:val="2"/>
        </w:rPr>
        <w:t>mặ</w:t>
      </w:r>
      <w:r w:rsidRPr="00EC3814">
        <w:t>t</w:t>
      </w:r>
      <w:r w:rsidRPr="00EC3814">
        <w:rPr>
          <w:spacing w:val="-4"/>
        </w:rPr>
        <w:t xml:space="preserve"> 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5"/>
        </w:rPr>
        <w:t>o</w:t>
      </w:r>
      <w:r w:rsidRPr="00EC3814">
        <w:rPr>
          <w:spacing w:val="2"/>
        </w:rPr>
        <w:t>à</w:t>
      </w:r>
      <w:r w:rsidRPr="00EC3814">
        <w:t>i</w:t>
      </w:r>
      <w:r w:rsidRPr="00EC3814">
        <w:rPr>
          <w:spacing w:val="-4"/>
        </w:rPr>
        <w:t xml:space="preserve"> </w:t>
      </w:r>
      <w:r w:rsidRPr="00EC3814">
        <w:rPr>
          <w:spacing w:val="-3"/>
        </w:rPr>
        <w:t>c</w:t>
      </w:r>
      <w:r w:rsidRPr="00EC3814">
        <w:t>ủa</w:t>
      </w:r>
      <w:r w:rsidRPr="00EC3814">
        <w:rPr>
          <w:spacing w:val="6"/>
        </w:rPr>
        <w:t xml:space="preserve"> </w:t>
      </w:r>
      <w:r w:rsidRPr="00EC3814">
        <w:rPr>
          <w:spacing w:val="-3"/>
        </w:rPr>
        <w:t>c</w:t>
      </w:r>
      <w:r w:rsidRPr="00EC3814">
        <w:t>hi</w:t>
      </w:r>
      <w:r w:rsidRPr="00EC3814">
        <w:rPr>
          <w:spacing w:val="1"/>
        </w:rPr>
        <w:t xml:space="preserve"> </w:t>
      </w:r>
      <w:r w:rsidRPr="00EC3814">
        <w:rPr>
          <w:spacing w:val="2"/>
          <w:w w:val="101"/>
        </w:rPr>
        <w:t>ti</w:t>
      </w:r>
      <w:r w:rsidRPr="00EC3814">
        <w:rPr>
          <w:spacing w:val="-3"/>
        </w:rPr>
        <w:t>ế</w:t>
      </w:r>
      <w:r w:rsidRPr="00EC3814">
        <w:rPr>
          <w:w w:val="101"/>
        </w:rPr>
        <w:t>t</w:t>
      </w:r>
    </w:p>
    <w:p w:rsidR="00FF396F" w:rsidRPr="00EC3814" w:rsidRDefault="009153FE" w:rsidP="009153FE">
      <w:pPr>
        <w:widowControl w:val="0"/>
        <w:jc w:val="both"/>
      </w:pPr>
      <w:r w:rsidRPr="009153FE">
        <w:rPr>
          <w:b/>
          <w:position w:val="-1"/>
        </w:rPr>
        <w:t xml:space="preserve">Câu </w:t>
      </w:r>
      <w:r w:rsidR="0017165D" w:rsidRPr="00EC3814">
        <w:rPr>
          <w:position w:val="-1"/>
        </w:rPr>
        <w:t>48</w:t>
      </w:r>
      <w:r w:rsidR="0017165D" w:rsidRPr="00EC3814">
        <w:rPr>
          <w:spacing w:val="-2"/>
          <w:position w:val="-1"/>
        </w:rPr>
        <w:t xml:space="preserve"> </w:t>
      </w:r>
      <w:r w:rsidR="0017165D" w:rsidRPr="00EC3814">
        <w:rPr>
          <w:position w:val="-1"/>
        </w:rPr>
        <w:t>:</w:t>
      </w:r>
      <w:r w:rsidR="0017165D" w:rsidRPr="00EC3814">
        <w:rPr>
          <w:spacing w:val="1"/>
          <w:position w:val="-1"/>
        </w:rPr>
        <w:t xml:space="preserve"> </w:t>
      </w:r>
      <w:r w:rsidR="0017165D" w:rsidRPr="00EC3814">
        <w:rPr>
          <w:position w:val="-1"/>
        </w:rPr>
        <w:t>C</w:t>
      </w:r>
      <w:r w:rsidR="0017165D" w:rsidRPr="00EC3814">
        <w:rPr>
          <w:spacing w:val="2"/>
          <w:position w:val="-1"/>
        </w:rPr>
        <w:t>á</w:t>
      </w:r>
      <w:r w:rsidR="0017165D" w:rsidRPr="00EC3814">
        <w:rPr>
          <w:position w:val="-1"/>
        </w:rPr>
        <w:t>c</w:t>
      </w:r>
      <w:r w:rsidR="0017165D" w:rsidRPr="00EC3814">
        <w:rPr>
          <w:spacing w:val="-3"/>
          <w:position w:val="-1"/>
        </w:rPr>
        <w:t xml:space="preserve"> </w:t>
      </w:r>
      <w:r w:rsidR="0017165D" w:rsidRPr="00EC3814">
        <w:rPr>
          <w:spacing w:val="2"/>
          <w:position w:val="-1"/>
        </w:rPr>
        <w:t>m</w:t>
      </w:r>
      <w:r w:rsidR="0017165D" w:rsidRPr="00EC3814">
        <w:rPr>
          <w:spacing w:val="-3"/>
          <w:position w:val="-1"/>
        </w:rPr>
        <w:t>à</w:t>
      </w:r>
      <w:r w:rsidR="0017165D" w:rsidRPr="00EC3814">
        <w:rPr>
          <w:position w:val="-1"/>
        </w:rPr>
        <w:t>u</w:t>
      </w:r>
      <w:r w:rsidR="0017165D" w:rsidRPr="00EC3814">
        <w:rPr>
          <w:spacing w:val="4"/>
          <w:position w:val="-1"/>
        </w:rPr>
        <w:t xml:space="preserve"> </w:t>
      </w:r>
      <w:r w:rsidR="0017165D" w:rsidRPr="00EC3814">
        <w:rPr>
          <w:spacing w:val="-2"/>
          <w:position w:val="-1"/>
        </w:rPr>
        <w:t>s</w:t>
      </w:r>
      <w:r w:rsidR="0017165D" w:rsidRPr="00EC3814">
        <w:rPr>
          <w:spacing w:val="-6"/>
          <w:position w:val="-1"/>
        </w:rPr>
        <w:t>ơ</w:t>
      </w:r>
      <w:r w:rsidR="0017165D" w:rsidRPr="00EC3814">
        <w:rPr>
          <w:position w:val="-1"/>
        </w:rPr>
        <w:t>n</w:t>
      </w:r>
      <w:r w:rsidR="0017165D" w:rsidRPr="00EC3814">
        <w:rPr>
          <w:spacing w:val="3"/>
          <w:position w:val="-1"/>
        </w:rPr>
        <w:t xml:space="preserve"> </w:t>
      </w:r>
      <w:r w:rsidR="0017165D" w:rsidRPr="00EC3814">
        <w:rPr>
          <w:spacing w:val="-3"/>
          <w:position w:val="-1"/>
        </w:rPr>
        <w:t>t</w:t>
      </w:r>
      <w:r w:rsidR="0017165D" w:rsidRPr="00EC3814">
        <w:rPr>
          <w:position w:val="-1"/>
        </w:rPr>
        <w:t>r</w:t>
      </w:r>
      <w:r w:rsidR="0017165D" w:rsidRPr="00EC3814">
        <w:rPr>
          <w:spacing w:val="-3"/>
          <w:position w:val="-1"/>
        </w:rPr>
        <w:t>ắ</w:t>
      </w:r>
      <w:r w:rsidR="0017165D" w:rsidRPr="00EC3814">
        <w:rPr>
          <w:spacing w:val="5"/>
          <w:position w:val="-1"/>
        </w:rPr>
        <w:t>n</w:t>
      </w:r>
      <w:r w:rsidR="0017165D" w:rsidRPr="00EC3814">
        <w:rPr>
          <w:position w:val="-1"/>
        </w:rPr>
        <w:t>g</w:t>
      </w:r>
      <w:r w:rsidR="0017165D" w:rsidRPr="00EC3814">
        <w:rPr>
          <w:spacing w:val="-1"/>
          <w:position w:val="-1"/>
        </w:rPr>
        <w:t xml:space="preserve"> </w:t>
      </w:r>
      <w:r w:rsidR="00EC3814">
        <w:rPr>
          <w:position w:val="-1"/>
        </w:rPr>
        <w:t>đ</w:t>
      </w:r>
      <w:r w:rsidR="0017165D" w:rsidRPr="00EC3814">
        <w:rPr>
          <w:spacing w:val="1"/>
          <w:position w:val="-1"/>
        </w:rPr>
        <w:t>ư</w:t>
      </w:r>
      <w:r w:rsidR="0017165D" w:rsidRPr="00EC3814">
        <w:rPr>
          <w:spacing w:val="-1"/>
          <w:position w:val="-1"/>
        </w:rPr>
        <w:t>ợ</w:t>
      </w:r>
      <w:r w:rsidR="0017165D" w:rsidRPr="00EC3814">
        <w:rPr>
          <w:position w:val="-1"/>
        </w:rPr>
        <w:t>c</w:t>
      </w:r>
      <w:r w:rsidR="0017165D" w:rsidRPr="00EC3814">
        <w:rPr>
          <w:spacing w:val="1"/>
          <w:position w:val="-1"/>
        </w:rPr>
        <w:t xml:space="preserve"> </w:t>
      </w:r>
      <w:r w:rsidR="0017165D" w:rsidRPr="00EC3814">
        <w:rPr>
          <w:spacing w:val="-5"/>
          <w:position w:val="-1"/>
        </w:rPr>
        <w:t>dù</w:t>
      </w:r>
      <w:r w:rsidR="0017165D" w:rsidRPr="00EC3814">
        <w:rPr>
          <w:spacing w:val="5"/>
          <w:position w:val="-1"/>
        </w:rPr>
        <w:t>n</w:t>
      </w:r>
      <w:r w:rsidR="0017165D" w:rsidRPr="00EC3814">
        <w:rPr>
          <w:position w:val="-1"/>
        </w:rPr>
        <w:t>g</w:t>
      </w:r>
      <w:r w:rsidR="0017165D" w:rsidRPr="00EC3814">
        <w:rPr>
          <w:spacing w:val="-2"/>
          <w:position w:val="-1"/>
        </w:rPr>
        <w:t xml:space="preserve"> </w:t>
      </w:r>
      <w:r w:rsidR="0017165D" w:rsidRPr="00EC3814">
        <w:rPr>
          <w:position w:val="-1"/>
        </w:rPr>
        <w:t>ở</w:t>
      </w:r>
      <w:r w:rsidR="0017165D" w:rsidRPr="00EC3814">
        <w:rPr>
          <w:spacing w:val="-3"/>
          <w:position w:val="-1"/>
        </w:rPr>
        <w:t xml:space="preserve"> </w:t>
      </w:r>
      <w:r w:rsidR="0017165D" w:rsidRPr="00EC3814">
        <w:rPr>
          <w:position w:val="-1"/>
        </w:rPr>
        <w:t>nh</w:t>
      </w:r>
      <w:r w:rsidR="0017165D" w:rsidRPr="00EC3814">
        <w:rPr>
          <w:spacing w:val="-4"/>
          <w:position w:val="-1"/>
        </w:rPr>
        <w:t>ữ</w:t>
      </w:r>
      <w:r w:rsidR="0017165D" w:rsidRPr="00EC3814">
        <w:rPr>
          <w:spacing w:val="5"/>
          <w:position w:val="-1"/>
        </w:rPr>
        <w:t>n</w:t>
      </w:r>
      <w:r w:rsidR="0017165D" w:rsidRPr="00EC3814">
        <w:rPr>
          <w:position w:val="-1"/>
        </w:rPr>
        <w:t>g</w:t>
      </w:r>
      <w:r w:rsidR="0017165D" w:rsidRPr="00EC3814">
        <w:rPr>
          <w:spacing w:val="-7"/>
          <w:position w:val="-1"/>
        </w:rPr>
        <w:t xml:space="preserve"> </w:t>
      </w:r>
      <w:r w:rsidR="0017165D" w:rsidRPr="00EC3814">
        <w:rPr>
          <w:spacing w:val="5"/>
          <w:position w:val="-1"/>
        </w:rPr>
        <w:t>n</w:t>
      </w:r>
      <w:r w:rsidR="0017165D" w:rsidRPr="00EC3814">
        <w:rPr>
          <w:spacing w:val="-1"/>
          <w:position w:val="-1"/>
        </w:rPr>
        <w:t>ơ</w:t>
      </w:r>
      <w:r w:rsidR="0017165D" w:rsidRPr="00EC3814">
        <w:rPr>
          <w:position w:val="-1"/>
        </w:rPr>
        <w:t>i</w:t>
      </w:r>
      <w:r w:rsidR="0017165D" w:rsidRPr="00EC3814">
        <w:rPr>
          <w:spacing w:val="1"/>
          <w:position w:val="-1"/>
        </w:rPr>
        <w:t xml:space="preserve"> </w:t>
      </w:r>
      <w:r w:rsidR="0017165D" w:rsidRPr="00EC3814">
        <w:rPr>
          <w:w w:val="101"/>
          <w:position w:val="-1"/>
        </w:rPr>
        <w:t>:</w:t>
      </w:r>
    </w:p>
    <w:p w:rsidR="0017165D" w:rsidRDefault="0017165D" w:rsidP="009153FE">
      <w:pPr>
        <w:widowControl w:val="0"/>
        <w:jc w:val="both"/>
      </w:pPr>
      <w:r w:rsidRPr="00EC3814">
        <w:rPr>
          <w:spacing w:val="-22"/>
          <w:u w:val="thick" w:color="000000"/>
        </w:rPr>
        <w:t xml:space="preserve"> </w:t>
      </w:r>
      <w:r w:rsidRPr="00EC3814">
        <w:rPr>
          <w:spacing w:val="2"/>
          <w:u w:val="thick" w:color="000000"/>
        </w:rPr>
        <w:t>a</w:t>
      </w:r>
      <w:r w:rsidRPr="00EC3814">
        <w:rPr>
          <w:u w:val="thick" w:color="000000"/>
        </w:rPr>
        <w:t>)</w:t>
      </w:r>
      <w:r w:rsidR="009153FE" w:rsidRPr="009153FE">
        <w:rPr>
          <w:b/>
        </w:rPr>
        <w:t xml:space="preserve"> </w:t>
      </w:r>
      <w:r w:rsidRPr="00EC3814">
        <w:t>C</w:t>
      </w:r>
      <w:r w:rsidRPr="00EC3814">
        <w:rPr>
          <w:spacing w:val="2"/>
        </w:rPr>
        <w:t>á</w:t>
      </w:r>
      <w:r w:rsidRPr="00EC3814">
        <w:t>c</w:t>
      </w:r>
      <w:r w:rsidRPr="00EC3814">
        <w:rPr>
          <w:spacing w:val="2"/>
        </w:rPr>
        <w:t xml:space="preserve"> </w:t>
      </w:r>
      <w:r w:rsidRPr="00EC3814">
        <w:rPr>
          <w:spacing w:val="-5"/>
        </w:rPr>
        <w:t>b</w:t>
      </w:r>
      <w:r w:rsidRPr="00EC3814">
        <w:t xml:space="preserve">ề </w:t>
      </w:r>
      <w:r w:rsidRPr="00EC3814">
        <w:rPr>
          <w:spacing w:val="2"/>
        </w:rPr>
        <w:t>m</w:t>
      </w:r>
      <w:r w:rsidRPr="00EC3814">
        <w:rPr>
          <w:spacing w:val="-3"/>
        </w:rPr>
        <w:t>ặ</w:t>
      </w:r>
      <w:r w:rsidRPr="00EC3814">
        <w:t>t</w:t>
      </w:r>
      <w:r w:rsidRPr="00EC3814">
        <w:rPr>
          <w:spacing w:val="5"/>
        </w:rPr>
        <w:t xml:space="preserve"> </w:t>
      </w:r>
      <w:r w:rsidRPr="00EC3814">
        <w:rPr>
          <w:spacing w:val="-5"/>
        </w:rPr>
        <w:t>b</w:t>
      </w:r>
      <w:r w:rsidRPr="00EC3814">
        <w:t>ị</w:t>
      </w:r>
      <w:r w:rsidRPr="00EC3814">
        <w:rPr>
          <w:spacing w:val="1"/>
        </w:rPr>
        <w:t xml:space="preserve"> </w:t>
      </w:r>
      <w:r w:rsidRPr="00EC3814">
        <w:t>n</w:t>
      </w:r>
      <w:r w:rsidRPr="00EC3814">
        <w:rPr>
          <w:spacing w:val="-5"/>
        </w:rPr>
        <w:t>u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7"/>
        </w:rPr>
        <w:t xml:space="preserve"> </w:t>
      </w:r>
      <w:r w:rsidRPr="00EC3814">
        <w:rPr>
          <w:spacing w:val="5"/>
        </w:rPr>
        <w:t>n</w:t>
      </w:r>
      <w:r w:rsidRPr="00EC3814">
        <w:rPr>
          <w:spacing w:val="-5"/>
        </w:rPr>
        <w:t>ó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2"/>
        </w:rPr>
        <w:t xml:space="preserve"> </w:t>
      </w:r>
      <w:r w:rsidRPr="00EC3814">
        <w:rPr>
          <w:spacing w:val="-3"/>
        </w:rPr>
        <w:t>t</w:t>
      </w:r>
      <w:r w:rsidRPr="00EC3814">
        <w:t>ừ 120</w:t>
      </w:r>
      <w:r w:rsidRPr="00EC3814">
        <w:rPr>
          <w:spacing w:val="-2"/>
        </w:rPr>
        <w:t xml:space="preserve"> </w:t>
      </w:r>
      <w:r w:rsidRPr="009153FE">
        <w:rPr>
          <w:b/>
        </w:rPr>
        <w:t>–</w:t>
      </w:r>
      <w:r w:rsidRPr="00EC3814">
        <w:rPr>
          <w:spacing w:val="3"/>
        </w:rPr>
        <w:t xml:space="preserve"> </w:t>
      </w:r>
      <w:r w:rsidRPr="00EC3814">
        <w:rPr>
          <w:spacing w:val="-5"/>
        </w:rPr>
        <w:t>2</w:t>
      </w:r>
      <w:r w:rsidRPr="00EC3814">
        <w:t>00</w:t>
      </w:r>
      <w:r w:rsidRPr="00EC3814">
        <w:rPr>
          <w:spacing w:val="2"/>
          <w:position w:val="9"/>
          <w:sz w:val="13"/>
          <w:szCs w:val="13"/>
        </w:rPr>
        <w:t>0</w:t>
      </w:r>
      <w:r w:rsidRPr="00EC3814">
        <w:t>C</w:t>
      </w:r>
      <w:r w:rsidRPr="00EC3814">
        <w:rPr>
          <w:spacing w:val="-3"/>
        </w:rPr>
        <w:t xml:space="preserve"> t</w:t>
      </w:r>
      <w:r w:rsidRPr="00EC3814">
        <w:rPr>
          <w:spacing w:val="5"/>
        </w:rPr>
        <w:t>r</w:t>
      </w:r>
      <w:r w:rsidRPr="00EC3814">
        <w:rPr>
          <w:spacing w:val="-10"/>
        </w:rPr>
        <w:t>o</w:t>
      </w:r>
      <w:r w:rsidRPr="00EC3814">
        <w:rPr>
          <w:spacing w:val="5"/>
        </w:rPr>
        <w:t>n</w:t>
      </w:r>
      <w:r w:rsidRPr="00EC3814">
        <w:t>g</w:t>
      </w:r>
      <w:r w:rsidRPr="00EC3814">
        <w:rPr>
          <w:spacing w:val="-1"/>
        </w:rPr>
        <w:t xml:space="preserve"> </w:t>
      </w:r>
      <w:r w:rsidRPr="00EC3814">
        <w:t xml:space="preserve">quá </w:t>
      </w:r>
      <w:r w:rsidRPr="00EC3814">
        <w:rPr>
          <w:spacing w:val="-3"/>
        </w:rPr>
        <w:t>t</w:t>
      </w:r>
      <w:r w:rsidRPr="00EC3814">
        <w:t>r</w:t>
      </w:r>
      <w:r w:rsidRPr="00EC3814">
        <w:rPr>
          <w:spacing w:val="-3"/>
        </w:rPr>
        <w:t>ì</w:t>
      </w:r>
      <w:r w:rsidRPr="00EC3814">
        <w:t>nh</w:t>
      </w:r>
      <w:r w:rsidRPr="00EC3814">
        <w:rPr>
          <w:spacing w:val="4"/>
        </w:rPr>
        <w:t xml:space="preserve"> </w:t>
      </w:r>
      <w:r w:rsidRPr="00EC3814">
        <w:rPr>
          <w:spacing w:val="-3"/>
        </w:rPr>
        <w:t>l</w:t>
      </w:r>
      <w:r w:rsidRPr="00EC3814">
        <w:rPr>
          <w:spacing w:val="2"/>
        </w:rPr>
        <w:t>à</w:t>
      </w:r>
      <w:r w:rsidRPr="00EC3814">
        <w:t>m</w:t>
      </w:r>
      <w:r w:rsidRPr="00EC3814">
        <w:rPr>
          <w:spacing w:val="-4"/>
        </w:rPr>
        <w:t xml:space="preserve"> </w:t>
      </w:r>
      <w:r w:rsidRPr="00EC3814">
        <w:rPr>
          <w:spacing w:val="-5"/>
        </w:rPr>
        <w:t>v</w:t>
      </w:r>
      <w:r w:rsidRPr="00EC3814">
        <w:rPr>
          <w:spacing w:val="2"/>
          <w:w w:val="101"/>
        </w:rPr>
        <w:t>i</w:t>
      </w:r>
      <w:r w:rsidRPr="00EC3814">
        <w:rPr>
          <w:spacing w:val="-3"/>
        </w:rPr>
        <w:t>ệ</w:t>
      </w:r>
      <w:r w:rsidRPr="00EC3814">
        <w:rPr>
          <w:w w:val="101"/>
        </w:rPr>
        <w:t>c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b/>
          <w:sz w:val="28"/>
          <w:szCs w:val="28"/>
          <w:u w:val="thick" w:color="000000"/>
        </w:rPr>
        <w:t>3.</w:t>
      </w:r>
      <w:r w:rsidRPr="00EC3814">
        <w:rPr>
          <w:b/>
          <w:spacing w:val="2"/>
          <w:sz w:val="28"/>
          <w:szCs w:val="28"/>
          <w:u w:val="thick" w:color="000000"/>
        </w:rPr>
        <w:t xml:space="preserve"> </w:t>
      </w:r>
      <w:r w:rsidRPr="00EC3814">
        <w:rPr>
          <w:b/>
          <w:spacing w:val="1"/>
          <w:sz w:val="28"/>
          <w:szCs w:val="28"/>
          <w:u w:val="thick" w:color="000000"/>
        </w:rPr>
        <w:t>N</w:t>
      </w:r>
      <w:r w:rsidRPr="00EC3814">
        <w:rPr>
          <w:b/>
          <w:sz w:val="28"/>
          <w:szCs w:val="28"/>
          <w:u w:val="thick" w:color="000000"/>
        </w:rPr>
        <w:t>gân</w:t>
      </w:r>
      <w:r w:rsidRPr="00EC3814">
        <w:rPr>
          <w:b/>
          <w:spacing w:val="-6"/>
          <w:sz w:val="28"/>
          <w:szCs w:val="28"/>
          <w:u w:val="thick" w:color="000000"/>
        </w:rPr>
        <w:t xml:space="preserve"> h</w:t>
      </w:r>
      <w:r w:rsidRPr="00EC3814">
        <w:rPr>
          <w:b/>
          <w:spacing w:val="5"/>
          <w:sz w:val="28"/>
          <w:szCs w:val="28"/>
          <w:u w:val="thick" w:color="000000"/>
        </w:rPr>
        <w:t>à</w:t>
      </w:r>
      <w:r w:rsidRPr="00EC3814">
        <w:rPr>
          <w:b/>
          <w:spacing w:val="-1"/>
          <w:sz w:val="28"/>
          <w:szCs w:val="28"/>
          <w:u w:val="thick" w:color="000000"/>
        </w:rPr>
        <w:t>n</w:t>
      </w:r>
      <w:r w:rsidRPr="00EC3814">
        <w:rPr>
          <w:b/>
          <w:sz w:val="28"/>
          <w:szCs w:val="28"/>
          <w:u w:val="thick" w:color="000000"/>
        </w:rPr>
        <w:t>g</w:t>
      </w:r>
      <w:r w:rsidRPr="00EC3814">
        <w:rPr>
          <w:b/>
          <w:spacing w:val="-5"/>
          <w:sz w:val="28"/>
          <w:szCs w:val="28"/>
          <w:u w:val="thick" w:color="000000"/>
        </w:rPr>
        <w:t xml:space="preserve"> </w:t>
      </w:r>
      <w:r w:rsidRPr="00EC3814">
        <w:rPr>
          <w:b/>
          <w:spacing w:val="1"/>
          <w:sz w:val="28"/>
          <w:szCs w:val="28"/>
          <w:u w:val="thick" w:color="000000"/>
        </w:rPr>
        <w:t>c</w:t>
      </w:r>
      <w:r w:rsidRPr="00EC3814">
        <w:rPr>
          <w:b/>
          <w:spacing w:val="5"/>
          <w:sz w:val="28"/>
          <w:szCs w:val="28"/>
          <w:u w:val="thick" w:color="000000"/>
        </w:rPr>
        <w:t>â</w:t>
      </w:r>
      <w:r w:rsidRPr="00EC3814">
        <w:rPr>
          <w:b/>
          <w:sz w:val="28"/>
          <w:szCs w:val="28"/>
          <w:u w:val="thick" w:color="000000"/>
        </w:rPr>
        <w:t>u</w:t>
      </w:r>
      <w:r w:rsidRPr="00EC3814">
        <w:rPr>
          <w:b/>
          <w:spacing w:val="-4"/>
          <w:sz w:val="28"/>
          <w:szCs w:val="28"/>
          <w:u w:val="thick" w:color="000000"/>
        </w:rPr>
        <w:t xml:space="preserve"> </w:t>
      </w:r>
      <w:r w:rsidRPr="00EC3814">
        <w:rPr>
          <w:b/>
          <w:spacing w:val="-1"/>
          <w:sz w:val="28"/>
          <w:szCs w:val="28"/>
          <w:u w:val="thick" w:color="000000"/>
        </w:rPr>
        <w:t>h</w:t>
      </w:r>
      <w:r w:rsidRPr="00EC3814">
        <w:rPr>
          <w:b/>
          <w:spacing w:val="-5"/>
          <w:sz w:val="28"/>
          <w:szCs w:val="28"/>
          <w:u w:val="thick" w:color="000000"/>
        </w:rPr>
        <w:t>ỏ</w:t>
      </w:r>
      <w:r w:rsidRPr="00EC3814">
        <w:rPr>
          <w:b/>
          <w:sz w:val="28"/>
          <w:szCs w:val="28"/>
          <w:u w:val="thick" w:color="000000"/>
        </w:rPr>
        <w:t>i</w:t>
      </w:r>
      <w:r w:rsidRPr="00EC3814">
        <w:rPr>
          <w:b/>
          <w:spacing w:val="-2"/>
          <w:sz w:val="28"/>
          <w:szCs w:val="28"/>
          <w:u w:val="thick" w:color="000000"/>
        </w:rPr>
        <w:t xml:space="preserve"> </w:t>
      </w:r>
      <w:r w:rsidRPr="00EC3814">
        <w:rPr>
          <w:b/>
          <w:sz w:val="28"/>
          <w:szCs w:val="28"/>
          <w:u w:val="thick" w:color="000000"/>
        </w:rPr>
        <w:t>và</w:t>
      </w:r>
      <w:r w:rsidRPr="00EC3814">
        <w:rPr>
          <w:b/>
          <w:spacing w:val="-2"/>
          <w:sz w:val="28"/>
          <w:szCs w:val="28"/>
          <w:u w:val="thick" w:color="000000"/>
        </w:rPr>
        <w:t xml:space="preserve"> </w:t>
      </w:r>
      <w:r w:rsidR="00EC3814">
        <w:rPr>
          <w:b/>
          <w:spacing w:val="4"/>
          <w:sz w:val="28"/>
          <w:szCs w:val="28"/>
          <w:u w:val="thick" w:color="000000"/>
        </w:rPr>
        <w:t>đ</w:t>
      </w:r>
      <w:r w:rsidRPr="00EC3814">
        <w:rPr>
          <w:b/>
          <w:sz w:val="28"/>
          <w:szCs w:val="28"/>
          <w:u w:val="thick" w:color="000000"/>
        </w:rPr>
        <w:t>áp</w:t>
      </w:r>
      <w:r w:rsidRPr="00EC3814">
        <w:rPr>
          <w:b/>
          <w:spacing w:val="-4"/>
          <w:sz w:val="28"/>
          <w:szCs w:val="28"/>
          <w:u w:val="thick" w:color="000000"/>
        </w:rPr>
        <w:t xml:space="preserve"> </w:t>
      </w:r>
      <w:r w:rsidRPr="00EC3814">
        <w:rPr>
          <w:b/>
          <w:spacing w:val="5"/>
          <w:sz w:val="28"/>
          <w:szCs w:val="28"/>
          <w:u w:val="thick" w:color="000000"/>
        </w:rPr>
        <w:t>á</w:t>
      </w:r>
      <w:r w:rsidRPr="00EC3814">
        <w:rPr>
          <w:b/>
          <w:sz w:val="28"/>
          <w:szCs w:val="28"/>
          <w:u w:val="thick" w:color="000000"/>
        </w:rPr>
        <w:t>n</w:t>
      </w:r>
      <w:r w:rsidRPr="00EC3814">
        <w:rPr>
          <w:b/>
          <w:spacing w:val="-8"/>
          <w:sz w:val="28"/>
          <w:szCs w:val="28"/>
          <w:u w:val="thick" w:color="000000"/>
        </w:rPr>
        <w:t xml:space="preserve"> </w:t>
      </w:r>
      <w:r w:rsidRPr="00EC3814">
        <w:rPr>
          <w:b/>
          <w:spacing w:val="6"/>
          <w:sz w:val="28"/>
          <w:szCs w:val="28"/>
          <w:u w:val="thick" w:color="000000"/>
        </w:rPr>
        <w:t>c</w:t>
      </w:r>
      <w:r w:rsidRPr="00EC3814">
        <w:rPr>
          <w:b/>
          <w:spacing w:val="-6"/>
          <w:sz w:val="28"/>
          <w:szCs w:val="28"/>
          <w:u w:val="thick" w:color="000000"/>
        </w:rPr>
        <w:t>ủ</w:t>
      </w:r>
      <w:r w:rsidRPr="00EC3814">
        <w:rPr>
          <w:b/>
          <w:sz w:val="28"/>
          <w:szCs w:val="28"/>
          <w:u w:val="thick" w:color="000000"/>
        </w:rPr>
        <w:t>a</w:t>
      </w:r>
      <w:r w:rsidRPr="00EC3814">
        <w:rPr>
          <w:b/>
          <w:spacing w:val="-3"/>
          <w:sz w:val="28"/>
          <w:szCs w:val="28"/>
          <w:u w:val="thick" w:color="000000"/>
        </w:rPr>
        <w:t xml:space="preserve"> </w:t>
      </w:r>
      <w:r w:rsidRPr="00EC3814">
        <w:rPr>
          <w:b/>
          <w:spacing w:val="7"/>
          <w:sz w:val="28"/>
          <w:szCs w:val="28"/>
          <w:u w:val="thick" w:color="000000"/>
        </w:rPr>
        <w:t>P</w:t>
      </w:r>
      <w:r w:rsidRPr="00EC3814">
        <w:rPr>
          <w:b/>
          <w:spacing w:val="-6"/>
          <w:sz w:val="28"/>
          <w:szCs w:val="28"/>
          <w:u w:val="thick" w:color="000000"/>
        </w:rPr>
        <w:t>h</w:t>
      </w:r>
      <w:r w:rsidRPr="00EC3814">
        <w:rPr>
          <w:b/>
          <w:spacing w:val="5"/>
          <w:sz w:val="28"/>
          <w:szCs w:val="28"/>
          <w:u w:val="thick" w:color="000000"/>
        </w:rPr>
        <w:t>ầ</w:t>
      </w:r>
      <w:r w:rsidRPr="00EC3814">
        <w:rPr>
          <w:b/>
          <w:sz w:val="28"/>
          <w:szCs w:val="28"/>
          <w:u w:val="thick" w:color="000000"/>
        </w:rPr>
        <w:t>n</w:t>
      </w:r>
      <w:r w:rsidRPr="00EC3814">
        <w:rPr>
          <w:b/>
          <w:spacing w:val="-11"/>
          <w:sz w:val="28"/>
          <w:szCs w:val="28"/>
          <w:u w:val="thick" w:color="000000"/>
        </w:rPr>
        <w:t xml:space="preserve"> </w:t>
      </w:r>
      <w:r w:rsidRPr="00EC3814">
        <w:rPr>
          <w:b/>
          <w:spacing w:val="2"/>
          <w:sz w:val="28"/>
          <w:szCs w:val="28"/>
          <w:u w:val="thick" w:color="000000"/>
        </w:rPr>
        <w:t>I</w:t>
      </w:r>
      <w:r w:rsidRPr="00EC3814">
        <w:rPr>
          <w:b/>
          <w:sz w:val="28"/>
          <w:szCs w:val="28"/>
          <w:u w:val="thick" w:color="000000"/>
        </w:rPr>
        <w:t>I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1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1"/>
          <w:sz w:val="28"/>
          <w:szCs w:val="28"/>
        </w:rPr>
        <w:t>ệ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vụ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ủ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c b</w:t>
      </w:r>
      <w:r w:rsidR="0017165D" w:rsidRPr="00EC3814">
        <w:rPr>
          <w:spacing w:val="1"/>
          <w:sz w:val="28"/>
          <w:szCs w:val="28"/>
        </w:rPr>
        <w:t>ả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d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 xml:space="preserve"> l</w:t>
      </w:r>
      <w:r w:rsidR="0017165D" w:rsidRPr="00EC3814">
        <w:rPr>
          <w:sz w:val="28"/>
          <w:szCs w:val="28"/>
        </w:rPr>
        <w:t>à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lastRenderedPageBreak/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m</w:t>
      </w:r>
      <w:r w:rsidRPr="00EC3814">
        <w:rPr>
          <w:spacing w:val="11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1"/>
          <w:sz w:val="28"/>
          <w:szCs w:val="28"/>
        </w:rPr>
        <w:t>ạc</w:t>
      </w:r>
      <w:r w:rsidRPr="00EC3814">
        <w:rPr>
          <w:sz w:val="28"/>
          <w:szCs w:val="28"/>
        </w:rPr>
        <w:t>h</w:t>
      </w:r>
      <w:r w:rsidRPr="00EC3814">
        <w:rPr>
          <w:spacing w:val="16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y;</w:t>
      </w:r>
      <w:r w:rsidRPr="00EC3814">
        <w:rPr>
          <w:spacing w:val="15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6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u</w:t>
      </w:r>
      <w:r w:rsidRPr="00EC3814">
        <w:rPr>
          <w:spacing w:val="17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z w:val="28"/>
          <w:szCs w:val="28"/>
        </w:rPr>
        <w:t>ỡ</w:t>
      </w:r>
      <w:r w:rsidRPr="00EC3814">
        <w:rPr>
          <w:spacing w:val="1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e</w:t>
      </w:r>
      <w:r w:rsidRPr="00EC3814">
        <w:rPr>
          <w:sz w:val="28"/>
          <w:szCs w:val="28"/>
        </w:rPr>
        <w:t>o</w:t>
      </w:r>
      <w:r w:rsidRPr="00EC3814">
        <w:rPr>
          <w:spacing w:val="16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q</w:t>
      </w:r>
      <w:r w:rsidRPr="00EC3814">
        <w:rPr>
          <w:sz w:val="28"/>
          <w:szCs w:val="28"/>
        </w:rPr>
        <w:t>ui</w:t>
      </w:r>
      <w:r w:rsidRPr="00EC3814">
        <w:rPr>
          <w:spacing w:val="12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1"/>
          <w:sz w:val="28"/>
          <w:szCs w:val="28"/>
        </w:rPr>
        <w:t>ị</w:t>
      </w:r>
      <w:r w:rsidRPr="00EC3814">
        <w:rPr>
          <w:sz w:val="28"/>
          <w:szCs w:val="28"/>
        </w:rPr>
        <w:t>nh</w:t>
      </w:r>
      <w:r w:rsidRPr="00EC3814">
        <w:rPr>
          <w:spacing w:val="2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16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à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;</w:t>
      </w:r>
      <w:r w:rsidR="009153FE" w:rsidRPr="009153FE">
        <w:rPr>
          <w:b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1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>a</w:t>
      </w:r>
      <w:r w:rsidRPr="00EC3814">
        <w:rPr>
          <w:spacing w:val="19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hung</w:t>
      </w:r>
      <w:r w:rsidRPr="00EC3814">
        <w:rPr>
          <w:spacing w:val="14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1"/>
          <w:sz w:val="28"/>
          <w:szCs w:val="28"/>
        </w:rPr>
        <w:t>ì</w:t>
      </w:r>
      <w:r w:rsidRPr="00EC3814">
        <w:rPr>
          <w:sz w:val="28"/>
          <w:szCs w:val="28"/>
        </w:rPr>
        <w:t>nh</w:t>
      </w:r>
      <w:r w:rsidRPr="00EC3814">
        <w:rPr>
          <w:spacing w:val="1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ạ</w:t>
      </w:r>
      <w:r w:rsidRPr="00EC3814">
        <w:rPr>
          <w:spacing w:val="5"/>
          <w:sz w:val="28"/>
          <w:szCs w:val="28"/>
        </w:rPr>
        <w:t>n</w:t>
      </w:r>
      <w:r w:rsidRPr="00EC3814">
        <w:rPr>
          <w:sz w:val="28"/>
          <w:szCs w:val="28"/>
        </w:rPr>
        <w:t>g kỹ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-4"/>
          <w:sz w:val="28"/>
          <w:szCs w:val="28"/>
        </w:rPr>
        <w:t>c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u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b)</w:t>
      </w:r>
      <w:r w:rsidRPr="00EC3814">
        <w:rPr>
          <w:spacing w:val="56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Pr="00EC3814">
        <w:rPr>
          <w:spacing w:val="-5"/>
          <w:w w:val="99"/>
          <w:sz w:val="28"/>
          <w:szCs w:val="28"/>
        </w:rPr>
        <w:t>i</w:t>
      </w:r>
      <w:r w:rsidRPr="00EC3814">
        <w:rPr>
          <w:spacing w:val="6"/>
          <w:w w:val="99"/>
          <w:sz w:val="28"/>
          <w:szCs w:val="28"/>
        </w:rPr>
        <w:t>ề</w:t>
      </w:r>
      <w:r w:rsidRPr="00EC3814">
        <w:rPr>
          <w:w w:val="99"/>
          <w:sz w:val="28"/>
          <w:szCs w:val="28"/>
        </w:rPr>
        <w:t>u</w:t>
      </w:r>
      <w:r w:rsidRPr="00EC3814">
        <w:rPr>
          <w:spacing w:val="31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ỉ</w:t>
      </w:r>
      <w:r w:rsidRPr="00EC3814">
        <w:rPr>
          <w:sz w:val="28"/>
          <w:szCs w:val="28"/>
        </w:rPr>
        <w:t>nh</w:t>
      </w:r>
      <w:r w:rsidRPr="00EC3814">
        <w:rPr>
          <w:spacing w:val="3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33"/>
          <w:sz w:val="28"/>
          <w:szCs w:val="28"/>
        </w:rPr>
        <w:t xml:space="preserve"> </w:t>
      </w:r>
      <w:r w:rsidRPr="00EC3814">
        <w:rPr>
          <w:sz w:val="28"/>
          <w:szCs w:val="28"/>
        </w:rPr>
        <w:t>bộ</w:t>
      </w:r>
      <w:r w:rsidRPr="00EC3814">
        <w:rPr>
          <w:spacing w:val="33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>n</w:t>
      </w:r>
      <w:r w:rsidRPr="00EC3814">
        <w:rPr>
          <w:spacing w:val="3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à</w:t>
      </w:r>
      <w:r w:rsidRPr="00EC3814">
        <w:rPr>
          <w:spacing w:val="34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3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  <w:r w:rsidRPr="00EC3814">
        <w:rPr>
          <w:spacing w:val="34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ấ</w:t>
      </w:r>
      <w:r w:rsidRPr="00EC3814">
        <w:rPr>
          <w:sz w:val="28"/>
          <w:szCs w:val="28"/>
        </w:rPr>
        <w:t>u</w:t>
      </w:r>
      <w:r w:rsidRPr="00EC3814">
        <w:rPr>
          <w:spacing w:val="2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ong</w:t>
      </w:r>
      <w:r w:rsidRPr="00EC3814">
        <w:rPr>
          <w:spacing w:val="3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;</w:t>
      </w:r>
      <w:r w:rsidRPr="00EC3814">
        <w:rPr>
          <w:spacing w:val="34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ắ</w:t>
      </w:r>
      <w:r w:rsidRPr="00EC3814">
        <w:rPr>
          <w:sz w:val="28"/>
          <w:szCs w:val="28"/>
        </w:rPr>
        <w:t>c</w:t>
      </w:r>
      <w:r w:rsidRPr="00EC3814">
        <w:rPr>
          <w:spacing w:val="3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z w:val="28"/>
          <w:szCs w:val="28"/>
        </w:rPr>
        <w:t>hục</w:t>
      </w:r>
      <w:r w:rsidRPr="00EC3814">
        <w:rPr>
          <w:spacing w:val="3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33"/>
          <w:sz w:val="28"/>
          <w:szCs w:val="28"/>
        </w:rPr>
        <w:t xml:space="preserve"> </w:t>
      </w:r>
      <w:r w:rsidRPr="00EC3814">
        <w:rPr>
          <w:sz w:val="28"/>
          <w:szCs w:val="28"/>
        </w:rPr>
        <w:t>hư</w:t>
      </w:r>
      <w:r w:rsidRPr="00EC3814">
        <w:rPr>
          <w:spacing w:val="35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ỏ</w:t>
      </w:r>
      <w:r w:rsidRPr="00EC3814">
        <w:rPr>
          <w:sz w:val="28"/>
          <w:szCs w:val="28"/>
        </w:rPr>
        <w:t>ng</w:t>
      </w:r>
      <w:r w:rsidRPr="00EC3814">
        <w:rPr>
          <w:spacing w:val="34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ỏ</w:t>
      </w:r>
      <w:r w:rsidRPr="00EC3814">
        <w:rPr>
          <w:sz w:val="28"/>
          <w:szCs w:val="28"/>
        </w:rPr>
        <w:t xml:space="preserve">; </w:t>
      </w:r>
      <w:r w:rsidRPr="00EC3814">
        <w:rPr>
          <w:spacing w:val="3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y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u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z w:val="28"/>
          <w:szCs w:val="28"/>
        </w:rPr>
        <w:t xml:space="preserve">ỡ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e</w:t>
      </w:r>
      <w:r w:rsidRPr="00EC3814">
        <w:rPr>
          <w:sz w:val="28"/>
          <w:szCs w:val="28"/>
        </w:rPr>
        <w:t>o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ợ</w:t>
      </w:r>
      <w:r w:rsidRPr="00EC3814">
        <w:rPr>
          <w:sz w:val="28"/>
          <w:szCs w:val="28"/>
        </w:rPr>
        <w:t xml:space="preserve">ng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ỏ</w:t>
      </w:r>
      <w:r w:rsidRPr="00EC3814">
        <w:rPr>
          <w:sz w:val="28"/>
          <w:szCs w:val="28"/>
        </w:rPr>
        <w:t>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q</w:t>
      </w:r>
      <w:r w:rsidRPr="00EC3814">
        <w:rPr>
          <w:spacing w:val="-5"/>
          <w:sz w:val="28"/>
          <w:szCs w:val="28"/>
        </w:rPr>
        <w:t>u</w:t>
      </w:r>
      <w:r w:rsidRPr="00EC3814">
        <w:rPr>
          <w:sz w:val="28"/>
          <w:szCs w:val="28"/>
        </w:rPr>
        <w:t>á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1"/>
          <w:sz w:val="28"/>
          <w:szCs w:val="28"/>
        </w:rPr>
        <w:t>ì</w:t>
      </w:r>
      <w:r w:rsidRPr="00EC3814">
        <w:rPr>
          <w:sz w:val="28"/>
          <w:szCs w:val="28"/>
        </w:rPr>
        <w:t>nh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y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ộ</w:t>
      </w:r>
      <w:r w:rsidRPr="00EC3814">
        <w:rPr>
          <w:sz w:val="28"/>
          <w:szCs w:val="28"/>
        </w:rPr>
        <w:t>ng</w:t>
      </w:r>
      <w:r w:rsidRPr="00EC3814">
        <w:rPr>
          <w:spacing w:val="-4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ể</w:t>
      </w:r>
      <w:r w:rsidRPr="00EC3814">
        <w:rPr>
          <w:spacing w:val="5"/>
          <w:sz w:val="28"/>
          <w:szCs w:val="28"/>
        </w:rPr>
        <w:t xml:space="preserve"> k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p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7"/>
          <w:sz w:val="28"/>
          <w:szCs w:val="28"/>
        </w:rPr>
        <w:t>s</w:t>
      </w:r>
      <w:r w:rsidRPr="00EC3814">
        <w:rPr>
          <w:spacing w:val="-2"/>
          <w:sz w:val="28"/>
          <w:szCs w:val="28"/>
        </w:rPr>
        <w:t>ử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ữ</w:t>
      </w: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 xml:space="preserve">; </w:t>
      </w:r>
      <w:r w:rsidRPr="00EC3814">
        <w:rPr>
          <w:spacing w:val="1"/>
          <w:sz w:val="28"/>
          <w:szCs w:val="28"/>
        </w:rPr>
        <w:t>Vậ</w:t>
      </w:r>
      <w:r w:rsidRPr="00EC3814">
        <w:rPr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nh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 xml:space="preserve">y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e</w:t>
      </w:r>
      <w:r w:rsidRPr="00EC3814">
        <w:rPr>
          <w:sz w:val="28"/>
          <w:szCs w:val="28"/>
        </w:rPr>
        <w:t>o</w:t>
      </w:r>
      <w:r w:rsidRPr="00EC3814">
        <w:rPr>
          <w:spacing w:val="5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  <w:r w:rsidRPr="00EC3814">
        <w:rPr>
          <w:spacing w:val="5"/>
          <w:sz w:val="28"/>
          <w:szCs w:val="28"/>
        </w:rPr>
        <w:t xml:space="preserve"> q</w:t>
      </w:r>
      <w:r w:rsidRPr="00EC3814">
        <w:rPr>
          <w:sz w:val="28"/>
          <w:szCs w:val="28"/>
        </w:rPr>
        <w:t>ui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1"/>
          <w:sz w:val="28"/>
          <w:szCs w:val="28"/>
        </w:rPr>
        <w:t>ì</w:t>
      </w:r>
      <w:r w:rsidRPr="00EC3814">
        <w:rPr>
          <w:sz w:val="28"/>
          <w:szCs w:val="28"/>
        </w:rPr>
        <w:t xml:space="preserve">nh </w:t>
      </w:r>
      <w:r w:rsidRPr="00EC3814">
        <w:rPr>
          <w:spacing w:val="7"/>
          <w:sz w:val="28"/>
          <w:szCs w:val="28"/>
        </w:rPr>
        <w:t>s</w:t>
      </w:r>
      <w:r w:rsidRPr="00EC3814">
        <w:rPr>
          <w:sz w:val="28"/>
          <w:szCs w:val="28"/>
        </w:rPr>
        <w:t>ử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d</w:t>
      </w:r>
      <w:r w:rsidRPr="00EC3814">
        <w:rPr>
          <w:sz w:val="28"/>
          <w:szCs w:val="28"/>
        </w:rPr>
        <w:t>ụng;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G</w:t>
      </w:r>
      <w:r w:rsidRPr="00EC3814">
        <w:rPr>
          <w:sz w:val="28"/>
          <w:szCs w:val="28"/>
        </w:rPr>
        <w:t xml:space="preserve">hi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é</w:t>
      </w:r>
      <w:r w:rsidRPr="00EC3814">
        <w:rPr>
          <w:sz w:val="28"/>
          <w:szCs w:val="28"/>
        </w:rPr>
        <w:t>p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</w:t>
      </w:r>
      <w:r w:rsidRPr="00EC3814">
        <w:rPr>
          <w:sz w:val="28"/>
          <w:szCs w:val="28"/>
        </w:rPr>
        <w:t>c</w:t>
      </w:r>
      <w:r w:rsidRPr="00EC3814">
        <w:rPr>
          <w:spacing w:val="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ự</w:t>
      </w:r>
      <w:r w:rsidRPr="00EC3814">
        <w:rPr>
          <w:sz w:val="28"/>
          <w:szCs w:val="28"/>
        </w:rPr>
        <w:t>c</w:t>
      </w:r>
      <w:r w:rsidRPr="00EC3814">
        <w:rPr>
          <w:spacing w:val="11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 n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y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3"/>
          <w:sz w:val="28"/>
          <w:szCs w:val="28"/>
        </w:rPr>
        <w:t>ư</w:t>
      </w:r>
      <w:r w:rsidRPr="00EC3814">
        <w:rPr>
          <w:sz w:val="28"/>
          <w:szCs w:val="28"/>
        </w:rPr>
        <w:t>u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ồ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ơ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ả</w:t>
      </w:r>
      <w:r w:rsidRPr="00EC3814">
        <w:rPr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ì</w:t>
      </w:r>
      <w:r w:rsidRPr="00EC3814">
        <w:rPr>
          <w:sz w:val="28"/>
          <w:szCs w:val="28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trike/>
          <w:sz w:val="28"/>
          <w:szCs w:val="28"/>
        </w:rPr>
        <w:t>d</w:t>
      </w:r>
      <w:r w:rsidRPr="00EC3814">
        <w:rPr>
          <w:sz w:val="28"/>
          <w:szCs w:val="28"/>
        </w:rPr>
        <w:t>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câ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2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rử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e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hu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ỳ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ờ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1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ợ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nh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trike/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1"/>
          <w:sz w:val="28"/>
          <w:szCs w:val="28"/>
        </w:rPr>
        <w:t>à</w:t>
      </w:r>
      <w:r w:rsidRPr="00EC3814">
        <w:rPr>
          <w:sz w:val="28"/>
          <w:szCs w:val="28"/>
        </w:rPr>
        <w:t>o</w:t>
      </w:r>
      <w:r w:rsidRPr="00EC3814">
        <w:rPr>
          <w:spacing w:val="32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i</w:t>
      </w:r>
      <w:r w:rsidRPr="00EC3814">
        <w:rPr>
          <w:spacing w:val="26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</w:t>
      </w:r>
      <w:r w:rsidRPr="00EC3814">
        <w:rPr>
          <w:spacing w:val="26"/>
          <w:sz w:val="28"/>
          <w:szCs w:val="28"/>
        </w:rPr>
        <w:t xml:space="preserve"> </w:t>
      </w:r>
      <w:r w:rsidRPr="00EC3814">
        <w:rPr>
          <w:sz w:val="28"/>
          <w:szCs w:val="28"/>
        </w:rPr>
        <w:t>ng</w:t>
      </w:r>
      <w:r w:rsidRPr="00EC3814">
        <w:rPr>
          <w:spacing w:val="3"/>
          <w:sz w:val="28"/>
          <w:szCs w:val="28"/>
        </w:rPr>
        <w:t>ừ</w:t>
      </w:r>
      <w:r w:rsidRPr="00EC3814">
        <w:rPr>
          <w:sz w:val="28"/>
          <w:szCs w:val="28"/>
        </w:rPr>
        <w:t>ng</w:t>
      </w:r>
      <w:r w:rsidRPr="00EC3814">
        <w:rPr>
          <w:spacing w:val="24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n</w:t>
      </w:r>
      <w:r w:rsidRPr="00EC3814">
        <w:rPr>
          <w:spacing w:val="27"/>
          <w:sz w:val="28"/>
          <w:szCs w:val="28"/>
        </w:rPr>
        <w:t xml:space="preserve"> </w:t>
      </w:r>
      <w:r w:rsidRPr="00EC3814">
        <w:rPr>
          <w:sz w:val="28"/>
          <w:szCs w:val="28"/>
        </w:rPr>
        <w:t>x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30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à</w:t>
      </w:r>
      <w:r w:rsidRPr="00EC3814">
        <w:rPr>
          <w:spacing w:val="34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c</w:t>
      </w:r>
      <w:r w:rsidRPr="00EC3814">
        <w:rPr>
          <w:spacing w:val="3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x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2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-1"/>
          <w:sz w:val="28"/>
          <w:szCs w:val="28"/>
        </w:rPr>
        <w:t>ị</w:t>
      </w:r>
      <w:r w:rsidRPr="00EC3814">
        <w:rPr>
          <w:sz w:val="28"/>
          <w:szCs w:val="28"/>
        </w:rPr>
        <w:t>nh</w:t>
      </w:r>
      <w:r w:rsidRPr="00EC3814">
        <w:rPr>
          <w:spacing w:val="2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uỳ</w:t>
      </w:r>
      <w:r w:rsidRPr="00EC3814">
        <w:rPr>
          <w:spacing w:val="2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e</w:t>
      </w:r>
      <w:r w:rsidRPr="00EC3814">
        <w:rPr>
          <w:sz w:val="28"/>
          <w:szCs w:val="28"/>
        </w:rPr>
        <w:t>o</w:t>
      </w:r>
      <w:r w:rsidRPr="00EC3814">
        <w:rPr>
          <w:spacing w:val="26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2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Pr="00EC3814">
        <w:rPr>
          <w:spacing w:val="2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32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u</w:t>
      </w:r>
      <w:r w:rsidRPr="00EC3814">
        <w:rPr>
          <w:spacing w:val="26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 xml:space="preserve">a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ừ</w:t>
      </w:r>
      <w:r w:rsidRPr="00EC3814">
        <w:rPr>
          <w:sz w:val="28"/>
          <w:szCs w:val="28"/>
        </w:rPr>
        <w:t>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0"/>
          <w:sz w:val="28"/>
          <w:szCs w:val="28"/>
        </w:rPr>
        <w:t>ó</w:t>
      </w:r>
      <w:r w:rsidRPr="00EC3814">
        <w:rPr>
          <w:sz w:val="28"/>
          <w:szCs w:val="28"/>
        </w:rPr>
        <w:t>m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y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ử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d</w:t>
      </w:r>
      <w:r w:rsidRPr="00EC3814">
        <w:rPr>
          <w:sz w:val="28"/>
          <w:szCs w:val="28"/>
        </w:rPr>
        <w:t>ụng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ùng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3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EC3814" w:rsidRPr="00EC3814">
        <w:rPr>
          <w:spacing w:val="5"/>
          <w:w w:val="143"/>
          <w:sz w:val="28"/>
          <w:szCs w:val="28"/>
        </w:rPr>
        <w:t>Đ</w:t>
      </w:r>
      <w:r w:rsidR="0017165D" w:rsidRPr="00EC3814">
        <w:rPr>
          <w:spacing w:val="-5"/>
          <w:w w:val="99"/>
          <w:sz w:val="28"/>
          <w:szCs w:val="28"/>
        </w:rPr>
        <w:t>i</w:t>
      </w:r>
      <w:r w:rsidR="0017165D" w:rsidRPr="00EC3814">
        <w:rPr>
          <w:spacing w:val="6"/>
          <w:w w:val="99"/>
          <w:sz w:val="28"/>
          <w:szCs w:val="28"/>
        </w:rPr>
        <w:t>ề</w:t>
      </w:r>
      <w:r w:rsidR="0017165D" w:rsidRPr="00EC3814">
        <w:rPr>
          <w:w w:val="99"/>
          <w:sz w:val="28"/>
          <w:szCs w:val="28"/>
        </w:rPr>
        <w:t>u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ệ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ơ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1"/>
          <w:sz w:val="28"/>
          <w:szCs w:val="28"/>
        </w:rPr>
        <w:t>ả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à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5"/>
          <w:sz w:val="28"/>
          <w:szCs w:val="28"/>
        </w:rPr>
        <w:t>ỗ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à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S</w:t>
      </w:r>
      <w:r w:rsidRPr="00EC3814">
        <w:rPr>
          <w:sz w:val="28"/>
          <w:szCs w:val="28"/>
        </w:rPr>
        <w:t>ự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u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ộ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 xml:space="preserve">ệ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ó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nh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cấ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nh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hì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 xml:space="preserve">a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ự</w:t>
      </w:r>
      <w:r w:rsidRPr="00EC3814">
        <w:rPr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ốt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 xml:space="preserve">c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-2"/>
          <w:sz w:val="28"/>
          <w:szCs w:val="28"/>
        </w:rPr>
        <w:t>ử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ữ</w:t>
      </w:r>
      <w:r w:rsidRPr="00EC3814">
        <w:rPr>
          <w:sz w:val="28"/>
          <w:szCs w:val="28"/>
        </w:rPr>
        <w:t>a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ó.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4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ệ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Q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;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u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ng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ệ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 xml:space="preserve">a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ông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lastRenderedPageBreak/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4"/>
          <w:sz w:val="28"/>
          <w:szCs w:val="28"/>
        </w:rPr>
        <w:t>H</w:t>
      </w:r>
      <w:r w:rsidRPr="00EC3814">
        <w:rPr>
          <w:sz w:val="28"/>
          <w:szCs w:val="28"/>
        </w:rPr>
        <w:t>ồ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ơ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óa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-1"/>
          <w:sz w:val="28"/>
          <w:szCs w:val="28"/>
        </w:rPr>
        <w:t>ị</w:t>
      </w:r>
      <w:r w:rsidRPr="00EC3814">
        <w:rPr>
          <w:sz w:val="28"/>
          <w:szCs w:val="28"/>
        </w:rPr>
        <w:t>;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n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í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nh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cấ</w:t>
      </w:r>
      <w:r w:rsidRPr="00EC3814">
        <w:rPr>
          <w:sz w:val="28"/>
          <w:szCs w:val="28"/>
        </w:rPr>
        <w:t>u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ì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;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S</w:t>
      </w:r>
      <w:r w:rsidRPr="00EC3814">
        <w:rPr>
          <w:sz w:val="28"/>
          <w:szCs w:val="28"/>
        </w:rPr>
        <w:t>ử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d</w:t>
      </w:r>
      <w:r w:rsidRPr="00EC3814">
        <w:rPr>
          <w:sz w:val="28"/>
          <w:szCs w:val="28"/>
        </w:rPr>
        <w:t>ụng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i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u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ng d</w:t>
      </w:r>
      <w:r w:rsidRPr="00EC3814">
        <w:rPr>
          <w:spacing w:val="1"/>
          <w:sz w:val="28"/>
          <w:szCs w:val="28"/>
        </w:rPr>
        <w:t>ẩ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ề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>n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n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q</w:t>
      </w:r>
      <w:r w:rsidRPr="00EC3814">
        <w:rPr>
          <w:spacing w:val="-5"/>
          <w:sz w:val="28"/>
          <w:szCs w:val="28"/>
        </w:rPr>
        <w:t>u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ự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ổ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5"/>
          <w:sz w:val="28"/>
          <w:szCs w:val="28"/>
        </w:rPr>
        <w:t>ọ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ng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i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q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ông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 xml:space="preserve">c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1"/>
          <w:sz w:val="28"/>
          <w:szCs w:val="28"/>
        </w:rPr>
        <w:t>ả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x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ó.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trike/>
          <w:sz w:val="28"/>
          <w:szCs w:val="28"/>
        </w:rPr>
        <w:t>d</w:t>
      </w:r>
      <w:r w:rsidRPr="00EC3814">
        <w:rPr>
          <w:sz w:val="28"/>
          <w:szCs w:val="28"/>
        </w:rPr>
        <w:t>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câ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5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3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â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ệ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pacing w:val="-5"/>
          <w:sz w:val="28"/>
          <w:szCs w:val="28"/>
        </w:rPr>
        <w:t>ị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6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5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 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q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5"/>
          <w:sz w:val="28"/>
          <w:szCs w:val="28"/>
        </w:rPr>
        <w:t xml:space="preserve"> 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D</w:t>
      </w:r>
      <w:r w:rsidRPr="00EC3814">
        <w:rPr>
          <w:spacing w:val="-2"/>
          <w:sz w:val="28"/>
          <w:szCs w:val="28"/>
        </w:rPr>
        <w:t>ự</w:t>
      </w:r>
      <w:r w:rsidRPr="00EC3814">
        <w:rPr>
          <w:sz w:val="28"/>
          <w:szCs w:val="28"/>
        </w:rPr>
        <w:t>a</w:t>
      </w:r>
      <w:r w:rsidRPr="00EC3814">
        <w:rPr>
          <w:spacing w:val="17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1"/>
          <w:sz w:val="28"/>
          <w:szCs w:val="28"/>
        </w:rPr>
        <w:t>à</w:t>
      </w:r>
      <w:r w:rsidRPr="00EC3814">
        <w:rPr>
          <w:sz w:val="28"/>
          <w:szCs w:val="28"/>
        </w:rPr>
        <w:t>o</w:t>
      </w:r>
      <w:r w:rsidRPr="00EC3814">
        <w:rPr>
          <w:spacing w:val="1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18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y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u</w:t>
      </w:r>
      <w:r w:rsidRPr="00EC3814">
        <w:rPr>
          <w:spacing w:val="1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ố,</w:t>
      </w:r>
      <w:r w:rsidRPr="00EC3814">
        <w:rPr>
          <w:spacing w:val="1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1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d</w:t>
      </w:r>
      <w:r w:rsidRPr="00EC3814">
        <w:rPr>
          <w:sz w:val="28"/>
          <w:szCs w:val="28"/>
        </w:rPr>
        <w:t>ụn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>,</w:t>
      </w:r>
      <w:r w:rsidRPr="00EC3814">
        <w:rPr>
          <w:spacing w:val="13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n</w:t>
      </w:r>
      <w:r w:rsidRPr="00EC3814">
        <w:rPr>
          <w:spacing w:val="16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i</w:t>
      </w:r>
      <w:r w:rsidRPr="00EC3814">
        <w:rPr>
          <w:spacing w:val="1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ể</w:t>
      </w:r>
      <w:r w:rsidRPr="00EC3814">
        <w:rPr>
          <w:spacing w:val="19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x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14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1"/>
          <w:sz w:val="28"/>
          <w:szCs w:val="28"/>
        </w:rPr>
        <w:t>ị</w:t>
      </w:r>
      <w:r w:rsidRPr="00EC3814">
        <w:rPr>
          <w:sz w:val="28"/>
          <w:szCs w:val="28"/>
        </w:rPr>
        <w:t>nh</w:t>
      </w:r>
      <w:r w:rsidRPr="00EC3814">
        <w:rPr>
          <w:spacing w:val="1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ở</w:t>
      </w:r>
      <w:r w:rsidRPr="00EC3814">
        <w:rPr>
          <w:spacing w:val="15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ng</w:t>
      </w:r>
      <w:r w:rsidRPr="00EC3814">
        <w:rPr>
          <w:spacing w:val="1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1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,</w:t>
      </w:r>
      <w:r w:rsidRPr="00EC3814">
        <w:rPr>
          <w:spacing w:val="21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ừ</w:t>
      </w:r>
      <w:r w:rsidRPr="00EC3814">
        <w:rPr>
          <w:spacing w:val="1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ó</w:t>
      </w:r>
      <w:r w:rsidRPr="00EC3814">
        <w:rPr>
          <w:spacing w:val="1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li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 xml:space="preserve">n </w:t>
      </w:r>
      <w:r w:rsidR="00EC3814">
        <w:rPr>
          <w:sz w:val="28"/>
          <w:szCs w:val="28"/>
        </w:rPr>
        <w:t>đ</w:t>
      </w:r>
      <w:r w:rsidRPr="00EC3814">
        <w:rPr>
          <w:spacing w:val="2"/>
          <w:sz w:val="28"/>
          <w:szCs w:val="28"/>
        </w:rPr>
        <w:t>ớ</w:t>
      </w:r>
      <w:r w:rsidRPr="00EC3814">
        <w:rPr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 xml:space="preserve"> cá</w:t>
      </w:r>
      <w:r w:rsidRPr="00EC3814">
        <w:rPr>
          <w:sz w:val="28"/>
          <w:szCs w:val="28"/>
        </w:rPr>
        <w:t>c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 xml:space="preserve">ùng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hủng</w:t>
      </w:r>
      <w:r w:rsidRPr="00EC3814">
        <w:rPr>
          <w:spacing w:val="9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 xml:space="preserve">i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ễ</w:t>
      </w:r>
      <w:r w:rsidRPr="00EC3814">
        <w:rPr>
          <w:spacing w:val="9"/>
          <w:sz w:val="28"/>
          <w:szCs w:val="28"/>
        </w:rPr>
        <w:t xml:space="preserve"> </w:t>
      </w:r>
      <w:r w:rsidRPr="00EC3814">
        <w:rPr>
          <w:sz w:val="28"/>
          <w:szCs w:val="28"/>
        </w:rPr>
        <w:t>dễ</w:t>
      </w:r>
      <w:r w:rsidRPr="00EC3814">
        <w:rPr>
          <w:spacing w:val="14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1"/>
          <w:sz w:val="28"/>
          <w:szCs w:val="28"/>
        </w:rPr>
        <w:t>à</w:t>
      </w:r>
      <w:r w:rsidRPr="00EC3814">
        <w:rPr>
          <w:sz w:val="28"/>
          <w:szCs w:val="28"/>
        </w:rPr>
        <w:t>ng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 xml:space="preserve">n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1"/>
          <w:sz w:val="28"/>
          <w:szCs w:val="28"/>
        </w:rPr>
        <w:t>ị</w:t>
      </w:r>
      <w:r w:rsidRPr="00EC3814">
        <w:rPr>
          <w:sz w:val="28"/>
          <w:szCs w:val="28"/>
        </w:rPr>
        <w:t>nh</w:t>
      </w:r>
      <w:r w:rsidRPr="00EC3814">
        <w:rPr>
          <w:spacing w:val="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  <w:r w:rsidRPr="00EC3814">
        <w:rPr>
          <w:spacing w:val="9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cấ</w:t>
      </w:r>
      <w:r w:rsidRPr="00EC3814">
        <w:rPr>
          <w:sz w:val="28"/>
          <w:szCs w:val="28"/>
        </w:rPr>
        <w:t>u</w:t>
      </w:r>
      <w:r w:rsidRPr="00EC3814">
        <w:rPr>
          <w:spacing w:val="2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 xml:space="preserve">u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,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cấ</w:t>
      </w:r>
      <w:r w:rsidRPr="00EC3814">
        <w:rPr>
          <w:sz w:val="28"/>
          <w:szCs w:val="28"/>
        </w:rPr>
        <w:t>u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p</w:t>
      </w:r>
      <w:r w:rsidRPr="00EC3814">
        <w:rPr>
          <w:spacing w:val="10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,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ấ</w:t>
      </w:r>
      <w:r w:rsidRPr="00EC3814">
        <w:rPr>
          <w:sz w:val="28"/>
          <w:szCs w:val="28"/>
        </w:rPr>
        <w:t>u</w:t>
      </w:r>
      <w:r w:rsidRPr="00EC3814">
        <w:rPr>
          <w:spacing w:val="1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 xml:space="preserve">u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ì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,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cấ</w:t>
      </w:r>
      <w:r w:rsidRPr="00EC3814">
        <w:rPr>
          <w:sz w:val="28"/>
          <w:szCs w:val="28"/>
        </w:rPr>
        <w:t>u</w:t>
      </w:r>
      <w:r w:rsidRPr="00EC3814">
        <w:rPr>
          <w:spacing w:val="1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 xml:space="preserve">u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n</w:t>
      </w:r>
      <w:r w:rsidR="009153FE" w:rsidRPr="009153FE">
        <w:rPr>
          <w:b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í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 xml:space="preserve">h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ớ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,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ô</w:t>
      </w:r>
      <w:r w:rsidRPr="00EC3814">
        <w:rPr>
          <w:spacing w:val="5"/>
          <w:sz w:val="28"/>
          <w:szCs w:val="28"/>
        </w:rPr>
        <w:t>n</w:t>
      </w:r>
      <w:r w:rsidRPr="00EC3814">
        <w:rPr>
          <w:sz w:val="28"/>
          <w:szCs w:val="28"/>
        </w:rPr>
        <w:t xml:space="preserve">g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1"/>
          <w:sz w:val="28"/>
          <w:szCs w:val="28"/>
        </w:rPr>
        <w:t>ấ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>ă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7"/>
          <w:sz w:val="28"/>
          <w:szCs w:val="28"/>
        </w:rPr>
        <w:t>s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1"/>
          <w:sz w:val="28"/>
          <w:szCs w:val="28"/>
        </w:rPr>
        <w:t>ấ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ác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6</w:t>
      </w:r>
      <w:r w:rsidR="0017165D" w:rsidRPr="00EC3814">
        <w:rPr>
          <w:sz w:val="28"/>
          <w:szCs w:val="28"/>
        </w:rPr>
        <w:t>:</w:t>
      </w:r>
      <w:r w:rsidRPr="009153FE">
        <w:rPr>
          <w:b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Tr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24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1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26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26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21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26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2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22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27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ệ</w:t>
      </w:r>
      <w:r w:rsidR="0017165D" w:rsidRPr="00EC3814">
        <w:rPr>
          <w:spacing w:val="2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20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25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pacing w:val="-5"/>
          <w:sz w:val="28"/>
          <w:szCs w:val="28"/>
        </w:rPr>
        <w:t>ị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35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z w:val="28"/>
          <w:szCs w:val="28"/>
        </w:rPr>
        <w:t>ục</w:t>
      </w:r>
      <w:r w:rsidR="0017165D" w:rsidRPr="00EC3814">
        <w:rPr>
          <w:spacing w:val="2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5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 xml:space="preserve">h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ông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z w:val="28"/>
          <w:szCs w:val="28"/>
        </w:rPr>
        <w:t>ử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d</w:t>
      </w:r>
      <w:r w:rsidR="0017165D" w:rsidRPr="00EC3814">
        <w:rPr>
          <w:sz w:val="28"/>
          <w:szCs w:val="28"/>
        </w:rPr>
        <w:t>ụng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l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ệ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d</w:t>
      </w:r>
      <w:r w:rsidR="0017165D" w:rsidRPr="00EC3814">
        <w:rPr>
          <w:spacing w:val="6"/>
          <w:sz w:val="28"/>
          <w:szCs w:val="28"/>
        </w:rPr>
        <w:t>ẩ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ề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D</w:t>
      </w:r>
      <w:r w:rsidRPr="00EC3814">
        <w:rPr>
          <w:spacing w:val="-2"/>
          <w:sz w:val="28"/>
          <w:szCs w:val="28"/>
        </w:rPr>
        <w:t>ự</w:t>
      </w:r>
      <w:r w:rsidRPr="00EC3814">
        <w:rPr>
          <w:sz w:val="28"/>
          <w:szCs w:val="28"/>
        </w:rPr>
        <w:t>a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1"/>
          <w:sz w:val="28"/>
          <w:szCs w:val="28"/>
        </w:rPr>
        <w:t>à</w:t>
      </w:r>
      <w:r w:rsidRPr="00EC3814">
        <w:rPr>
          <w:sz w:val="28"/>
          <w:szCs w:val="28"/>
        </w:rPr>
        <w:t>o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i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u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ng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ẩ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 xml:space="preserve">húng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a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4"/>
          <w:sz w:val="28"/>
          <w:szCs w:val="28"/>
        </w:rPr>
        <w:t xml:space="preserve"> t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ể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2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c</w:t>
      </w:r>
      <w:r w:rsidRPr="00EC3814">
        <w:rPr>
          <w:spacing w:val="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ề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i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11"/>
          <w:sz w:val="28"/>
          <w:szCs w:val="28"/>
        </w:rPr>
        <w:t>ớ</w:t>
      </w:r>
      <w:r w:rsidRPr="00EC3814">
        <w:rPr>
          <w:sz w:val="28"/>
          <w:szCs w:val="28"/>
        </w:rPr>
        <w:t xml:space="preserve">i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on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ng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i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z w:val="28"/>
          <w:szCs w:val="28"/>
        </w:rPr>
        <w:t>,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y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z w:val="28"/>
          <w:szCs w:val="28"/>
        </w:rPr>
        <w:t>ó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;</w:t>
      </w:r>
      <w:r w:rsidRPr="00EC3814">
        <w:rPr>
          <w:spacing w:val="-5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Pr="00EC3814">
        <w:rPr>
          <w:w w:val="99"/>
          <w:sz w:val="28"/>
          <w:szCs w:val="28"/>
        </w:rPr>
        <w:t>ộ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x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;</w:t>
      </w:r>
      <w:r w:rsidRPr="00EC3814">
        <w:rPr>
          <w:spacing w:val="-2"/>
          <w:sz w:val="28"/>
          <w:szCs w:val="28"/>
        </w:rPr>
        <w:t xml:space="preserve"> </w:t>
      </w:r>
      <w:r w:rsidR="00EC3814" w:rsidRPr="00EC3814">
        <w:rPr>
          <w:spacing w:val="5"/>
          <w:w w:val="143"/>
          <w:sz w:val="28"/>
          <w:szCs w:val="28"/>
        </w:rPr>
        <w:t>Đ</w:t>
      </w:r>
      <w:r w:rsidRPr="00EC3814">
        <w:rPr>
          <w:spacing w:val="-5"/>
          <w:w w:val="99"/>
          <w:sz w:val="28"/>
          <w:szCs w:val="28"/>
        </w:rPr>
        <w:t>i</w:t>
      </w:r>
      <w:r w:rsidRPr="00EC3814">
        <w:rPr>
          <w:spacing w:val="6"/>
          <w:w w:val="99"/>
          <w:sz w:val="28"/>
          <w:szCs w:val="28"/>
        </w:rPr>
        <w:t>ề</w:t>
      </w:r>
      <w:r w:rsidRPr="00EC3814">
        <w:rPr>
          <w:w w:val="99"/>
          <w:sz w:val="28"/>
          <w:szCs w:val="28"/>
        </w:rPr>
        <w:t>u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ỹ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1"/>
          <w:sz w:val="28"/>
          <w:szCs w:val="28"/>
        </w:rPr>
        <w:t>ậ</w:t>
      </w:r>
      <w:r w:rsidRPr="00EC3814">
        <w:rPr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-1"/>
          <w:sz w:val="28"/>
          <w:szCs w:val="28"/>
        </w:rPr>
        <w:t>ị</w:t>
      </w:r>
      <w:r w:rsidRPr="00EC3814">
        <w:rPr>
          <w:sz w:val="28"/>
          <w:szCs w:val="28"/>
        </w:rPr>
        <w:t>;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7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67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Tr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4"/>
          <w:sz w:val="28"/>
          <w:szCs w:val="28"/>
        </w:rPr>
        <w:t>ì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â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ệ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63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pacing w:val="-5"/>
          <w:sz w:val="28"/>
          <w:szCs w:val="28"/>
        </w:rPr>
        <w:t>ị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6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z w:val="28"/>
          <w:szCs w:val="28"/>
        </w:rPr>
        <w:t>ục</w:t>
      </w:r>
      <w:r w:rsidR="0017165D" w:rsidRPr="00EC3814">
        <w:rPr>
          <w:spacing w:val="-2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5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ủ</w:t>
      </w:r>
      <w:r w:rsidR="0017165D" w:rsidRPr="00EC3814">
        <w:rPr>
          <w:sz w:val="28"/>
          <w:szCs w:val="28"/>
        </w:rPr>
        <w:t xml:space="preserve">a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ông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ả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ệ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z w:val="28"/>
          <w:szCs w:val="28"/>
        </w:rPr>
        <w:t xml:space="preserve">a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1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bị</w:t>
      </w:r>
      <w:r w:rsidRPr="009153FE">
        <w:rPr>
          <w:b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trike/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z w:val="28"/>
          <w:szCs w:val="28"/>
        </w:rPr>
        <w:t>hù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ợ</w:t>
      </w:r>
      <w:r w:rsidRPr="00EC3814">
        <w:rPr>
          <w:sz w:val="28"/>
          <w:szCs w:val="28"/>
        </w:rPr>
        <w:t>p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9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ỹ</w:t>
      </w:r>
      <w:r w:rsidRPr="00EC3814">
        <w:rPr>
          <w:spacing w:val="4"/>
          <w:sz w:val="28"/>
          <w:szCs w:val="28"/>
        </w:rPr>
        <w:t xml:space="preserve"> 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t</w:t>
      </w:r>
      <w:r w:rsidRPr="00EC3814">
        <w:rPr>
          <w:spacing w:val="10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à</w:t>
      </w:r>
      <w:r w:rsidRPr="00EC3814">
        <w:rPr>
          <w:spacing w:val="10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ế</w:t>
      </w:r>
      <w:r w:rsidRPr="00EC3814">
        <w:rPr>
          <w:spacing w:val="14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1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m</w:t>
      </w:r>
      <w:r w:rsidRPr="00EC3814">
        <w:rPr>
          <w:spacing w:val="7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</w:t>
      </w:r>
      <w:r w:rsidRPr="00EC3814">
        <w:rPr>
          <w:sz w:val="28"/>
          <w:szCs w:val="28"/>
        </w:rPr>
        <w:t>c</w:t>
      </w:r>
      <w:r w:rsidRPr="00EC3814">
        <w:rPr>
          <w:spacing w:val="13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t b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,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z w:val="28"/>
          <w:szCs w:val="28"/>
        </w:rPr>
        <w:t>ngỏ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u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t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>ă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7"/>
          <w:sz w:val="28"/>
          <w:szCs w:val="28"/>
        </w:rPr>
        <w:t>s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i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a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à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ũng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nh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 xml:space="preserve">á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ư</w:t>
      </w:r>
      <w:r w:rsidRPr="00EC3814">
        <w:rPr>
          <w:sz w:val="28"/>
          <w:szCs w:val="28"/>
        </w:rPr>
        <w:t>u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z w:val="28"/>
          <w:szCs w:val="28"/>
        </w:rPr>
        <w:t>nh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c</w:t>
      </w:r>
      <w:r w:rsidRPr="00EC3814">
        <w:rPr>
          <w:spacing w:val="-4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m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ừ</w:t>
      </w:r>
      <w:r w:rsidRPr="00EC3814">
        <w:rPr>
          <w:sz w:val="28"/>
          <w:szCs w:val="28"/>
        </w:rPr>
        <w:t>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t b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8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67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Tr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4"/>
          <w:sz w:val="28"/>
          <w:szCs w:val="28"/>
        </w:rPr>
        <w:t>ì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â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ệ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63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pacing w:val="-5"/>
          <w:sz w:val="28"/>
          <w:szCs w:val="28"/>
        </w:rPr>
        <w:t>ị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6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z w:val="28"/>
          <w:szCs w:val="28"/>
        </w:rPr>
        <w:t>ục</w:t>
      </w:r>
      <w:r w:rsidR="0017165D" w:rsidRPr="00EC3814">
        <w:rPr>
          <w:spacing w:val="-2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5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ủ</w:t>
      </w:r>
      <w:r w:rsidR="0017165D" w:rsidRPr="00EC3814">
        <w:rPr>
          <w:sz w:val="28"/>
          <w:szCs w:val="28"/>
        </w:rPr>
        <w:t xml:space="preserve">a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ông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ồ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z w:val="28"/>
          <w:szCs w:val="28"/>
        </w:rPr>
        <w:t>ơ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óa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z w:val="28"/>
          <w:szCs w:val="28"/>
        </w:rPr>
        <w:t>hù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ợ</w:t>
      </w:r>
      <w:r w:rsidRPr="00EC3814">
        <w:rPr>
          <w:sz w:val="28"/>
          <w:szCs w:val="28"/>
        </w:rPr>
        <w:t>p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9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ỹ</w:t>
      </w:r>
      <w:r w:rsidRPr="00EC3814">
        <w:rPr>
          <w:spacing w:val="4"/>
          <w:sz w:val="28"/>
          <w:szCs w:val="28"/>
        </w:rPr>
        <w:t xml:space="preserve"> 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t</w:t>
      </w:r>
      <w:r w:rsidRPr="00EC3814">
        <w:rPr>
          <w:spacing w:val="10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à</w:t>
      </w:r>
      <w:r w:rsidRPr="00EC3814">
        <w:rPr>
          <w:spacing w:val="10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ế</w:t>
      </w:r>
      <w:r w:rsidRPr="00EC3814">
        <w:rPr>
          <w:spacing w:val="14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1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m</w:t>
      </w:r>
      <w:r w:rsidRPr="00EC3814">
        <w:rPr>
          <w:spacing w:val="7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</w:t>
      </w:r>
      <w:r w:rsidRPr="00EC3814">
        <w:rPr>
          <w:sz w:val="28"/>
          <w:szCs w:val="28"/>
        </w:rPr>
        <w:t>c</w:t>
      </w:r>
      <w:r w:rsidRPr="00EC3814">
        <w:rPr>
          <w:spacing w:val="13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t b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,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z w:val="28"/>
          <w:szCs w:val="28"/>
        </w:rPr>
        <w:t>ngỏ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u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t</w:t>
      </w:r>
      <w:r w:rsidRPr="00EC3814">
        <w:rPr>
          <w:spacing w:val="8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>ă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7"/>
          <w:sz w:val="28"/>
          <w:szCs w:val="28"/>
        </w:rPr>
        <w:t>s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i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a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à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ũng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nh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 xml:space="preserve">á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ư</w:t>
      </w:r>
      <w:r w:rsidRPr="00EC3814">
        <w:rPr>
          <w:sz w:val="28"/>
          <w:szCs w:val="28"/>
        </w:rPr>
        <w:t>u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z w:val="28"/>
          <w:szCs w:val="28"/>
        </w:rPr>
        <w:t>nh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c</w:t>
      </w:r>
      <w:r w:rsidRPr="00EC3814">
        <w:rPr>
          <w:spacing w:val="-4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m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ừ</w:t>
      </w:r>
      <w:r w:rsidRPr="00EC3814">
        <w:rPr>
          <w:sz w:val="28"/>
          <w:szCs w:val="28"/>
        </w:rPr>
        <w:t>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t b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9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ầ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ệ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bị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pacing w:val="5"/>
          <w:sz w:val="28"/>
          <w:szCs w:val="28"/>
        </w:rPr>
        <w:t>ồ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4"/>
          <w:sz w:val="28"/>
          <w:szCs w:val="28"/>
        </w:rPr>
        <w:t>H</w:t>
      </w:r>
      <w:r w:rsidRPr="00EC3814">
        <w:rPr>
          <w:sz w:val="28"/>
          <w:szCs w:val="28"/>
        </w:rPr>
        <w:t xml:space="preserve">ệ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ấ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ú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;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ấ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ú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kh</w:t>
      </w:r>
      <w:r w:rsidRPr="00EC3814">
        <w:rPr>
          <w:spacing w:val="-5"/>
          <w:sz w:val="28"/>
          <w:szCs w:val="28"/>
        </w:rPr>
        <w:t>í</w:t>
      </w:r>
      <w:r w:rsidRPr="00EC3814">
        <w:rPr>
          <w:sz w:val="28"/>
          <w:szCs w:val="28"/>
        </w:rPr>
        <w:t>;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K</w:t>
      </w:r>
      <w:r w:rsidRPr="00EC3814">
        <w:rPr>
          <w:sz w:val="28"/>
          <w:szCs w:val="28"/>
        </w:rPr>
        <w:t>ỹ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1"/>
          <w:sz w:val="28"/>
          <w:szCs w:val="28"/>
        </w:rPr>
        <w:t>ậ</w:t>
      </w:r>
      <w:r w:rsidRPr="00EC3814">
        <w:rPr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u</w:t>
      </w:r>
      <w:r w:rsidRPr="00EC3814">
        <w:rPr>
          <w:spacing w:val="-5"/>
          <w:sz w:val="28"/>
          <w:szCs w:val="28"/>
        </w:rPr>
        <w:t>y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n</w:t>
      </w:r>
      <w:r w:rsidRPr="00EC3814">
        <w:rPr>
          <w:spacing w:val="-10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ộ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 xml:space="preserve">; </w:t>
      </w:r>
      <w:r w:rsidRPr="00EC3814">
        <w:rPr>
          <w:spacing w:val="4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n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ử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z w:val="28"/>
          <w:szCs w:val="28"/>
        </w:rPr>
        <w:t>vị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1"/>
          <w:sz w:val="28"/>
          <w:szCs w:val="28"/>
        </w:rPr>
        <w:t>í</w:t>
      </w:r>
      <w:r w:rsidRPr="00EC3814">
        <w:rPr>
          <w:spacing w:val="4"/>
          <w:sz w:val="28"/>
          <w:szCs w:val="28"/>
        </w:rPr>
        <w:t>;</w:t>
      </w:r>
      <w:r w:rsidRPr="00EC3814">
        <w:rPr>
          <w:spacing w:val="-4"/>
          <w:sz w:val="28"/>
          <w:szCs w:val="28"/>
        </w:rPr>
        <w:t>H</w:t>
      </w:r>
      <w:r w:rsidRPr="00EC3814">
        <w:rPr>
          <w:sz w:val="28"/>
          <w:szCs w:val="28"/>
        </w:rPr>
        <w:t>ệ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n;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X</w:t>
      </w:r>
      <w:r w:rsidRPr="00EC3814">
        <w:rPr>
          <w:sz w:val="28"/>
          <w:szCs w:val="28"/>
        </w:rPr>
        <w:t>ử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z w:val="28"/>
          <w:szCs w:val="28"/>
        </w:rPr>
        <w:t>ý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pacing w:val="-5"/>
          <w:sz w:val="28"/>
          <w:szCs w:val="28"/>
        </w:rPr>
        <w:t>u</w:t>
      </w:r>
      <w:r w:rsidRPr="00EC3814">
        <w:rPr>
          <w:sz w:val="28"/>
          <w:szCs w:val="28"/>
        </w:rPr>
        <w:t>;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ung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cấ</w:t>
      </w:r>
      <w:r w:rsidRPr="00EC3814">
        <w:rPr>
          <w:sz w:val="28"/>
          <w:szCs w:val="28"/>
        </w:rPr>
        <w:t>p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>ă</w:t>
      </w:r>
      <w:r w:rsidRPr="00EC3814">
        <w:rPr>
          <w:sz w:val="28"/>
          <w:szCs w:val="28"/>
        </w:rPr>
        <w:t>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ợ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 xml:space="preserve">. </w:t>
      </w:r>
      <w:r w:rsidRPr="00EC3814">
        <w:rPr>
          <w:sz w:val="28"/>
          <w:szCs w:val="28"/>
          <w:u w:val="thick" w:color="000000"/>
        </w:rPr>
        <w:t>d</w:t>
      </w:r>
      <w:r w:rsidRPr="00EC3814">
        <w:rPr>
          <w:sz w:val="28"/>
          <w:szCs w:val="28"/>
        </w:rPr>
        <w:t>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câ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0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ệ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à </w:t>
      </w:r>
      <w:r w:rsidR="0017165D" w:rsidRPr="00EC3814">
        <w:rPr>
          <w:spacing w:val="1"/>
          <w:sz w:val="28"/>
          <w:szCs w:val="28"/>
        </w:rPr>
        <w:t>cấ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ú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ầ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ệ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5"/>
          <w:sz w:val="28"/>
          <w:szCs w:val="28"/>
        </w:rPr>
        <w:t xml:space="preserve"> l</w:t>
      </w:r>
      <w:r w:rsidR="0017165D" w:rsidRPr="00EC3814">
        <w:rPr>
          <w:sz w:val="28"/>
          <w:szCs w:val="28"/>
        </w:rPr>
        <w:t>à</w:t>
      </w:r>
      <w:r w:rsidR="0017165D" w:rsidRPr="00EC3814">
        <w:rPr>
          <w:spacing w:val="6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S</w:t>
      </w:r>
      <w:r w:rsidRPr="00EC3814">
        <w:rPr>
          <w:sz w:val="28"/>
          <w:szCs w:val="28"/>
        </w:rPr>
        <w:t>ơ</w:t>
      </w:r>
      <w:r w:rsidRPr="00EC3814">
        <w:rPr>
          <w:spacing w:val="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ồ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;</w:t>
      </w:r>
      <w:r w:rsidRPr="00EC3814">
        <w:rPr>
          <w:spacing w:val="-5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Pr="00EC3814">
        <w:rPr>
          <w:w w:val="99"/>
          <w:sz w:val="28"/>
          <w:szCs w:val="28"/>
        </w:rPr>
        <w:t>ồ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hị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ứ</w:t>
      </w:r>
      <w:r w:rsidRPr="00EC3814">
        <w:rPr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>ă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>;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M</w:t>
      </w:r>
      <w:r w:rsidRPr="00EC3814">
        <w:rPr>
          <w:sz w:val="28"/>
          <w:szCs w:val="28"/>
        </w:rPr>
        <w:t>ô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ả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lastRenderedPageBreak/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1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pacing w:val="6"/>
          <w:sz w:val="28"/>
          <w:szCs w:val="28"/>
        </w:rPr>
        <w:t>ấ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ú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ơ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khí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ầ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ệ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à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2"/>
          <w:sz w:val="28"/>
          <w:szCs w:val="28"/>
        </w:rPr>
        <w:t>ở</w:t>
      </w:r>
      <w:r w:rsidRPr="00EC3814">
        <w:rPr>
          <w:sz w:val="28"/>
          <w:szCs w:val="28"/>
        </w:rPr>
        <w:t>;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  <w:r w:rsidRPr="00EC3814">
        <w:rPr>
          <w:spacing w:val="1"/>
          <w:sz w:val="28"/>
          <w:szCs w:val="28"/>
        </w:rPr>
        <w:t xml:space="preserve"> cấ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ỉ</w:t>
      </w:r>
      <w:r w:rsidRPr="00EC3814">
        <w:rPr>
          <w:sz w:val="28"/>
          <w:szCs w:val="28"/>
        </w:rPr>
        <w:t>nh;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  <w:r w:rsidRPr="00EC3814">
        <w:rPr>
          <w:spacing w:val="1"/>
          <w:sz w:val="28"/>
          <w:szCs w:val="28"/>
        </w:rPr>
        <w:t xml:space="preserve"> cấ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2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z w:val="28"/>
          <w:szCs w:val="28"/>
        </w:rPr>
        <w:t>ỹ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1"/>
          <w:sz w:val="28"/>
          <w:szCs w:val="28"/>
        </w:rPr>
        <w:t>ậ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z w:val="28"/>
          <w:szCs w:val="28"/>
        </w:rPr>
        <w:t>uy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10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ầ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ệ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à</w:t>
      </w:r>
      <w:r w:rsidR="0017165D" w:rsidRPr="00EC3814">
        <w:rPr>
          <w:spacing w:val="6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trike/>
          <w:spacing w:val="-26"/>
          <w:w w:val="99"/>
          <w:sz w:val="28"/>
          <w:szCs w:val="28"/>
        </w:rPr>
        <w:t xml:space="preserve"> </w:t>
      </w:r>
      <w:r w:rsidRPr="00EC3814">
        <w:rPr>
          <w:strike/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Pr="00EC3814">
        <w:rPr>
          <w:spacing w:val="-5"/>
          <w:w w:val="99"/>
          <w:sz w:val="28"/>
          <w:szCs w:val="28"/>
        </w:rPr>
        <w:t>i</w:t>
      </w:r>
      <w:r w:rsidRPr="00EC3814">
        <w:rPr>
          <w:spacing w:val="6"/>
          <w:w w:val="99"/>
          <w:sz w:val="28"/>
          <w:szCs w:val="28"/>
        </w:rPr>
        <w:t>ệ</w:t>
      </w:r>
      <w:r w:rsidRPr="00EC3814">
        <w:rPr>
          <w:w w:val="99"/>
          <w:sz w:val="28"/>
          <w:szCs w:val="28"/>
        </w:rPr>
        <w:t>n;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z w:val="28"/>
          <w:szCs w:val="28"/>
        </w:rPr>
        <w:t>hủy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-2"/>
          <w:sz w:val="28"/>
          <w:szCs w:val="28"/>
        </w:rPr>
        <w:t>ự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;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K</w:t>
      </w:r>
      <w:r w:rsidRPr="00EC3814">
        <w:rPr>
          <w:sz w:val="28"/>
          <w:szCs w:val="28"/>
        </w:rPr>
        <w:t>hí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>é</w:t>
      </w:r>
      <w:r w:rsidRPr="00EC3814">
        <w:rPr>
          <w:sz w:val="28"/>
          <w:szCs w:val="28"/>
        </w:rPr>
        <w:t>n;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khí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3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ệ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ầ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ệ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à</w:t>
      </w:r>
      <w:r w:rsidR="0017165D" w:rsidRPr="00EC3814">
        <w:rPr>
          <w:spacing w:val="6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s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pacing w:val="-2"/>
          <w:sz w:val="28"/>
          <w:szCs w:val="28"/>
          <w:lang w:val="fr-FR"/>
        </w:rPr>
        <w:t>L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hí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n;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pacing w:val="1"/>
          <w:sz w:val="28"/>
          <w:szCs w:val="28"/>
          <w:lang w:val="fr-FR"/>
        </w:rPr>
        <w:t>N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obot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4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4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 xml:space="preserve">ệ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ố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x</w:t>
      </w:r>
      <w:r w:rsidR="0017165D" w:rsidRPr="00EC3814">
        <w:rPr>
          <w:sz w:val="28"/>
          <w:szCs w:val="28"/>
          <w:lang w:val="fr-FR"/>
        </w:rPr>
        <w:t>ử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>ý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1"/>
          <w:sz w:val="28"/>
          <w:szCs w:val="28"/>
          <w:lang w:val="fr-FR"/>
        </w:rPr>
        <w:t>í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5"/>
          <w:sz w:val="28"/>
          <w:szCs w:val="28"/>
          <w:lang w:val="fr-FR"/>
        </w:rPr>
        <w:t>o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cá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ầ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5"/>
          <w:sz w:val="28"/>
          <w:szCs w:val="28"/>
          <w:lang w:val="fr-FR"/>
        </w:rPr>
        <w:t>o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 xml:space="preserve">ệ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ố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ị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6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s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pacing w:val="-2"/>
          <w:sz w:val="28"/>
          <w:szCs w:val="28"/>
          <w:lang w:val="fr-FR"/>
        </w:rPr>
        <w:t>L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hí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n;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pacing w:val="1"/>
          <w:sz w:val="28"/>
          <w:szCs w:val="28"/>
          <w:lang w:val="fr-FR"/>
        </w:rPr>
        <w:t>N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obot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5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4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 xml:space="preserve">ệ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ố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ung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cấ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ă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l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6"/>
          <w:sz w:val="28"/>
          <w:szCs w:val="28"/>
          <w:lang w:val="fr-FR"/>
        </w:rPr>
        <w:t>ợ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0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5"/>
          <w:sz w:val="28"/>
          <w:szCs w:val="28"/>
          <w:lang w:val="fr-FR"/>
        </w:rPr>
        <w:t>o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cá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ầ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5"/>
          <w:sz w:val="28"/>
          <w:szCs w:val="28"/>
          <w:lang w:val="fr-FR"/>
        </w:rPr>
        <w:t>o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 xml:space="preserve">ệ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ố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ị</w:t>
      </w:r>
      <w:r w:rsidR="0017165D" w:rsidRPr="00EC3814">
        <w:rPr>
          <w:spacing w:val="-5"/>
          <w:sz w:val="28"/>
          <w:szCs w:val="28"/>
          <w:lang w:val="fr-FR"/>
        </w:rPr>
        <w:t xml:space="preserve"> l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6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:</w:t>
      </w:r>
    </w:p>
    <w:p w:rsidR="009153FE" w:rsidRPr="009153FE" w:rsidRDefault="0017165D" w:rsidP="009153FE">
      <w:pPr>
        <w:widowControl w:val="0"/>
        <w:jc w:val="both"/>
        <w:rPr>
          <w:b/>
          <w:spacing w:val="2"/>
          <w:sz w:val="28"/>
          <w:szCs w:val="28"/>
          <w:lang w:val="fr-FR"/>
        </w:rPr>
      </w:pPr>
      <w:r w:rsidRPr="00EC3814">
        <w:rPr>
          <w:strike/>
          <w:spacing w:val="1"/>
          <w:sz w:val="28"/>
          <w:szCs w:val="28"/>
          <w:u w:val="thick" w:color="000000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="00EC3814" w:rsidRPr="00EC3814">
        <w:rPr>
          <w:spacing w:val="1"/>
          <w:w w:val="143"/>
          <w:sz w:val="28"/>
          <w:szCs w:val="28"/>
          <w:lang w:val="fr-FR"/>
        </w:rPr>
        <w:t>Đ</w:t>
      </w:r>
      <w:r w:rsidRPr="00EC3814">
        <w:rPr>
          <w:spacing w:val="-5"/>
          <w:w w:val="99"/>
          <w:sz w:val="28"/>
          <w:szCs w:val="28"/>
          <w:lang w:val="fr-FR"/>
        </w:rPr>
        <w:t>i</w:t>
      </w:r>
      <w:r w:rsidRPr="00EC3814">
        <w:rPr>
          <w:spacing w:val="6"/>
          <w:w w:val="99"/>
          <w:sz w:val="28"/>
          <w:szCs w:val="28"/>
          <w:lang w:val="fr-FR"/>
        </w:rPr>
        <w:t>ệ</w:t>
      </w:r>
      <w:r w:rsidRPr="00EC3814">
        <w:rPr>
          <w:w w:val="99"/>
          <w:sz w:val="28"/>
          <w:szCs w:val="28"/>
          <w:lang w:val="fr-FR"/>
        </w:rPr>
        <w:t>n;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hủy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pacing w:val="-2"/>
          <w:sz w:val="28"/>
          <w:szCs w:val="28"/>
          <w:lang w:val="fr-FR"/>
        </w:rPr>
        <w:t>ự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hí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n;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ơ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khí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6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ph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2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-3"/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ẻ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3"/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ó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3"/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>ậ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ung</w:t>
      </w:r>
    </w:p>
    <w:p w:rsidR="009153FE" w:rsidRPr="009153FE" w:rsidRDefault="009153FE" w:rsidP="009153FE">
      <w:pPr>
        <w:widowControl w:val="0"/>
        <w:jc w:val="both"/>
        <w:rPr>
          <w:b/>
          <w:spacing w:val="2"/>
          <w:sz w:val="28"/>
          <w:szCs w:val="28"/>
          <w:lang w:val="fr-FR"/>
        </w:rPr>
      </w:pP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7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B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3"/>
          <w:sz w:val="28"/>
          <w:szCs w:val="28"/>
          <w:lang w:val="fr-FR"/>
        </w:rPr>
        <w:t>r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ẻ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-26"/>
          <w:w w:val="99"/>
          <w:sz w:val="28"/>
          <w:szCs w:val="28"/>
          <w:lang w:val="fr-FR"/>
        </w:rPr>
        <w:t xml:space="preserve"> </w:t>
      </w: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hỉ</w:t>
      </w:r>
      <w:r w:rsidRPr="00EC3814">
        <w:rPr>
          <w:spacing w:val="2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3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vụ</w:t>
      </w:r>
      <w:r w:rsidRPr="00EC3814">
        <w:rPr>
          <w:spacing w:val="23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26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ố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2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6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1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2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28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28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ể</w:t>
      </w:r>
      <w:r w:rsidRPr="00EC3814">
        <w:rPr>
          <w:spacing w:val="29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20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2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ho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2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ơ</w:t>
      </w:r>
      <w:r w:rsidRPr="00EC3814">
        <w:rPr>
          <w:spacing w:val="29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2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20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 g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ể 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8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B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0"/>
          <w:sz w:val="28"/>
          <w:szCs w:val="28"/>
          <w:lang w:val="fr-FR"/>
        </w:rPr>
        <w:t>ó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11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1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hung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ung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ả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>. 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ả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câ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9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B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1"/>
          <w:sz w:val="28"/>
          <w:szCs w:val="28"/>
          <w:lang w:val="fr-FR"/>
        </w:rPr>
        <w:t xml:space="preserve"> t</w:t>
      </w:r>
      <w:r w:rsidR="0017165D" w:rsidRPr="00EC3814">
        <w:rPr>
          <w:spacing w:val="3"/>
          <w:sz w:val="28"/>
          <w:szCs w:val="28"/>
          <w:lang w:val="fr-FR"/>
        </w:rPr>
        <w:t>r</w:t>
      </w:r>
      <w:r w:rsidR="0017165D" w:rsidRPr="00EC3814">
        <w:rPr>
          <w:sz w:val="28"/>
          <w:szCs w:val="28"/>
          <w:lang w:val="fr-FR"/>
        </w:rPr>
        <w:t>ung: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u w:val="thick" w:color="000000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11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1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hung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ung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ả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>. 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ả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câ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0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65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58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</w:t>
      </w:r>
      <w:r w:rsidR="0017165D" w:rsidRPr="00EC3814">
        <w:rPr>
          <w:spacing w:val="67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60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64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ơ</w:t>
      </w:r>
      <w:r>
        <w:rPr>
          <w:b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cấ</w:t>
      </w:r>
      <w:r w:rsidR="0017165D" w:rsidRPr="00EC3814">
        <w:rPr>
          <w:sz w:val="28"/>
          <w:szCs w:val="28"/>
          <w:lang w:val="fr-FR"/>
        </w:rPr>
        <w:t>u: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-3"/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-3"/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ỳ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-26"/>
          <w:w w:val="99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spacing w:val="1"/>
          <w:sz w:val="28"/>
          <w:szCs w:val="28"/>
          <w:u w:val="thick" w:color="000000"/>
          <w:lang w:val="fr-FR"/>
        </w:rPr>
        <w:t>c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-3"/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d)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ả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câ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1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N</w:t>
      </w:r>
      <w:r w:rsidR="0017165D" w:rsidRPr="00EC3814">
        <w:rPr>
          <w:sz w:val="28"/>
          <w:szCs w:val="28"/>
          <w:lang w:val="fr-FR"/>
        </w:rPr>
        <w:t>gu</w:t>
      </w:r>
      <w:r w:rsidR="0017165D" w:rsidRPr="00EC3814">
        <w:rPr>
          <w:spacing w:val="-5"/>
          <w:sz w:val="28"/>
          <w:szCs w:val="28"/>
          <w:lang w:val="fr-FR"/>
        </w:rPr>
        <w:t>y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 xml:space="preserve">ý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5"/>
          <w:sz w:val="28"/>
          <w:szCs w:val="28"/>
          <w:lang w:val="fr-FR"/>
        </w:rPr>
        <w:t>ộ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ơ</w:t>
      </w:r>
      <w:r w:rsidR="0017165D" w:rsidRPr="00EC3814">
        <w:rPr>
          <w:spacing w:val="1"/>
          <w:sz w:val="28"/>
          <w:szCs w:val="28"/>
          <w:lang w:val="fr-FR"/>
        </w:rPr>
        <w:t xml:space="preserve"> cấ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ôi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cạ</w:t>
      </w:r>
      <w:r w:rsidR="0017165D" w:rsidRPr="00EC3814">
        <w:rPr>
          <w:sz w:val="28"/>
          <w:szCs w:val="28"/>
          <w:lang w:val="fr-FR"/>
        </w:rPr>
        <w:t>nh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-26"/>
          <w:w w:val="99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spacing w:val="1"/>
          <w:sz w:val="28"/>
          <w:szCs w:val="28"/>
          <w:u w:val="thick" w:color="000000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-2"/>
          <w:sz w:val="28"/>
          <w:szCs w:val="28"/>
          <w:lang w:val="fr-FR"/>
        </w:rPr>
        <w:t>ự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bi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1)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xu</w:t>
      </w:r>
      <w:r w:rsidRPr="00EC3814">
        <w:rPr>
          <w:spacing w:val="5"/>
          <w:sz w:val="28"/>
          <w:szCs w:val="28"/>
          <w:lang w:val="fr-FR"/>
        </w:rPr>
        <w:t>ố</w:t>
      </w:r>
      <w:r w:rsidRPr="00EC3814">
        <w:rPr>
          <w:sz w:val="28"/>
          <w:szCs w:val="28"/>
          <w:lang w:val="fr-FR"/>
        </w:rPr>
        <w:t>ng và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1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z w:val="28"/>
          <w:szCs w:val="28"/>
          <w:lang w:val="fr-FR"/>
        </w:rPr>
        <w:t>ẽ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 xml:space="preserve">o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ổ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1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 xml:space="preserve">ng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pacing w:val="-2"/>
          <w:sz w:val="28"/>
          <w:szCs w:val="28"/>
          <w:lang w:val="fr-FR"/>
        </w:rPr>
        <w:t>ự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pacing w:val="1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hì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ự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 xml:space="preserve">ng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nút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khi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1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1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óc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="009153FE">
        <w:rPr>
          <w:spacing w:val="5"/>
          <w:sz w:val="28"/>
          <w:szCs w:val="28"/>
          <w:lang w:val="fr-FR"/>
        </w:rPr>
        <w:t>90°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ể</w:t>
      </w:r>
      <w:r w:rsidRPr="00EC3814">
        <w:rPr>
          <w:spacing w:val="10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ở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ổ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ho d</w:t>
      </w:r>
      <w:r w:rsidRPr="00EC3814">
        <w:rPr>
          <w:spacing w:val="1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ở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vị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í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ủ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ổ d</w:t>
      </w:r>
      <w:r w:rsidRPr="00EC3814">
        <w:rPr>
          <w:spacing w:val="1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1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3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bề</w:t>
      </w:r>
      <w:r w:rsidRPr="00EC3814">
        <w:rPr>
          <w:spacing w:val="10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1"/>
          <w:sz w:val="28"/>
          <w:szCs w:val="28"/>
          <w:lang w:val="fr-FR"/>
        </w:rPr>
        <w:t xml:space="preserve"> t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 xml:space="preserve">u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ề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vị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í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ừ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ì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d)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khi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11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4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ồ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hồ,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>itt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xu</w:t>
      </w:r>
      <w:r w:rsidRPr="00EC3814">
        <w:rPr>
          <w:spacing w:val="5"/>
          <w:sz w:val="28"/>
          <w:szCs w:val="28"/>
          <w:lang w:val="fr-FR"/>
        </w:rPr>
        <w:t>ố</w:t>
      </w:r>
      <w:r w:rsidRPr="00EC3814">
        <w:rPr>
          <w:sz w:val="28"/>
          <w:szCs w:val="28"/>
          <w:lang w:val="fr-FR"/>
        </w:rPr>
        <w:t xml:space="preserve">ng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10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 xml:space="preserve">u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x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ề ống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ẩ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2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N</w:t>
      </w:r>
      <w:r w:rsidR="0017165D" w:rsidRPr="00EC3814">
        <w:rPr>
          <w:sz w:val="28"/>
          <w:szCs w:val="28"/>
          <w:lang w:val="fr-FR"/>
        </w:rPr>
        <w:t>gu</w:t>
      </w:r>
      <w:r w:rsidR="0017165D" w:rsidRPr="00EC3814">
        <w:rPr>
          <w:spacing w:val="-5"/>
          <w:sz w:val="28"/>
          <w:szCs w:val="28"/>
          <w:lang w:val="fr-FR"/>
        </w:rPr>
        <w:t>y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 xml:space="preserve">ý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5"/>
          <w:sz w:val="28"/>
          <w:szCs w:val="28"/>
          <w:lang w:val="fr-FR"/>
        </w:rPr>
        <w:t>ộ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ơ</w:t>
      </w:r>
      <w:r w:rsidR="0017165D" w:rsidRPr="00EC3814">
        <w:rPr>
          <w:spacing w:val="1"/>
          <w:sz w:val="28"/>
          <w:szCs w:val="28"/>
          <w:lang w:val="fr-FR"/>
        </w:rPr>
        <w:t xml:space="preserve"> cấ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ôi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w w:val="99"/>
          <w:sz w:val="28"/>
          <w:szCs w:val="28"/>
          <w:lang w:val="fr-FR"/>
        </w:rPr>
        <w:t>cạ</w:t>
      </w:r>
      <w:r w:rsidR="0017165D" w:rsidRPr="00EC3814">
        <w:rPr>
          <w:w w:val="99"/>
          <w:sz w:val="28"/>
          <w:szCs w:val="28"/>
          <w:lang w:val="fr-FR"/>
        </w:rPr>
        <w:t xml:space="preserve">nh </w:t>
      </w:r>
      <w:r w:rsidR="0017165D" w:rsidRPr="00EC3814">
        <w:rPr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)</w:t>
      </w:r>
      <w:r w:rsidR="0017165D" w:rsidRPr="00EC3814">
        <w:rPr>
          <w:spacing w:val="70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d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6"/>
          <w:sz w:val="28"/>
          <w:szCs w:val="28"/>
          <w:lang w:val="fr-FR"/>
        </w:rPr>
        <w:t>ớ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 xml:space="preserve"> 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1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-2"/>
          <w:sz w:val="28"/>
          <w:szCs w:val="28"/>
          <w:lang w:val="fr-FR"/>
        </w:rPr>
        <w:t>ự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9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9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d</w:t>
      </w:r>
      <w:r w:rsidR="0017165D" w:rsidRPr="00EC3814">
        <w:rPr>
          <w:spacing w:val="6"/>
          <w:sz w:val="28"/>
          <w:szCs w:val="28"/>
          <w:lang w:val="fr-FR"/>
        </w:rPr>
        <w:t>ầ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,</w:t>
      </w:r>
      <w:r w:rsidR="0017165D" w:rsidRPr="00EC3814">
        <w:rPr>
          <w:spacing w:val="13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pacing w:val="-2"/>
          <w:sz w:val="28"/>
          <w:szCs w:val="28"/>
          <w:lang w:val="fr-FR"/>
        </w:rPr>
        <w:t>(</w:t>
      </w:r>
      <w:r w:rsidR="0017165D" w:rsidRPr="00EC3814">
        <w:rPr>
          <w:spacing w:val="5"/>
          <w:sz w:val="28"/>
          <w:szCs w:val="28"/>
          <w:lang w:val="fr-FR"/>
        </w:rPr>
        <w:t>1</w:t>
      </w:r>
      <w:r w:rsidR="0017165D" w:rsidRPr="00EC3814">
        <w:rPr>
          <w:sz w:val="28"/>
          <w:szCs w:val="28"/>
          <w:lang w:val="fr-FR"/>
        </w:rPr>
        <w:t>)</w:t>
      </w:r>
      <w:r w:rsidR="0017165D" w:rsidRPr="00EC3814">
        <w:rPr>
          <w:spacing w:val="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ị</w:t>
      </w:r>
      <w:r w:rsidR="0017165D" w:rsidRPr="00EC3814">
        <w:rPr>
          <w:spacing w:val="9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é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8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x</w:t>
      </w:r>
      <w:r w:rsidR="0017165D" w:rsidRPr="00EC3814">
        <w:rPr>
          <w:spacing w:val="-5"/>
          <w:sz w:val="28"/>
          <w:szCs w:val="28"/>
          <w:lang w:val="fr-FR"/>
        </w:rPr>
        <w:t>u</w:t>
      </w:r>
      <w:r w:rsidR="0017165D" w:rsidRPr="00EC3814">
        <w:rPr>
          <w:spacing w:val="5"/>
          <w:sz w:val="28"/>
          <w:szCs w:val="28"/>
          <w:lang w:val="fr-FR"/>
        </w:rPr>
        <w:t>ố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9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và</w:t>
      </w:r>
      <w:r w:rsidR="0017165D" w:rsidRPr="00EC3814">
        <w:rPr>
          <w:spacing w:val="10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d</w:t>
      </w:r>
      <w:r w:rsidR="0017165D" w:rsidRPr="00EC3814">
        <w:rPr>
          <w:spacing w:val="1"/>
          <w:sz w:val="28"/>
          <w:szCs w:val="28"/>
          <w:lang w:val="fr-FR"/>
        </w:rPr>
        <w:t>ầ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s</w:t>
      </w:r>
      <w:r w:rsidR="0017165D" w:rsidRPr="00EC3814">
        <w:rPr>
          <w:sz w:val="28"/>
          <w:szCs w:val="28"/>
          <w:lang w:val="fr-FR"/>
        </w:rPr>
        <w:t>ẽ</w:t>
      </w:r>
      <w:r w:rsidR="0017165D" w:rsidRPr="00EC3814">
        <w:rPr>
          <w:spacing w:val="11"/>
          <w:sz w:val="28"/>
          <w:szCs w:val="28"/>
          <w:lang w:val="fr-FR"/>
        </w:rPr>
        <w:t xml:space="preserve"> </w:t>
      </w:r>
      <w:r w:rsidR="00EC3814">
        <w:rPr>
          <w:w w:val="99"/>
          <w:sz w:val="28"/>
          <w:szCs w:val="28"/>
          <w:lang w:val="fr-FR"/>
        </w:rPr>
        <w:t>đ</w:t>
      </w:r>
      <w:r w:rsidR="0017165D" w:rsidRPr="00EC3814">
        <w:rPr>
          <w:spacing w:val="-2"/>
          <w:w w:val="99"/>
          <w:sz w:val="28"/>
          <w:szCs w:val="28"/>
          <w:lang w:val="fr-FR"/>
        </w:rPr>
        <w:t>ư</w:t>
      </w:r>
      <w:r w:rsidR="0017165D" w:rsidRPr="00EC3814">
        <w:rPr>
          <w:spacing w:val="2"/>
          <w:w w:val="99"/>
          <w:sz w:val="28"/>
          <w:szCs w:val="28"/>
          <w:lang w:val="fr-FR"/>
        </w:rPr>
        <w:t>ợ</w:t>
      </w:r>
      <w:r w:rsidR="0017165D" w:rsidRPr="00EC3814">
        <w:rPr>
          <w:w w:val="99"/>
          <w:sz w:val="28"/>
          <w:szCs w:val="28"/>
          <w:lang w:val="fr-FR"/>
        </w:rPr>
        <w:t xml:space="preserve">c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28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pacing w:val="1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22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hổ</w:t>
      </w:r>
      <w:r w:rsidR="0017165D" w:rsidRPr="00EC3814">
        <w:rPr>
          <w:spacing w:val="2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21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16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.</w:t>
      </w:r>
      <w:r w:rsidR="0017165D" w:rsidRPr="00EC3814">
        <w:rPr>
          <w:spacing w:val="32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21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19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ó</w:t>
      </w:r>
      <w:r w:rsidR="0017165D" w:rsidRPr="00EC3814">
        <w:rPr>
          <w:spacing w:val="23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3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l</w:t>
      </w:r>
      <w:r w:rsidR="0017165D" w:rsidRPr="00EC3814">
        <w:rPr>
          <w:spacing w:val="-2"/>
          <w:sz w:val="28"/>
          <w:szCs w:val="28"/>
          <w:lang w:val="fr-FR"/>
        </w:rPr>
        <w:t>ự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23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2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d</w:t>
      </w:r>
      <w:r w:rsidR="0017165D" w:rsidRPr="00EC3814">
        <w:rPr>
          <w:spacing w:val="6"/>
          <w:sz w:val="28"/>
          <w:szCs w:val="28"/>
          <w:lang w:val="fr-FR"/>
        </w:rPr>
        <w:t>ầ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22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w w:val="99"/>
          <w:sz w:val="28"/>
          <w:szCs w:val="28"/>
          <w:lang w:val="fr-FR"/>
        </w:rPr>
        <w:t>t</w:t>
      </w:r>
      <w:r w:rsidR="0017165D" w:rsidRPr="00EC3814">
        <w:rPr>
          <w:w w:val="99"/>
          <w:sz w:val="28"/>
          <w:szCs w:val="28"/>
          <w:lang w:val="fr-FR"/>
        </w:rPr>
        <w:t>hì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ự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ó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ú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u w:val="thick" w:color="000000"/>
          <w:lang w:val="fr-FR"/>
        </w:rPr>
        <w:t>b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khi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pacing w:val="5"/>
          <w:sz w:val="28"/>
          <w:szCs w:val="28"/>
          <w:lang w:val="fr-FR"/>
        </w:rPr>
        <w:t>1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1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1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góc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="009153FE">
        <w:rPr>
          <w:sz w:val="28"/>
          <w:szCs w:val="28"/>
          <w:lang w:val="fr-FR"/>
        </w:rPr>
        <w:t>90°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ể</w:t>
      </w:r>
      <w:r w:rsidRPr="00EC3814">
        <w:rPr>
          <w:spacing w:val="15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 xml:space="preserve">ở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ổ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2</w:t>
      </w:r>
      <w:r w:rsidRPr="00EC3814">
        <w:rPr>
          <w:spacing w:val="-2"/>
          <w:sz w:val="28"/>
          <w:szCs w:val="28"/>
          <w:lang w:val="fr-FR"/>
        </w:rPr>
        <w:t>)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ở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vị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 xml:space="preserve">í </w:t>
      </w:r>
      <w:r w:rsidRPr="00EC3814">
        <w:rPr>
          <w:spacing w:val="1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ủ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ổ 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</w:p>
    <w:p w:rsidR="009153FE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3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N</w:t>
      </w:r>
      <w:r w:rsidR="0017165D" w:rsidRPr="00EC3814">
        <w:rPr>
          <w:sz w:val="28"/>
          <w:szCs w:val="28"/>
          <w:lang w:val="fr-FR"/>
        </w:rPr>
        <w:t>gu</w:t>
      </w:r>
      <w:r w:rsidR="0017165D" w:rsidRPr="00EC3814">
        <w:rPr>
          <w:spacing w:val="-5"/>
          <w:sz w:val="28"/>
          <w:szCs w:val="28"/>
          <w:lang w:val="fr-FR"/>
        </w:rPr>
        <w:t>y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 xml:space="preserve">ý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5"/>
          <w:sz w:val="28"/>
          <w:szCs w:val="28"/>
          <w:lang w:val="fr-FR"/>
        </w:rPr>
        <w:t>ộ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ơ</w:t>
      </w:r>
      <w:r w:rsidR="0017165D" w:rsidRPr="00EC3814">
        <w:rPr>
          <w:spacing w:val="1"/>
          <w:sz w:val="28"/>
          <w:szCs w:val="28"/>
          <w:lang w:val="fr-FR"/>
        </w:rPr>
        <w:t xml:space="preserve"> cấ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ôi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cạ</w:t>
      </w:r>
      <w:r>
        <w:rPr>
          <w:sz w:val="28"/>
          <w:szCs w:val="28"/>
          <w:lang w:val="fr-FR"/>
        </w:rPr>
        <w:t>nh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-2"/>
          <w:sz w:val="28"/>
          <w:szCs w:val="28"/>
          <w:lang w:val="fr-FR"/>
        </w:rPr>
        <w:t>ự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bi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xu</w:t>
      </w:r>
      <w:r w:rsidRPr="00EC3814">
        <w:rPr>
          <w:spacing w:val="5"/>
          <w:sz w:val="28"/>
          <w:szCs w:val="28"/>
          <w:lang w:val="fr-FR"/>
        </w:rPr>
        <w:t>ố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 xml:space="preserve"> v</w:t>
      </w:r>
      <w:r w:rsidRPr="00EC3814">
        <w:rPr>
          <w:sz w:val="28"/>
          <w:szCs w:val="28"/>
          <w:lang w:val="fr-FR"/>
        </w:rPr>
        <w:t>à d</w:t>
      </w:r>
      <w:r w:rsidRPr="00EC3814">
        <w:rPr>
          <w:spacing w:val="1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z w:val="28"/>
          <w:szCs w:val="28"/>
          <w:lang w:val="fr-FR"/>
        </w:rPr>
        <w:t>ẽ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="009153FE">
        <w:rPr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1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ổ</w:t>
      </w:r>
      <w:r w:rsidRPr="00EC3814">
        <w:rPr>
          <w:spacing w:val="1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1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1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1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1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pacing w:val="3"/>
          <w:sz w:val="28"/>
          <w:szCs w:val="28"/>
          <w:lang w:val="fr-FR"/>
        </w:rPr>
        <w:t>ự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14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1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 xml:space="preserve">u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hì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ự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ó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ú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lastRenderedPageBreak/>
        <w:t>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khi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óc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="009153FE">
        <w:rPr>
          <w:spacing w:val="5"/>
          <w:sz w:val="28"/>
          <w:szCs w:val="28"/>
          <w:lang w:val="fr-FR"/>
        </w:rPr>
        <w:t>90°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ể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-10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 xml:space="preserve">ở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ổ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ở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vị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í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ủ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ổ 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ể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1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3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bề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1"/>
          <w:sz w:val="28"/>
          <w:szCs w:val="28"/>
          <w:lang w:val="fr-FR"/>
        </w:rPr>
        <w:t xml:space="preserve"> t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ề vị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í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2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ừ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ì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u w:val="thick" w:color="000000"/>
          <w:lang w:val="fr-FR"/>
        </w:rPr>
        <w:t>d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khi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11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4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ồ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hồ,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>itt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xu</w:t>
      </w:r>
      <w:r w:rsidRPr="00EC3814">
        <w:rPr>
          <w:spacing w:val="5"/>
          <w:sz w:val="28"/>
          <w:szCs w:val="28"/>
          <w:lang w:val="fr-FR"/>
        </w:rPr>
        <w:t>ố</w:t>
      </w:r>
      <w:r w:rsidRPr="00EC3814">
        <w:rPr>
          <w:sz w:val="28"/>
          <w:szCs w:val="28"/>
          <w:lang w:val="fr-FR"/>
        </w:rPr>
        <w:t xml:space="preserve">ng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10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 xml:space="preserve">u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2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x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23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8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17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 xml:space="preserve">t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 xml:space="preserve">ề </w:t>
      </w:r>
      <w:r w:rsidRPr="00EC3814">
        <w:rPr>
          <w:spacing w:val="5"/>
          <w:sz w:val="28"/>
          <w:szCs w:val="28"/>
          <w:lang w:val="fr-FR"/>
        </w:rPr>
        <w:t>ố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ẩ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4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 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1"/>
          <w:sz w:val="28"/>
          <w:szCs w:val="28"/>
          <w:lang w:val="fr-FR"/>
        </w:rPr>
        <w:t xml:space="preserve"> c</w:t>
      </w:r>
      <w:r w:rsidR="0017165D" w:rsidRPr="00EC3814">
        <w:rPr>
          <w:sz w:val="28"/>
          <w:szCs w:val="28"/>
          <w:lang w:val="fr-FR"/>
        </w:rPr>
        <w:t>ơ</w:t>
      </w:r>
      <w:r w:rsidR="0017165D" w:rsidRPr="00EC3814">
        <w:rPr>
          <w:spacing w:val="1"/>
          <w:sz w:val="28"/>
          <w:szCs w:val="28"/>
          <w:lang w:val="fr-FR"/>
        </w:rPr>
        <w:t xml:space="preserve"> cấ</w:t>
      </w:r>
      <w:r w:rsidR="0017165D" w:rsidRPr="00EC3814">
        <w:rPr>
          <w:sz w:val="28"/>
          <w:szCs w:val="28"/>
          <w:lang w:val="fr-FR"/>
        </w:rPr>
        <w:t>u:</w:t>
      </w:r>
    </w:p>
    <w:p w:rsidR="009153FE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6"/>
          <w:sz w:val="28"/>
          <w:szCs w:val="28"/>
          <w:lang w:val="fr-FR"/>
        </w:rPr>
        <w:t>ằ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pacing w:val="6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>y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z w:val="28"/>
          <w:szCs w:val="28"/>
          <w:lang w:val="fr-FR"/>
        </w:rPr>
        <w:t>b)</w:t>
      </w:r>
      <w:r w:rsidRPr="009153FE">
        <w:rPr>
          <w:spacing w:val="56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hu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k</w:t>
      </w:r>
      <w:r w:rsidRPr="009153FE">
        <w:rPr>
          <w:sz w:val="28"/>
          <w:szCs w:val="28"/>
          <w:lang w:val="fr-FR"/>
        </w:rPr>
        <w:t>ỳ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6"/>
          <w:sz w:val="28"/>
          <w:szCs w:val="28"/>
          <w:lang w:val="fr-FR"/>
        </w:rPr>
        <w:t>ằ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6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y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z w:val="28"/>
          <w:szCs w:val="28"/>
          <w:u w:val="thick" w:color="000000"/>
          <w:lang w:val="fr-FR"/>
        </w:rPr>
        <w:t>d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56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ự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pacing w:val="5"/>
          <w:sz w:val="28"/>
          <w:szCs w:val="28"/>
          <w:lang w:val="fr-FR"/>
        </w:rPr>
        <w:t>ộ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l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ê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ụ</w:t>
      </w:r>
      <w:r w:rsidRPr="009153FE">
        <w:rPr>
          <w:sz w:val="28"/>
          <w:szCs w:val="28"/>
          <w:lang w:val="fr-FR"/>
        </w:rPr>
        <w:t>c</w:t>
      </w:r>
    </w:p>
    <w:p w:rsidR="00FF396F" w:rsidRPr="009153FE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9153FE">
        <w:rPr>
          <w:sz w:val="28"/>
          <w:szCs w:val="28"/>
          <w:lang w:val="fr-FR"/>
        </w:rPr>
        <w:t>2</w:t>
      </w:r>
      <w:r w:rsidR="0017165D" w:rsidRPr="009153FE">
        <w:rPr>
          <w:spacing w:val="5"/>
          <w:sz w:val="28"/>
          <w:szCs w:val="28"/>
          <w:lang w:val="fr-FR"/>
        </w:rPr>
        <w:t>5</w:t>
      </w:r>
      <w:r w:rsidR="0017165D" w:rsidRPr="009153FE">
        <w:rPr>
          <w:sz w:val="28"/>
          <w:szCs w:val="28"/>
          <w:lang w:val="fr-FR"/>
        </w:rPr>
        <w:t>: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H</w:t>
      </w:r>
      <w:r w:rsidR="0017165D" w:rsidRPr="009153FE">
        <w:rPr>
          <w:spacing w:val="-1"/>
          <w:sz w:val="28"/>
          <w:szCs w:val="28"/>
          <w:lang w:val="fr-FR"/>
        </w:rPr>
        <w:t>ì</w:t>
      </w:r>
      <w:r w:rsidR="0017165D" w:rsidRPr="009153FE">
        <w:rPr>
          <w:sz w:val="28"/>
          <w:szCs w:val="28"/>
          <w:lang w:val="fr-FR"/>
        </w:rPr>
        <w:t>nh</w:t>
      </w:r>
      <w:r w:rsidR="0017165D" w:rsidRPr="009153FE">
        <w:rPr>
          <w:spacing w:val="-4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v</w:t>
      </w:r>
      <w:r w:rsidR="0017165D" w:rsidRPr="009153FE">
        <w:rPr>
          <w:sz w:val="28"/>
          <w:szCs w:val="28"/>
          <w:lang w:val="fr-FR"/>
        </w:rPr>
        <w:t>ẽ b</w:t>
      </w:r>
      <w:r w:rsidR="0017165D" w:rsidRPr="009153FE">
        <w:rPr>
          <w:spacing w:val="6"/>
          <w:sz w:val="28"/>
          <w:szCs w:val="28"/>
          <w:lang w:val="fr-FR"/>
        </w:rPr>
        <w:t>ê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l</w:t>
      </w:r>
      <w:r w:rsidR="0017165D" w:rsidRPr="009153FE">
        <w:rPr>
          <w:sz w:val="28"/>
          <w:szCs w:val="28"/>
          <w:lang w:val="fr-FR"/>
        </w:rPr>
        <w:t>à</w:t>
      </w:r>
      <w:r w:rsidR="0017165D" w:rsidRPr="009153FE">
        <w:rPr>
          <w:spacing w:val="1"/>
          <w:sz w:val="28"/>
          <w:szCs w:val="28"/>
          <w:lang w:val="fr-FR"/>
        </w:rPr>
        <w:t xml:space="preserve"> c</w:t>
      </w:r>
      <w:r w:rsidR="0017165D" w:rsidRPr="009153FE">
        <w:rPr>
          <w:sz w:val="28"/>
          <w:szCs w:val="28"/>
          <w:lang w:val="fr-FR"/>
        </w:rPr>
        <w:t>ơ</w:t>
      </w:r>
      <w:r w:rsidR="0017165D" w:rsidRPr="009153FE">
        <w:rPr>
          <w:spacing w:val="1"/>
          <w:sz w:val="28"/>
          <w:szCs w:val="28"/>
          <w:lang w:val="fr-FR"/>
        </w:rPr>
        <w:t xml:space="preserve"> cấ</w:t>
      </w:r>
      <w:r w:rsidR="0017165D" w:rsidRPr="009153FE">
        <w:rPr>
          <w:sz w:val="28"/>
          <w:szCs w:val="28"/>
          <w:lang w:val="fr-FR"/>
        </w:rPr>
        <w:t>u: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6"/>
          <w:sz w:val="28"/>
          <w:szCs w:val="28"/>
          <w:lang w:val="fr-FR"/>
        </w:rPr>
        <w:t>ằ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pacing w:val="6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>y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z w:val="28"/>
          <w:szCs w:val="28"/>
          <w:lang w:val="fr-FR"/>
        </w:rPr>
        <w:t>b)</w:t>
      </w:r>
      <w:r w:rsidRPr="009153FE">
        <w:rPr>
          <w:spacing w:val="56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hu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k</w:t>
      </w:r>
      <w:r w:rsidRPr="009153FE">
        <w:rPr>
          <w:sz w:val="28"/>
          <w:szCs w:val="28"/>
          <w:lang w:val="fr-FR"/>
        </w:rPr>
        <w:t>ỳ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6"/>
          <w:sz w:val="28"/>
          <w:szCs w:val="28"/>
          <w:lang w:val="fr-FR"/>
        </w:rPr>
        <w:t>ằ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6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y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z w:val="28"/>
          <w:szCs w:val="28"/>
          <w:lang w:val="fr-FR"/>
        </w:rPr>
        <w:t>d)</w:t>
      </w:r>
      <w:r w:rsidRPr="009153FE">
        <w:rPr>
          <w:spacing w:val="56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6"/>
          <w:sz w:val="28"/>
          <w:szCs w:val="28"/>
          <w:lang w:val="fr-FR"/>
        </w:rPr>
        <w:t>ằ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cá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d</w:t>
      </w:r>
      <w:r w:rsidRPr="009153FE">
        <w:rPr>
          <w:sz w:val="28"/>
          <w:szCs w:val="28"/>
          <w:lang w:val="fr-FR"/>
        </w:rPr>
        <w:t>ùng</w:t>
      </w:r>
      <w:r w:rsidRPr="009153FE">
        <w:rPr>
          <w:spacing w:val="-9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6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>nh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ă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ung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d</w:t>
      </w:r>
      <w:r w:rsidRPr="009153FE">
        <w:rPr>
          <w:spacing w:val="6"/>
          <w:sz w:val="28"/>
          <w:szCs w:val="28"/>
          <w:lang w:val="fr-FR"/>
        </w:rPr>
        <w:t>ầ</w:t>
      </w:r>
      <w:r w:rsidRPr="009153FE">
        <w:rPr>
          <w:sz w:val="28"/>
          <w:szCs w:val="28"/>
          <w:lang w:val="fr-FR"/>
        </w:rPr>
        <w:t>u</w:t>
      </w:r>
    </w:p>
    <w:p w:rsidR="00FF396F" w:rsidRPr="009153FE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9153FE">
        <w:rPr>
          <w:sz w:val="28"/>
          <w:szCs w:val="28"/>
          <w:lang w:val="fr-FR"/>
        </w:rPr>
        <w:t>2</w:t>
      </w:r>
      <w:r w:rsidR="0017165D" w:rsidRPr="009153FE">
        <w:rPr>
          <w:spacing w:val="5"/>
          <w:sz w:val="28"/>
          <w:szCs w:val="28"/>
          <w:lang w:val="fr-FR"/>
        </w:rPr>
        <w:t>6</w:t>
      </w:r>
      <w:r w:rsidR="0017165D" w:rsidRPr="009153FE">
        <w:rPr>
          <w:sz w:val="28"/>
          <w:szCs w:val="28"/>
          <w:lang w:val="fr-FR"/>
        </w:rPr>
        <w:t>: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H</w:t>
      </w:r>
      <w:r w:rsidR="0017165D" w:rsidRPr="009153FE">
        <w:rPr>
          <w:spacing w:val="-1"/>
          <w:sz w:val="28"/>
          <w:szCs w:val="28"/>
          <w:lang w:val="fr-FR"/>
        </w:rPr>
        <w:t>ì</w:t>
      </w:r>
      <w:r w:rsidR="0017165D" w:rsidRPr="009153FE">
        <w:rPr>
          <w:sz w:val="28"/>
          <w:szCs w:val="28"/>
          <w:lang w:val="fr-FR"/>
        </w:rPr>
        <w:t>nh</w:t>
      </w:r>
      <w:r w:rsidR="0017165D" w:rsidRPr="009153FE">
        <w:rPr>
          <w:spacing w:val="-4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v</w:t>
      </w:r>
      <w:r w:rsidR="0017165D" w:rsidRPr="009153FE">
        <w:rPr>
          <w:sz w:val="28"/>
          <w:szCs w:val="28"/>
          <w:lang w:val="fr-FR"/>
        </w:rPr>
        <w:t>ẽ b</w:t>
      </w:r>
      <w:r w:rsidR="0017165D" w:rsidRPr="009153FE">
        <w:rPr>
          <w:spacing w:val="6"/>
          <w:sz w:val="28"/>
          <w:szCs w:val="28"/>
          <w:lang w:val="fr-FR"/>
        </w:rPr>
        <w:t>ê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l</w:t>
      </w:r>
      <w:r w:rsidR="0017165D" w:rsidRPr="009153FE">
        <w:rPr>
          <w:sz w:val="28"/>
          <w:szCs w:val="28"/>
          <w:lang w:val="fr-FR"/>
        </w:rPr>
        <w:t>à</w:t>
      </w:r>
      <w:r w:rsidR="0017165D" w:rsidRPr="009153FE">
        <w:rPr>
          <w:spacing w:val="1"/>
          <w:sz w:val="28"/>
          <w:szCs w:val="28"/>
          <w:lang w:val="fr-FR"/>
        </w:rPr>
        <w:t xml:space="preserve"> c</w:t>
      </w:r>
      <w:r w:rsidR="0017165D" w:rsidRPr="009153FE">
        <w:rPr>
          <w:sz w:val="28"/>
          <w:szCs w:val="28"/>
          <w:lang w:val="fr-FR"/>
        </w:rPr>
        <w:t>ơ</w:t>
      </w:r>
      <w:r w:rsidR="0017165D" w:rsidRPr="009153FE">
        <w:rPr>
          <w:spacing w:val="1"/>
          <w:sz w:val="28"/>
          <w:szCs w:val="28"/>
          <w:lang w:val="fr-FR"/>
        </w:rPr>
        <w:t xml:space="preserve"> cấ</w:t>
      </w:r>
      <w:r w:rsidR="0017165D" w:rsidRPr="009153FE">
        <w:rPr>
          <w:sz w:val="28"/>
          <w:szCs w:val="28"/>
          <w:lang w:val="fr-FR"/>
        </w:rPr>
        <w:t>u: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6"/>
          <w:sz w:val="28"/>
          <w:szCs w:val="28"/>
          <w:lang w:val="fr-FR"/>
        </w:rPr>
        <w:t>ằ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pacing w:val="6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>y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-26"/>
          <w:w w:val="99"/>
          <w:sz w:val="28"/>
          <w:szCs w:val="28"/>
          <w:u w:val="thick" w:color="000000"/>
          <w:lang w:val="fr-FR"/>
        </w:rPr>
        <w:t xml:space="preserve"> </w:t>
      </w:r>
      <w:r w:rsidRPr="009153FE">
        <w:rPr>
          <w:sz w:val="28"/>
          <w:szCs w:val="28"/>
          <w:u w:val="thick" w:color="000000"/>
          <w:lang w:val="fr-FR"/>
        </w:rPr>
        <w:t>b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56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d</w:t>
      </w:r>
      <w:r w:rsidRPr="009153FE">
        <w:rPr>
          <w:sz w:val="28"/>
          <w:szCs w:val="28"/>
          <w:lang w:val="fr-FR"/>
        </w:rPr>
        <w:t>ung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 xml:space="preserve">ệ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m</w:t>
      </w:r>
      <w:r w:rsidRPr="009153FE">
        <w:rPr>
          <w:spacing w:val="-13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d</w:t>
      </w:r>
      <w:r w:rsidRPr="009153FE">
        <w:rPr>
          <w:spacing w:val="6"/>
          <w:sz w:val="28"/>
          <w:szCs w:val="28"/>
          <w:lang w:val="fr-FR"/>
        </w:rPr>
        <w:t>ầ</w:t>
      </w:r>
      <w:r w:rsidRPr="009153FE">
        <w:rPr>
          <w:sz w:val="28"/>
          <w:szCs w:val="28"/>
          <w:lang w:val="fr-FR"/>
        </w:rPr>
        <w:t>u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1"/>
          <w:sz w:val="28"/>
          <w:szCs w:val="28"/>
          <w:lang w:val="fr-FR"/>
        </w:rPr>
        <w:t>ậ</w:t>
      </w:r>
      <w:r w:rsidRPr="009153FE">
        <w:rPr>
          <w:sz w:val="28"/>
          <w:szCs w:val="28"/>
          <w:lang w:val="fr-FR"/>
        </w:rPr>
        <w:t>p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3"/>
          <w:sz w:val="28"/>
          <w:szCs w:val="28"/>
          <w:lang w:val="fr-FR"/>
        </w:rPr>
        <w:t>r</w:t>
      </w:r>
      <w:r w:rsidRPr="009153FE">
        <w:rPr>
          <w:sz w:val="28"/>
          <w:szCs w:val="28"/>
          <w:lang w:val="fr-FR"/>
        </w:rPr>
        <w:t xml:space="preserve">ung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6"/>
          <w:sz w:val="28"/>
          <w:szCs w:val="28"/>
          <w:lang w:val="fr-FR"/>
        </w:rPr>
        <w:t>ằ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6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y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z w:val="28"/>
          <w:szCs w:val="28"/>
          <w:lang w:val="fr-FR"/>
        </w:rPr>
        <w:t>d)</w:t>
      </w:r>
      <w:r w:rsidRPr="009153FE">
        <w:rPr>
          <w:spacing w:val="56"/>
          <w:sz w:val="28"/>
          <w:szCs w:val="28"/>
          <w:lang w:val="fr-FR"/>
        </w:rPr>
        <w:t xml:space="preserve"> </w:t>
      </w:r>
      <w:r w:rsidRPr="009153FE">
        <w:rPr>
          <w:spacing w:val="-3"/>
          <w:sz w:val="28"/>
          <w:szCs w:val="28"/>
          <w:lang w:val="fr-FR"/>
        </w:rPr>
        <w:t>B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ơ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6"/>
          <w:sz w:val="28"/>
          <w:szCs w:val="28"/>
          <w:lang w:val="fr-FR"/>
        </w:rPr>
        <w:t>ằ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cá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d</w:t>
      </w:r>
      <w:r w:rsidRPr="009153FE">
        <w:rPr>
          <w:sz w:val="28"/>
          <w:szCs w:val="28"/>
          <w:lang w:val="fr-FR"/>
        </w:rPr>
        <w:t>ùng</w:t>
      </w:r>
      <w:r w:rsidRPr="009153FE">
        <w:rPr>
          <w:spacing w:val="-9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6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>nh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ă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ung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d</w:t>
      </w:r>
      <w:r w:rsidRPr="009153FE">
        <w:rPr>
          <w:spacing w:val="6"/>
          <w:sz w:val="28"/>
          <w:szCs w:val="28"/>
          <w:lang w:val="fr-FR"/>
        </w:rPr>
        <w:t>ầ</w:t>
      </w:r>
      <w:r w:rsidRPr="009153FE">
        <w:rPr>
          <w:sz w:val="28"/>
          <w:szCs w:val="28"/>
          <w:lang w:val="fr-FR"/>
        </w:rPr>
        <w:t>u</w:t>
      </w:r>
    </w:p>
    <w:p w:rsidR="00FF396F" w:rsidRPr="009153FE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9153FE">
        <w:rPr>
          <w:sz w:val="28"/>
          <w:szCs w:val="28"/>
          <w:lang w:val="fr-FR"/>
        </w:rPr>
        <w:t>2</w:t>
      </w:r>
      <w:r w:rsidR="0017165D" w:rsidRPr="009153FE">
        <w:rPr>
          <w:spacing w:val="5"/>
          <w:sz w:val="28"/>
          <w:szCs w:val="28"/>
          <w:lang w:val="fr-FR"/>
        </w:rPr>
        <w:t>7</w:t>
      </w:r>
      <w:r w:rsidR="0017165D" w:rsidRPr="009153FE">
        <w:rPr>
          <w:sz w:val="28"/>
          <w:szCs w:val="28"/>
          <w:lang w:val="fr-FR"/>
        </w:rPr>
        <w:t>: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-4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 xml:space="preserve">ệ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5"/>
          <w:sz w:val="28"/>
          <w:szCs w:val="28"/>
          <w:lang w:val="fr-FR"/>
        </w:rPr>
        <w:t>ố</w:t>
      </w:r>
      <w:r w:rsidR="0017165D" w:rsidRPr="009153FE">
        <w:rPr>
          <w:sz w:val="28"/>
          <w:szCs w:val="28"/>
          <w:lang w:val="fr-FR"/>
        </w:rPr>
        <w:t>ng</w:t>
      </w:r>
      <w:r w:rsidR="0017165D" w:rsidRPr="009153FE">
        <w:rPr>
          <w:spacing w:val="-9"/>
          <w:sz w:val="28"/>
          <w:szCs w:val="28"/>
          <w:lang w:val="fr-FR"/>
        </w:rPr>
        <w:t xml:space="preserve"> </w:t>
      </w:r>
      <w:r w:rsidR="0017165D" w:rsidRPr="009153FE">
        <w:rPr>
          <w:spacing w:val="2"/>
          <w:sz w:val="28"/>
          <w:szCs w:val="28"/>
          <w:lang w:val="fr-FR"/>
        </w:rPr>
        <w:t>s</w:t>
      </w:r>
      <w:r w:rsidR="0017165D" w:rsidRPr="009153FE">
        <w:rPr>
          <w:spacing w:val="-2"/>
          <w:sz w:val="28"/>
          <w:szCs w:val="28"/>
          <w:lang w:val="fr-FR"/>
        </w:rPr>
        <w:t>ử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2"/>
          <w:sz w:val="28"/>
          <w:szCs w:val="28"/>
          <w:lang w:val="fr-FR"/>
        </w:rPr>
        <w:t>ữ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3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m</w:t>
      </w:r>
      <w:r w:rsidR="0017165D" w:rsidRPr="009153FE">
        <w:rPr>
          <w:spacing w:val="6"/>
          <w:sz w:val="28"/>
          <w:szCs w:val="28"/>
          <w:lang w:val="fr-FR"/>
        </w:rPr>
        <w:t>á</w:t>
      </w:r>
      <w:r w:rsidR="0017165D" w:rsidRPr="009153FE">
        <w:rPr>
          <w:sz w:val="28"/>
          <w:szCs w:val="28"/>
          <w:lang w:val="fr-FR"/>
        </w:rPr>
        <w:t>y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m</w:t>
      </w:r>
      <w:r w:rsidR="0017165D" w:rsidRPr="009153FE">
        <w:rPr>
          <w:sz w:val="28"/>
          <w:szCs w:val="28"/>
          <w:lang w:val="fr-FR"/>
        </w:rPr>
        <w:t>óc</w:t>
      </w:r>
      <w:r w:rsidR="0017165D" w:rsidRPr="009153FE">
        <w:rPr>
          <w:spacing w:val="-2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5"/>
          <w:sz w:val="28"/>
          <w:szCs w:val="28"/>
          <w:lang w:val="fr-FR"/>
        </w:rPr>
        <w:t>i</w:t>
      </w:r>
      <w:r w:rsidR="0017165D" w:rsidRPr="009153FE">
        <w:rPr>
          <w:spacing w:val="1"/>
          <w:sz w:val="28"/>
          <w:szCs w:val="28"/>
          <w:lang w:val="fr-FR"/>
        </w:rPr>
        <w:t>ế</w:t>
      </w:r>
      <w:r w:rsidR="0017165D" w:rsidRPr="009153FE">
        <w:rPr>
          <w:sz w:val="28"/>
          <w:szCs w:val="28"/>
          <w:lang w:val="fr-FR"/>
        </w:rPr>
        <w:t>t</w:t>
      </w:r>
      <w:r w:rsidR="0017165D" w:rsidRPr="009153FE">
        <w:rPr>
          <w:spacing w:val="1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bị</w:t>
      </w:r>
      <w:r w:rsidR="0017165D" w:rsidRPr="009153FE">
        <w:rPr>
          <w:spacing w:val="-5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b</w:t>
      </w:r>
      <w:r w:rsidR="0017165D" w:rsidRPr="009153FE">
        <w:rPr>
          <w:spacing w:val="1"/>
          <w:sz w:val="28"/>
          <w:szCs w:val="28"/>
          <w:lang w:val="fr-FR"/>
        </w:rPr>
        <w:t>a</w:t>
      </w:r>
      <w:r w:rsidR="0017165D" w:rsidRPr="009153FE">
        <w:rPr>
          <w:sz w:val="28"/>
          <w:szCs w:val="28"/>
          <w:lang w:val="fr-FR"/>
        </w:rPr>
        <w:t>o</w:t>
      </w:r>
      <w:r w:rsidR="0017165D" w:rsidRPr="009153FE">
        <w:rPr>
          <w:spacing w:val="3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g</w:t>
      </w:r>
      <w:r w:rsidR="0017165D" w:rsidRPr="009153FE">
        <w:rPr>
          <w:spacing w:val="5"/>
          <w:sz w:val="28"/>
          <w:szCs w:val="28"/>
          <w:lang w:val="fr-FR"/>
        </w:rPr>
        <w:t>ồ</w:t>
      </w:r>
      <w:r w:rsidR="0017165D" w:rsidRPr="009153FE">
        <w:rPr>
          <w:sz w:val="28"/>
          <w:szCs w:val="28"/>
          <w:lang w:val="fr-FR"/>
        </w:rPr>
        <w:t>m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4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 xml:space="preserve">ệ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9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pacing w:val="-2"/>
          <w:sz w:val="28"/>
          <w:szCs w:val="28"/>
          <w:lang w:val="fr-FR"/>
        </w:rPr>
        <w:t>ử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-2"/>
          <w:sz w:val="28"/>
          <w:szCs w:val="28"/>
          <w:lang w:val="fr-FR"/>
        </w:rPr>
        <w:t>ữ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2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nhu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pacing w:val="6"/>
          <w:sz w:val="28"/>
          <w:szCs w:val="28"/>
          <w:lang w:val="fr-FR"/>
        </w:rPr>
        <w:t>ầ</w:t>
      </w:r>
      <w:r w:rsidRPr="009153FE">
        <w:rPr>
          <w:spacing w:val="-5"/>
          <w:sz w:val="28"/>
          <w:szCs w:val="28"/>
          <w:lang w:val="fr-FR"/>
        </w:rPr>
        <w:t>u</w:t>
      </w:r>
      <w:r w:rsidRPr="009153FE">
        <w:rPr>
          <w:sz w:val="28"/>
          <w:szCs w:val="28"/>
          <w:lang w:val="fr-FR"/>
        </w:rPr>
        <w:t>;</w:t>
      </w:r>
      <w:r w:rsidRPr="009153FE">
        <w:rPr>
          <w:spacing w:val="1"/>
          <w:sz w:val="28"/>
          <w:szCs w:val="28"/>
          <w:lang w:val="fr-FR"/>
        </w:rPr>
        <w:t xml:space="preserve"> </w:t>
      </w:r>
      <w:r w:rsidRPr="009153FE">
        <w:rPr>
          <w:spacing w:val="-4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 xml:space="preserve">ệ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pacing w:val="-2"/>
          <w:sz w:val="28"/>
          <w:szCs w:val="28"/>
          <w:lang w:val="fr-FR"/>
        </w:rPr>
        <w:t>ử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-2"/>
          <w:sz w:val="28"/>
          <w:szCs w:val="28"/>
          <w:lang w:val="fr-FR"/>
        </w:rPr>
        <w:t>ữ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6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y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 xml:space="preserve">ế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ụ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z w:val="28"/>
          <w:szCs w:val="28"/>
          <w:lang w:val="fr-FR"/>
        </w:rPr>
        <w:t>.</w:t>
      </w:r>
    </w:p>
    <w:p w:rsidR="009153FE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z w:val="28"/>
          <w:szCs w:val="28"/>
          <w:lang w:val="fr-FR"/>
        </w:rPr>
        <w:t>b)</w:t>
      </w:r>
      <w:r w:rsidRPr="009153FE">
        <w:rPr>
          <w:spacing w:val="56"/>
          <w:sz w:val="28"/>
          <w:szCs w:val="28"/>
          <w:lang w:val="fr-FR"/>
        </w:rPr>
        <w:t xml:space="preserve"> </w:t>
      </w:r>
      <w:r w:rsidRPr="009153FE">
        <w:rPr>
          <w:spacing w:val="-4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 xml:space="preserve">ệ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9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pacing w:val="-2"/>
          <w:sz w:val="28"/>
          <w:szCs w:val="28"/>
          <w:lang w:val="fr-FR"/>
        </w:rPr>
        <w:t>ử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-2"/>
          <w:sz w:val="28"/>
          <w:szCs w:val="28"/>
          <w:lang w:val="fr-FR"/>
        </w:rPr>
        <w:t>ữ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ê</w:t>
      </w:r>
      <w:r w:rsidRPr="009153FE">
        <w:rPr>
          <w:sz w:val="28"/>
          <w:szCs w:val="28"/>
          <w:lang w:val="fr-FR"/>
        </w:rPr>
        <w:t>u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-5"/>
          <w:sz w:val="28"/>
          <w:szCs w:val="28"/>
          <w:lang w:val="fr-FR"/>
        </w:rPr>
        <w:t>u</w:t>
      </w:r>
      <w:r w:rsidRPr="009153FE">
        <w:rPr>
          <w:spacing w:val="6"/>
          <w:sz w:val="28"/>
          <w:szCs w:val="28"/>
          <w:lang w:val="fr-FR"/>
        </w:rPr>
        <w:t>ẩ</w:t>
      </w:r>
      <w:r w:rsidRPr="009153FE">
        <w:rPr>
          <w:spacing w:val="-5"/>
          <w:sz w:val="28"/>
          <w:szCs w:val="28"/>
          <w:lang w:val="fr-FR"/>
        </w:rPr>
        <w:t>n</w:t>
      </w:r>
      <w:r w:rsidRPr="009153FE">
        <w:rPr>
          <w:sz w:val="28"/>
          <w:szCs w:val="28"/>
          <w:lang w:val="fr-FR"/>
        </w:rPr>
        <w:t>;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-4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 xml:space="preserve">ệ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9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pacing w:val="-2"/>
          <w:sz w:val="28"/>
          <w:szCs w:val="28"/>
          <w:lang w:val="fr-FR"/>
        </w:rPr>
        <w:t>ử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-2"/>
          <w:sz w:val="28"/>
          <w:szCs w:val="28"/>
          <w:lang w:val="fr-FR"/>
        </w:rPr>
        <w:t>ữ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x</w:t>
      </w:r>
      <w:r w:rsidRPr="009153FE">
        <w:rPr>
          <w:spacing w:val="6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m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x</w:t>
      </w:r>
      <w:r w:rsidRPr="009153FE">
        <w:rPr>
          <w:spacing w:val="1"/>
          <w:sz w:val="28"/>
          <w:szCs w:val="28"/>
          <w:lang w:val="fr-FR"/>
        </w:rPr>
        <w:t>é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3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l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ê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6"/>
          <w:sz w:val="28"/>
          <w:szCs w:val="28"/>
          <w:lang w:val="fr-FR"/>
        </w:rPr>
        <w:t>à</w:t>
      </w:r>
      <w:r w:rsidRPr="009153FE">
        <w:rPr>
          <w:spacing w:val="-5"/>
          <w:sz w:val="28"/>
          <w:szCs w:val="28"/>
          <w:lang w:val="fr-FR"/>
        </w:rPr>
        <w:t>n</w:t>
      </w:r>
      <w:r w:rsidRPr="009153FE">
        <w:rPr>
          <w:sz w:val="28"/>
          <w:szCs w:val="28"/>
          <w:lang w:val="fr-FR"/>
        </w:rPr>
        <w:t>.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4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 xml:space="preserve">ệ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9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pacing w:val="-2"/>
          <w:sz w:val="28"/>
          <w:szCs w:val="28"/>
          <w:lang w:val="fr-FR"/>
        </w:rPr>
        <w:t>ử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-2"/>
          <w:sz w:val="28"/>
          <w:szCs w:val="28"/>
          <w:lang w:val="fr-FR"/>
        </w:rPr>
        <w:t>ữ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kế</w:t>
      </w:r>
      <w:r w:rsidRPr="009153FE">
        <w:rPr>
          <w:spacing w:val="5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1"/>
          <w:sz w:val="28"/>
          <w:szCs w:val="28"/>
          <w:lang w:val="fr-FR"/>
        </w:rPr>
        <w:t>ạ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-10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dự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p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ò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5"/>
          <w:sz w:val="28"/>
          <w:szCs w:val="28"/>
          <w:lang w:val="fr-FR"/>
        </w:rPr>
        <w:t>g</w:t>
      </w:r>
      <w:r w:rsidRPr="009153FE">
        <w:rPr>
          <w:sz w:val="28"/>
          <w:szCs w:val="28"/>
          <w:lang w:val="fr-FR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trike/>
          <w:sz w:val="28"/>
          <w:szCs w:val="28"/>
          <w:lang w:val="fr-FR"/>
        </w:rPr>
        <w:t>d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56"/>
          <w:sz w:val="28"/>
          <w:szCs w:val="28"/>
          <w:lang w:val="fr-FR"/>
        </w:rPr>
        <w:t xml:space="preserve"> </w:t>
      </w:r>
      <w:r w:rsidRPr="009153FE">
        <w:rPr>
          <w:spacing w:val="-2"/>
          <w:sz w:val="28"/>
          <w:szCs w:val="28"/>
          <w:lang w:val="fr-FR"/>
        </w:rPr>
        <w:t>T</w:t>
      </w:r>
      <w:r w:rsidRPr="009153FE">
        <w:rPr>
          <w:spacing w:val="1"/>
          <w:sz w:val="28"/>
          <w:szCs w:val="28"/>
          <w:lang w:val="fr-FR"/>
        </w:rPr>
        <w:t>ấ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 xml:space="preserve">ả </w:t>
      </w:r>
      <w:r w:rsidRPr="009153FE">
        <w:rPr>
          <w:spacing w:val="1"/>
          <w:sz w:val="28"/>
          <w:szCs w:val="28"/>
          <w:lang w:val="fr-FR"/>
        </w:rPr>
        <w:t>cá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 xml:space="preserve">ệ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9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ê</w:t>
      </w:r>
      <w:r w:rsidRPr="009153FE">
        <w:rPr>
          <w:spacing w:val="-5"/>
          <w:sz w:val="28"/>
          <w:szCs w:val="28"/>
          <w:lang w:val="fr-FR"/>
        </w:rPr>
        <w:t>n</w:t>
      </w:r>
      <w:r w:rsidRPr="009153FE">
        <w:rPr>
          <w:sz w:val="28"/>
          <w:szCs w:val="28"/>
          <w:lang w:val="fr-FR"/>
        </w:rPr>
        <w:t>.</w:t>
      </w:r>
    </w:p>
    <w:p w:rsidR="00FF396F" w:rsidRPr="009153FE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9153FE">
        <w:rPr>
          <w:sz w:val="28"/>
          <w:szCs w:val="28"/>
          <w:lang w:val="fr-FR"/>
        </w:rPr>
        <w:t>2</w:t>
      </w:r>
      <w:r w:rsidR="0017165D" w:rsidRPr="009153FE">
        <w:rPr>
          <w:spacing w:val="5"/>
          <w:sz w:val="28"/>
          <w:szCs w:val="28"/>
          <w:lang w:val="fr-FR"/>
        </w:rPr>
        <w:t>8</w:t>
      </w:r>
      <w:r w:rsidR="0017165D" w:rsidRPr="009153FE">
        <w:rPr>
          <w:sz w:val="28"/>
          <w:szCs w:val="28"/>
          <w:lang w:val="fr-FR"/>
        </w:rPr>
        <w:t>: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="0017165D" w:rsidRPr="009153FE">
        <w:rPr>
          <w:spacing w:val="2"/>
          <w:sz w:val="28"/>
          <w:szCs w:val="28"/>
          <w:lang w:val="fr-FR"/>
        </w:rPr>
        <w:t>C</w:t>
      </w:r>
      <w:r w:rsidR="0017165D" w:rsidRPr="009153FE">
        <w:rPr>
          <w:spacing w:val="1"/>
          <w:sz w:val="28"/>
          <w:szCs w:val="28"/>
          <w:lang w:val="fr-FR"/>
        </w:rPr>
        <w:t>á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y</w:t>
      </w:r>
      <w:r w:rsidR="0017165D" w:rsidRPr="009153FE">
        <w:rPr>
          <w:spacing w:val="6"/>
          <w:sz w:val="28"/>
          <w:szCs w:val="28"/>
          <w:lang w:val="fr-FR"/>
        </w:rPr>
        <w:t>ế</w:t>
      </w:r>
      <w:r w:rsidR="0017165D" w:rsidRPr="009153FE">
        <w:rPr>
          <w:sz w:val="28"/>
          <w:szCs w:val="28"/>
          <w:lang w:val="fr-FR"/>
        </w:rPr>
        <w:t>u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="0017165D" w:rsidRPr="009153FE">
        <w:rPr>
          <w:spacing w:val="-1"/>
          <w:sz w:val="28"/>
          <w:szCs w:val="28"/>
          <w:lang w:val="fr-FR"/>
        </w:rPr>
        <w:t>t</w:t>
      </w:r>
      <w:r w:rsidR="0017165D" w:rsidRPr="009153FE">
        <w:rPr>
          <w:sz w:val="28"/>
          <w:szCs w:val="28"/>
          <w:lang w:val="fr-FR"/>
        </w:rPr>
        <w:t xml:space="preserve">ố </w:t>
      </w:r>
      <w:r w:rsidR="0017165D" w:rsidRPr="009153FE">
        <w:rPr>
          <w:spacing w:val="5"/>
          <w:sz w:val="28"/>
          <w:szCs w:val="28"/>
          <w:lang w:val="fr-FR"/>
        </w:rPr>
        <w:t>q</w:t>
      </w:r>
      <w:r w:rsidR="0017165D" w:rsidRPr="009153FE">
        <w:rPr>
          <w:sz w:val="28"/>
          <w:szCs w:val="28"/>
          <w:lang w:val="fr-FR"/>
        </w:rPr>
        <w:t>u</w:t>
      </w:r>
      <w:r w:rsidR="0017165D" w:rsidRPr="009153FE">
        <w:rPr>
          <w:spacing w:val="-5"/>
          <w:sz w:val="28"/>
          <w:szCs w:val="28"/>
          <w:lang w:val="fr-FR"/>
        </w:rPr>
        <w:t>y</w:t>
      </w:r>
      <w:r w:rsidR="0017165D" w:rsidRPr="009153FE">
        <w:rPr>
          <w:spacing w:val="1"/>
          <w:sz w:val="28"/>
          <w:szCs w:val="28"/>
          <w:lang w:val="fr-FR"/>
        </w:rPr>
        <w:t>ế</w:t>
      </w:r>
      <w:r w:rsidR="0017165D" w:rsidRPr="009153FE">
        <w:rPr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 xml:space="preserve"> </w:t>
      </w:r>
      <w:r w:rsidR="00EC3814" w:rsidRPr="009153FE">
        <w:rPr>
          <w:spacing w:val="5"/>
          <w:sz w:val="28"/>
          <w:szCs w:val="28"/>
          <w:lang w:val="fr-FR"/>
        </w:rPr>
        <w:t>đ</w:t>
      </w:r>
      <w:r w:rsidR="0017165D" w:rsidRPr="009153FE">
        <w:rPr>
          <w:spacing w:val="-1"/>
          <w:sz w:val="28"/>
          <w:szCs w:val="28"/>
          <w:lang w:val="fr-FR"/>
        </w:rPr>
        <w:t>ị</w:t>
      </w:r>
      <w:r w:rsidR="0017165D" w:rsidRPr="009153FE">
        <w:rPr>
          <w:sz w:val="28"/>
          <w:szCs w:val="28"/>
          <w:lang w:val="fr-FR"/>
        </w:rPr>
        <w:t>nh</w:t>
      </w:r>
      <w:r w:rsidR="0017165D" w:rsidRPr="009153FE">
        <w:rPr>
          <w:spacing w:val="-8"/>
          <w:sz w:val="28"/>
          <w:szCs w:val="28"/>
          <w:lang w:val="fr-FR"/>
        </w:rPr>
        <w:t xml:space="preserve"> </w:t>
      </w:r>
      <w:r w:rsidR="0017165D" w:rsidRPr="009153FE">
        <w:rPr>
          <w:spacing w:val="2"/>
          <w:sz w:val="28"/>
          <w:szCs w:val="28"/>
          <w:lang w:val="fr-FR"/>
        </w:rPr>
        <w:t>s</w:t>
      </w:r>
      <w:r w:rsidR="0017165D" w:rsidRPr="009153FE">
        <w:rPr>
          <w:sz w:val="28"/>
          <w:szCs w:val="28"/>
          <w:lang w:val="fr-FR"/>
        </w:rPr>
        <w:t>ự</w:t>
      </w:r>
      <w:r w:rsidR="0017165D" w:rsidRPr="009153FE">
        <w:rPr>
          <w:spacing w:val="2"/>
          <w:sz w:val="28"/>
          <w:szCs w:val="28"/>
          <w:lang w:val="fr-FR"/>
        </w:rPr>
        <w:t xml:space="preserve"> </w:t>
      </w:r>
      <w:r w:rsidR="0017165D" w:rsidRPr="009153FE">
        <w:rPr>
          <w:spacing w:val="-1"/>
          <w:sz w:val="28"/>
          <w:szCs w:val="28"/>
          <w:lang w:val="fr-FR"/>
        </w:rPr>
        <w:t>l</w:t>
      </w:r>
      <w:r w:rsidR="0017165D" w:rsidRPr="009153FE">
        <w:rPr>
          <w:spacing w:val="-2"/>
          <w:sz w:val="28"/>
          <w:szCs w:val="28"/>
          <w:lang w:val="fr-FR"/>
        </w:rPr>
        <w:t>ự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5"/>
          <w:sz w:val="28"/>
          <w:szCs w:val="28"/>
          <w:lang w:val="fr-FR"/>
        </w:rPr>
        <w:t>ọ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 xml:space="preserve">ệ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5"/>
          <w:sz w:val="28"/>
          <w:szCs w:val="28"/>
          <w:lang w:val="fr-FR"/>
        </w:rPr>
        <w:t>ố</w:t>
      </w:r>
      <w:r w:rsidR="0017165D" w:rsidRPr="009153FE">
        <w:rPr>
          <w:sz w:val="28"/>
          <w:szCs w:val="28"/>
          <w:lang w:val="fr-FR"/>
        </w:rPr>
        <w:t>ng</w:t>
      </w:r>
      <w:r w:rsidR="0017165D" w:rsidRPr="009153FE">
        <w:rPr>
          <w:spacing w:val="-9"/>
          <w:sz w:val="28"/>
          <w:szCs w:val="28"/>
          <w:lang w:val="fr-FR"/>
        </w:rPr>
        <w:t xml:space="preserve"> </w:t>
      </w:r>
      <w:r w:rsidR="0017165D" w:rsidRPr="009153FE">
        <w:rPr>
          <w:spacing w:val="2"/>
          <w:sz w:val="28"/>
          <w:szCs w:val="28"/>
          <w:lang w:val="fr-FR"/>
        </w:rPr>
        <w:t>s</w:t>
      </w:r>
      <w:r w:rsidR="0017165D" w:rsidRPr="009153FE">
        <w:rPr>
          <w:spacing w:val="-2"/>
          <w:sz w:val="28"/>
          <w:szCs w:val="28"/>
          <w:lang w:val="fr-FR"/>
        </w:rPr>
        <w:t>ử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6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2"/>
          <w:sz w:val="28"/>
          <w:szCs w:val="28"/>
          <w:lang w:val="fr-FR"/>
        </w:rPr>
        <w:t>ữ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2"/>
          <w:sz w:val="28"/>
          <w:szCs w:val="28"/>
          <w:lang w:val="fr-FR"/>
        </w:rPr>
        <w:t xml:space="preserve"> </w:t>
      </w:r>
      <w:r w:rsidR="0017165D" w:rsidRPr="009153FE">
        <w:rPr>
          <w:spacing w:val="-1"/>
          <w:sz w:val="28"/>
          <w:szCs w:val="28"/>
          <w:lang w:val="fr-FR"/>
        </w:rPr>
        <w:t>t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5"/>
          <w:sz w:val="28"/>
          <w:szCs w:val="28"/>
          <w:lang w:val="fr-FR"/>
        </w:rPr>
        <w:t>i</w:t>
      </w:r>
      <w:r w:rsidR="0017165D" w:rsidRPr="009153FE">
        <w:rPr>
          <w:spacing w:val="6"/>
          <w:sz w:val="28"/>
          <w:szCs w:val="28"/>
          <w:lang w:val="fr-FR"/>
        </w:rPr>
        <w:t>ế</w:t>
      </w:r>
      <w:r w:rsidR="0017165D" w:rsidRPr="009153FE">
        <w:rPr>
          <w:sz w:val="28"/>
          <w:szCs w:val="28"/>
          <w:lang w:val="fr-FR"/>
        </w:rPr>
        <w:t>t</w:t>
      </w:r>
      <w:r w:rsidR="0017165D" w:rsidRPr="009153FE">
        <w:rPr>
          <w:spacing w:val="-4"/>
          <w:sz w:val="28"/>
          <w:szCs w:val="28"/>
          <w:lang w:val="fr-FR"/>
        </w:rPr>
        <w:t xml:space="preserve"> </w:t>
      </w:r>
      <w:r w:rsidR="0017165D" w:rsidRPr="009153FE">
        <w:rPr>
          <w:spacing w:val="5"/>
          <w:sz w:val="28"/>
          <w:szCs w:val="28"/>
          <w:lang w:val="fr-FR"/>
        </w:rPr>
        <w:t>b</w:t>
      </w:r>
      <w:r w:rsidR="0017165D" w:rsidRPr="009153FE">
        <w:rPr>
          <w:sz w:val="28"/>
          <w:szCs w:val="28"/>
          <w:lang w:val="fr-FR"/>
        </w:rPr>
        <w:t>ị</w:t>
      </w:r>
      <w:r w:rsidR="0017165D" w:rsidRPr="009153FE">
        <w:rPr>
          <w:spacing w:val="-5"/>
          <w:sz w:val="28"/>
          <w:szCs w:val="28"/>
          <w:lang w:val="fr-FR"/>
        </w:rPr>
        <w:t xml:space="preserve"> l</w:t>
      </w:r>
      <w:r w:rsidR="0017165D" w:rsidRPr="009153FE">
        <w:rPr>
          <w:spacing w:val="6"/>
          <w:sz w:val="28"/>
          <w:szCs w:val="28"/>
          <w:lang w:val="fr-FR"/>
        </w:rPr>
        <w:t>à</w:t>
      </w:r>
      <w:r w:rsidR="0017165D" w:rsidRPr="009153FE">
        <w:rPr>
          <w:sz w:val="28"/>
          <w:szCs w:val="28"/>
          <w:lang w:val="fr-FR"/>
        </w:rPr>
        <w:t>: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4"/>
          <w:sz w:val="28"/>
          <w:szCs w:val="28"/>
          <w:lang w:val="fr-FR"/>
        </w:rPr>
        <w:t>K</w:t>
      </w:r>
      <w:r w:rsidRPr="009153FE">
        <w:rPr>
          <w:spacing w:val="1"/>
          <w:sz w:val="28"/>
          <w:szCs w:val="28"/>
          <w:lang w:val="fr-FR"/>
        </w:rPr>
        <w:t>ế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12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pacing w:val="6"/>
          <w:sz w:val="28"/>
          <w:szCs w:val="28"/>
          <w:lang w:val="fr-FR"/>
        </w:rPr>
        <w:t>ấ</w:t>
      </w:r>
      <w:r w:rsidRPr="009153FE">
        <w:rPr>
          <w:spacing w:val="-5"/>
          <w:sz w:val="28"/>
          <w:szCs w:val="28"/>
          <w:lang w:val="fr-FR"/>
        </w:rPr>
        <w:t>u</w:t>
      </w:r>
      <w:r w:rsidRPr="009153FE">
        <w:rPr>
          <w:sz w:val="28"/>
          <w:szCs w:val="28"/>
          <w:lang w:val="fr-FR"/>
        </w:rPr>
        <w:t>,</w:t>
      </w:r>
      <w:r w:rsidRPr="009153FE">
        <w:rPr>
          <w:spacing w:val="14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k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11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l</w:t>
      </w:r>
      <w:r w:rsidRPr="009153FE">
        <w:rPr>
          <w:spacing w:val="-2"/>
          <w:sz w:val="28"/>
          <w:szCs w:val="28"/>
          <w:lang w:val="fr-FR"/>
        </w:rPr>
        <w:t>ư</w:t>
      </w:r>
      <w:r w:rsidRPr="009153FE">
        <w:rPr>
          <w:spacing w:val="6"/>
          <w:sz w:val="28"/>
          <w:szCs w:val="28"/>
          <w:lang w:val="fr-FR"/>
        </w:rPr>
        <w:t>ợ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9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v</w:t>
      </w:r>
      <w:r w:rsidRPr="009153FE">
        <w:rPr>
          <w:sz w:val="28"/>
          <w:szCs w:val="28"/>
          <w:lang w:val="fr-FR"/>
        </w:rPr>
        <w:t>à</w:t>
      </w:r>
      <w:r w:rsidRPr="009153FE">
        <w:rPr>
          <w:spacing w:val="15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z w:val="28"/>
          <w:szCs w:val="28"/>
          <w:lang w:val="fr-FR"/>
        </w:rPr>
        <w:t>ố</w:t>
      </w:r>
      <w:r w:rsidRPr="009153FE">
        <w:rPr>
          <w:spacing w:val="18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l</w:t>
      </w:r>
      <w:r w:rsidRPr="009153FE">
        <w:rPr>
          <w:spacing w:val="-2"/>
          <w:sz w:val="28"/>
          <w:szCs w:val="28"/>
          <w:lang w:val="fr-FR"/>
        </w:rPr>
        <w:t>ư</w:t>
      </w:r>
      <w:r w:rsidRPr="009153FE">
        <w:rPr>
          <w:spacing w:val="6"/>
          <w:sz w:val="28"/>
          <w:szCs w:val="28"/>
          <w:lang w:val="fr-FR"/>
        </w:rPr>
        <w:t>ợ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5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1"/>
          <w:sz w:val="28"/>
          <w:szCs w:val="28"/>
          <w:lang w:val="fr-FR"/>
        </w:rPr>
        <w:t>ế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11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b</w:t>
      </w:r>
      <w:r w:rsidRPr="009153FE">
        <w:rPr>
          <w:sz w:val="28"/>
          <w:szCs w:val="28"/>
          <w:lang w:val="fr-FR"/>
        </w:rPr>
        <w:t>ị</w:t>
      </w:r>
      <w:r w:rsidRPr="009153FE">
        <w:rPr>
          <w:spacing w:val="14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ùng</w:t>
      </w:r>
      <w:r w:rsidRPr="009153FE">
        <w:rPr>
          <w:spacing w:val="11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l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6"/>
          <w:sz w:val="28"/>
          <w:szCs w:val="28"/>
          <w:lang w:val="fr-FR"/>
        </w:rPr>
        <w:t>ạ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z w:val="28"/>
          <w:szCs w:val="28"/>
          <w:lang w:val="fr-FR"/>
        </w:rPr>
        <w:t>;</w:t>
      </w:r>
      <w:r w:rsidRPr="009153FE">
        <w:rPr>
          <w:spacing w:val="11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N</w:t>
      </w:r>
      <w:r w:rsidRPr="009153FE">
        <w:rPr>
          <w:sz w:val="28"/>
          <w:szCs w:val="28"/>
          <w:lang w:val="fr-FR"/>
        </w:rPr>
        <w:t>gu</w:t>
      </w:r>
      <w:r w:rsidRPr="009153FE">
        <w:rPr>
          <w:spacing w:val="5"/>
          <w:sz w:val="28"/>
          <w:szCs w:val="28"/>
          <w:lang w:val="fr-FR"/>
        </w:rPr>
        <w:t>ồ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4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ung</w:t>
      </w:r>
      <w:r w:rsidRPr="009153FE">
        <w:rPr>
          <w:spacing w:val="7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cấ</w:t>
      </w:r>
      <w:r w:rsidRPr="009153FE">
        <w:rPr>
          <w:sz w:val="28"/>
          <w:szCs w:val="28"/>
          <w:lang w:val="fr-FR"/>
        </w:rPr>
        <w:t>p</w:t>
      </w:r>
      <w:r w:rsidRPr="009153FE">
        <w:rPr>
          <w:spacing w:val="17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v</w:t>
      </w:r>
      <w:r w:rsidRPr="009153FE">
        <w:rPr>
          <w:spacing w:val="1"/>
          <w:sz w:val="28"/>
          <w:szCs w:val="28"/>
          <w:lang w:val="fr-FR"/>
        </w:rPr>
        <w:t>ậ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13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ư</w:t>
      </w:r>
      <w:r w:rsidRPr="009153FE">
        <w:rPr>
          <w:spacing w:val="17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v</w:t>
      </w:r>
      <w:r w:rsidRPr="009153FE">
        <w:rPr>
          <w:sz w:val="28"/>
          <w:szCs w:val="28"/>
          <w:lang w:val="fr-FR"/>
        </w:rPr>
        <w:t>à</w:t>
      </w:r>
      <w:r w:rsidRPr="009153FE">
        <w:rPr>
          <w:spacing w:val="15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ph</w:t>
      </w:r>
      <w:r w:rsidRPr="009153FE">
        <w:rPr>
          <w:sz w:val="28"/>
          <w:szCs w:val="28"/>
          <w:lang w:val="fr-FR"/>
        </w:rPr>
        <w:t>ụ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ùng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z w:val="28"/>
          <w:szCs w:val="28"/>
          <w:lang w:val="fr-FR"/>
        </w:rPr>
        <w:t>b)</w:t>
      </w:r>
      <w:r w:rsidRPr="009153FE">
        <w:rPr>
          <w:spacing w:val="56"/>
          <w:sz w:val="28"/>
          <w:szCs w:val="28"/>
          <w:lang w:val="fr-FR"/>
        </w:rPr>
        <w:t xml:space="preserve"> </w:t>
      </w:r>
      <w:r w:rsidR="00EC3814" w:rsidRPr="009153FE">
        <w:rPr>
          <w:spacing w:val="1"/>
          <w:w w:val="143"/>
          <w:sz w:val="28"/>
          <w:szCs w:val="28"/>
          <w:lang w:val="fr-FR"/>
        </w:rPr>
        <w:t>Đ</w:t>
      </w:r>
      <w:r w:rsidRPr="009153FE">
        <w:rPr>
          <w:spacing w:val="-5"/>
          <w:w w:val="99"/>
          <w:sz w:val="28"/>
          <w:szCs w:val="28"/>
          <w:lang w:val="fr-FR"/>
        </w:rPr>
        <w:t>i</w:t>
      </w:r>
      <w:r w:rsidRPr="009153FE">
        <w:rPr>
          <w:spacing w:val="6"/>
          <w:w w:val="99"/>
          <w:sz w:val="28"/>
          <w:szCs w:val="28"/>
          <w:lang w:val="fr-FR"/>
        </w:rPr>
        <w:t>ề</w:t>
      </w:r>
      <w:r w:rsidRPr="009153FE">
        <w:rPr>
          <w:w w:val="99"/>
          <w:sz w:val="28"/>
          <w:szCs w:val="28"/>
          <w:lang w:val="fr-FR"/>
        </w:rPr>
        <w:t>u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k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ệ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z w:val="28"/>
          <w:szCs w:val="28"/>
          <w:lang w:val="fr-FR"/>
        </w:rPr>
        <w:t>ử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d</w:t>
      </w:r>
      <w:r w:rsidRPr="009153FE">
        <w:rPr>
          <w:sz w:val="28"/>
          <w:szCs w:val="28"/>
          <w:lang w:val="fr-FR"/>
        </w:rPr>
        <w:t>ụng</w:t>
      </w:r>
      <w:r w:rsidRPr="009153FE">
        <w:rPr>
          <w:spacing w:val="-9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-1"/>
          <w:sz w:val="28"/>
          <w:szCs w:val="28"/>
          <w:lang w:val="fr-FR"/>
        </w:rPr>
        <w:t>i</w:t>
      </w:r>
      <w:r w:rsidRPr="009153FE">
        <w:rPr>
          <w:spacing w:val="1"/>
          <w:sz w:val="28"/>
          <w:szCs w:val="28"/>
          <w:lang w:val="fr-FR"/>
        </w:rPr>
        <w:t>ế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b</w:t>
      </w:r>
      <w:r w:rsidRPr="009153FE">
        <w:rPr>
          <w:sz w:val="28"/>
          <w:szCs w:val="28"/>
          <w:lang w:val="fr-FR"/>
        </w:rPr>
        <w:t>ị</w:t>
      </w:r>
      <w:r w:rsidRPr="009153FE">
        <w:rPr>
          <w:spacing w:val="-5"/>
          <w:sz w:val="28"/>
          <w:szCs w:val="28"/>
          <w:lang w:val="fr-FR"/>
        </w:rPr>
        <w:t xml:space="preserve"> v</w:t>
      </w:r>
      <w:r w:rsidRPr="009153FE">
        <w:rPr>
          <w:sz w:val="28"/>
          <w:szCs w:val="28"/>
          <w:lang w:val="fr-FR"/>
        </w:rPr>
        <w:t xml:space="preserve">à </w:t>
      </w:r>
      <w:r w:rsidR="00EC3814" w:rsidRPr="009153FE">
        <w:rPr>
          <w:spacing w:val="5"/>
          <w:sz w:val="28"/>
          <w:szCs w:val="28"/>
          <w:lang w:val="fr-FR"/>
        </w:rPr>
        <w:t>đ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ề</w:t>
      </w:r>
      <w:r w:rsidRPr="009153FE">
        <w:rPr>
          <w:sz w:val="28"/>
          <w:szCs w:val="28"/>
          <w:lang w:val="fr-FR"/>
        </w:rPr>
        <w:t>u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k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ệ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v</w:t>
      </w:r>
      <w:r w:rsidRPr="009153FE">
        <w:rPr>
          <w:spacing w:val="1"/>
          <w:sz w:val="28"/>
          <w:szCs w:val="28"/>
          <w:lang w:val="fr-FR"/>
        </w:rPr>
        <w:t>ậ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3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ấ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ủ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ơ</w:t>
      </w:r>
      <w:r w:rsidRPr="009153FE">
        <w:rPr>
          <w:spacing w:val="1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z w:val="28"/>
          <w:szCs w:val="28"/>
          <w:lang w:val="fr-FR"/>
        </w:rPr>
        <w:t>ở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pacing w:val="-2"/>
          <w:sz w:val="28"/>
          <w:szCs w:val="28"/>
          <w:lang w:val="fr-FR"/>
        </w:rPr>
        <w:t>ử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-2"/>
          <w:sz w:val="28"/>
          <w:szCs w:val="28"/>
          <w:lang w:val="fr-FR"/>
        </w:rPr>
        <w:t>ữ</w:t>
      </w:r>
      <w:r w:rsidRPr="009153FE">
        <w:rPr>
          <w:sz w:val="28"/>
          <w:szCs w:val="28"/>
          <w:lang w:val="fr-FR"/>
        </w:rPr>
        <w:t>a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K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ả</w:t>
      </w:r>
      <w:r w:rsidRPr="009153FE">
        <w:rPr>
          <w:spacing w:val="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n</w:t>
      </w:r>
      <w:r w:rsidRPr="009153FE">
        <w:rPr>
          <w:spacing w:val="6"/>
          <w:sz w:val="28"/>
          <w:szCs w:val="28"/>
          <w:lang w:val="fr-FR"/>
        </w:rPr>
        <w:t>ă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2"/>
          <w:sz w:val="28"/>
          <w:szCs w:val="28"/>
          <w:lang w:val="fr-FR"/>
        </w:rPr>
        <w:t>ợ</w:t>
      </w:r>
      <w:r w:rsidRPr="009153FE">
        <w:rPr>
          <w:sz w:val="28"/>
          <w:szCs w:val="28"/>
          <w:lang w:val="fr-FR"/>
        </w:rPr>
        <w:t>p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1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 xml:space="preserve">c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ủ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cá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à</w:t>
      </w:r>
      <w:r w:rsidRPr="009153FE">
        <w:rPr>
          <w:spacing w:val="4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pacing w:val="6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>y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v</w:t>
      </w:r>
      <w:r w:rsidRPr="009153FE">
        <w:rPr>
          <w:sz w:val="28"/>
          <w:szCs w:val="28"/>
          <w:lang w:val="fr-FR"/>
        </w:rPr>
        <w:t xml:space="preserve">à </w:t>
      </w:r>
      <w:r w:rsidRPr="009153FE">
        <w:rPr>
          <w:spacing w:val="1"/>
          <w:sz w:val="28"/>
          <w:szCs w:val="28"/>
          <w:lang w:val="fr-FR"/>
        </w:rPr>
        <w:t>cá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-4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ơ</w:t>
      </w:r>
      <w:r w:rsidRPr="009153FE">
        <w:rPr>
          <w:spacing w:val="1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z w:val="28"/>
          <w:szCs w:val="28"/>
          <w:lang w:val="fr-FR"/>
        </w:rPr>
        <w:t>ở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pacing w:val="-2"/>
          <w:sz w:val="28"/>
          <w:szCs w:val="28"/>
          <w:lang w:val="fr-FR"/>
        </w:rPr>
        <w:t>ử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-2"/>
          <w:sz w:val="28"/>
          <w:szCs w:val="28"/>
          <w:lang w:val="fr-FR"/>
        </w:rPr>
        <w:t>ữ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5"/>
          <w:sz w:val="28"/>
          <w:szCs w:val="28"/>
          <w:lang w:val="fr-FR"/>
        </w:rPr>
        <w:t>o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9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k</w:t>
      </w:r>
      <w:r w:rsidRPr="009153FE">
        <w:rPr>
          <w:sz w:val="28"/>
          <w:szCs w:val="28"/>
          <w:lang w:val="fr-FR"/>
        </w:rPr>
        <w:t>hu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v</w:t>
      </w:r>
      <w:r w:rsidRPr="009153FE">
        <w:rPr>
          <w:spacing w:val="-2"/>
          <w:sz w:val="28"/>
          <w:szCs w:val="28"/>
          <w:lang w:val="fr-FR"/>
        </w:rPr>
        <w:t>ự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,</w:t>
      </w:r>
      <w:r w:rsidRPr="009153FE">
        <w:rPr>
          <w:spacing w:val="-1"/>
          <w:sz w:val="28"/>
          <w:szCs w:val="28"/>
          <w:lang w:val="fr-FR"/>
        </w:rPr>
        <w:t xml:space="preserve"> 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5"/>
          <w:sz w:val="28"/>
          <w:szCs w:val="28"/>
          <w:lang w:val="fr-FR"/>
        </w:rPr>
        <w:t>o</w:t>
      </w:r>
      <w:r w:rsidRPr="009153FE">
        <w:rPr>
          <w:sz w:val="28"/>
          <w:szCs w:val="28"/>
          <w:lang w:val="fr-FR"/>
        </w:rPr>
        <w:t>ng n</w:t>
      </w:r>
      <w:r w:rsidRPr="009153FE">
        <w:rPr>
          <w:spacing w:val="-2"/>
          <w:sz w:val="28"/>
          <w:szCs w:val="28"/>
          <w:lang w:val="fr-FR"/>
        </w:rPr>
        <w:t>ư</w:t>
      </w:r>
      <w:r w:rsidRPr="009153FE">
        <w:rPr>
          <w:spacing w:val="2"/>
          <w:sz w:val="28"/>
          <w:szCs w:val="28"/>
          <w:lang w:val="fr-FR"/>
        </w:rPr>
        <w:t>ớ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v</w:t>
      </w:r>
      <w:r w:rsidRPr="009153FE">
        <w:rPr>
          <w:sz w:val="28"/>
          <w:szCs w:val="28"/>
          <w:lang w:val="fr-FR"/>
        </w:rPr>
        <w:t>à</w:t>
      </w:r>
      <w:r w:rsidRPr="009153FE">
        <w:rPr>
          <w:spacing w:val="5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n</w:t>
      </w:r>
      <w:r w:rsidRPr="009153FE">
        <w:rPr>
          <w:spacing w:val="-2"/>
          <w:sz w:val="28"/>
          <w:szCs w:val="28"/>
          <w:lang w:val="fr-FR"/>
        </w:rPr>
        <w:t>ư</w:t>
      </w:r>
      <w:r w:rsidRPr="009153FE">
        <w:rPr>
          <w:spacing w:val="2"/>
          <w:sz w:val="28"/>
          <w:szCs w:val="28"/>
          <w:lang w:val="fr-FR"/>
        </w:rPr>
        <w:t>ớ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2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5"/>
          <w:sz w:val="28"/>
          <w:szCs w:val="28"/>
          <w:lang w:val="fr-FR"/>
        </w:rPr>
        <w:t>g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6"/>
          <w:sz w:val="28"/>
          <w:szCs w:val="28"/>
          <w:lang w:val="fr-FR"/>
        </w:rPr>
        <w:t>à</w:t>
      </w:r>
      <w:r w:rsidRPr="009153FE">
        <w:rPr>
          <w:sz w:val="28"/>
          <w:szCs w:val="28"/>
          <w:lang w:val="fr-FR"/>
        </w:rPr>
        <w:t>i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z w:val="28"/>
          <w:szCs w:val="28"/>
          <w:u w:val="thick" w:color="000000"/>
          <w:lang w:val="fr-FR"/>
        </w:rPr>
        <w:t>d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56"/>
          <w:sz w:val="28"/>
          <w:szCs w:val="28"/>
          <w:lang w:val="fr-FR"/>
        </w:rPr>
        <w:t xml:space="preserve"> </w:t>
      </w:r>
      <w:r w:rsidRPr="009153FE">
        <w:rPr>
          <w:spacing w:val="-2"/>
          <w:sz w:val="28"/>
          <w:szCs w:val="28"/>
          <w:lang w:val="fr-FR"/>
        </w:rPr>
        <w:t>T</w:t>
      </w:r>
      <w:r w:rsidRPr="009153FE">
        <w:rPr>
          <w:spacing w:val="1"/>
          <w:sz w:val="28"/>
          <w:szCs w:val="28"/>
          <w:lang w:val="fr-FR"/>
        </w:rPr>
        <w:t>ấ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 xml:space="preserve">ả </w:t>
      </w:r>
      <w:r w:rsidRPr="009153FE">
        <w:rPr>
          <w:spacing w:val="1"/>
          <w:sz w:val="28"/>
          <w:szCs w:val="28"/>
          <w:lang w:val="fr-FR"/>
        </w:rPr>
        <w:t>cá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y</w:t>
      </w:r>
      <w:r w:rsidRPr="009153FE">
        <w:rPr>
          <w:spacing w:val="1"/>
          <w:sz w:val="28"/>
          <w:szCs w:val="28"/>
          <w:lang w:val="fr-FR"/>
        </w:rPr>
        <w:t>ế</w:t>
      </w:r>
      <w:r w:rsidRPr="009153FE">
        <w:rPr>
          <w:sz w:val="28"/>
          <w:szCs w:val="28"/>
          <w:lang w:val="fr-FR"/>
        </w:rPr>
        <w:t>u</w:t>
      </w:r>
      <w:r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 xml:space="preserve">ố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6"/>
          <w:sz w:val="28"/>
          <w:szCs w:val="28"/>
          <w:lang w:val="fr-FR"/>
        </w:rPr>
        <w:t>ê</w:t>
      </w:r>
      <w:r w:rsidRPr="009153FE">
        <w:rPr>
          <w:spacing w:val="-5"/>
          <w:sz w:val="28"/>
          <w:szCs w:val="28"/>
          <w:lang w:val="fr-FR"/>
        </w:rPr>
        <w:t>n</w:t>
      </w:r>
      <w:r w:rsidRPr="009153FE">
        <w:rPr>
          <w:sz w:val="28"/>
          <w:szCs w:val="28"/>
          <w:lang w:val="fr-FR"/>
        </w:rPr>
        <w:t>.</w:t>
      </w:r>
    </w:p>
    <w:p w:rsidR="00FF396F" w:rsidRPr="009153FE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9153FE">
        <w:rPr>
          <w:sz w:val="28"/>
          <w:szCs w:val="28"/>
          <w:lang w:val="fr-FR"/>
        </w:rPr>
        <w:t>2</w:t>
      </w:r>
      <w:r w:rsidR="0017165D" w:rsidRPr="009153FE">
        <w:rPr>
          <w:spacing w:val="5"/>
          <w:sz w:val="28"/>
          <w:szCs w:val="28"/>
          <w:lang w:val="fr-FR"/>
        </w:rPr>
        <w:t>9</w:t>
      </w:r>
      <w:r w:rsidR="0017165D" w:rsidRPr="009153FE">
        <w:rPr>
          <w:sz w:val="28"/>
          <w:szCs w:val="28"/>
          <w:lang w:val="fr-FR"/>
        </w:rPr>
        <w:t>: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-4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 xml:space="preserve">ệ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5"/>
          <w:sz w:val="28"/>
          <w:szCs w:val="28"/>
          <w:lang w:val="fr-FR"/>
        </w:rPr>
        <w:t>ố</w:t>
      </w:r>
      <w:r w:rsidR="0017165D" w:rsidRPr="009153FE">
        <w:rPr>
          <w:sz w:val="28"/>
          <w:szCs w:val="28"/>
          <w:lang w:val="fr-FR"/>
        </w:rPr>
        <w:t>ng</w:t>
      </w:r>
      <w:r w:rsidR="0017165D" w:rsidRPr="009153FE">
        <w:rPr>
          <w:spacing w:val="-9"/>
          <w:sz w:val="28"/>
          <w:szCs w:val="28"/>
          <w:lang w:val="fr-FR"/>
        </w:rPr>
        <w:t xml:space="preserve"> </w:t>
      </w:r>
      <w:r w:rsidR="0017165D" w:rsidRPr="009153FE">
        <w:rPr>
          <w:spacing w:val="2"/>
          <w:sz w:val="28"/>
          <w:szCs w:val="28"/>
          <w:lang w:val="fr-FR"/>
        </w:rPr>
        <w:t>s</w:t>
      </w:r>
      <w:r w:rsidR="0017165D" w:rsidRPr="009153FE">
        <w:rPr>
          <w:spacing w:val="-2"/>
          <w:sz w:val="28"/>
          <w:szCs w:val="28"/>
          <w:lang w:val="fr-FR"/>
        </w:rPr>
        <w:t>ử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2"/>
          <w:sz w:val="28"/>
          <w:szCs w:val="28"/>
          <w:lang w:val="fr-FR"/>
        </w:rPr>
        <w:t>ữ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2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1"/>
          <w:sz w:val="28"/>
          <w:szCs w:val="28"/>
          <w:lang w:val="fr-FR"/>
        </w:rPr>
        <w:t>e</w:t>
      </w:r>
      <w:r w:rsidR="0017165D" w:rsidRPr="009153FE">
        <w:rPr>
          <w:sz w:val="28"/>
          <w:szCs w:val="28"/>
          <w:lang w:val="fr-FR"/>
        </w:rPr>
        <w:t>o</w:t>
      </w:r>
      <w:r w:rsidR="0017165D" w:rsidRPr="009153FE">
        <w:rPr>
          <w:spacing w:val="2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nhu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pacing w:val="6"/>
          <w:sz w:val="28"/>
          <w:szCs w:val="28"/>
          <w:lang w:val="fr-FR"/>
        </w:rPr>
        <w:t>ầ</w:t>
      </w:r>
      <w:r w:rsidR="0017165D" w:rsidRPr="009153FE">
        <w:rPr>
          <w:sz w:val="28"/>
          <w:szCs w:val="28"/>
          <w:lang w:val="fr-FR"/>
        </w:rPr>
        <w:t>u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: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2"/>
          <w:sz w:val="28"/>
          <w:szCs w:val="28"/>
          <w:lang w:val="fr-FR"/>
        </w:rPr>
        <w:t>L</w:t>
      </w:r>
      <w:r w:rsidRPr="009153FE">
        <w:rPr>
          <w:sz w:val="28"/>
          <w:szCs w:val="28"/>
          <w:lang w:val="fr-FR"/>
        </w:rPr>
        <w:t>à</w:t>
      </w:r>
      <w:r w:rsidRPr="009153FE">
        <w:rPr>
          <w:spacing w:val="5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 xml:space="preserve">ệ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6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y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3"/>
          <w:sz w:val="28"/>
          <w:szCs w:val="28"/>
          <w:lang w:val="fr-FR"/>
        </w:rPr>
        <w:t>ừ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pacing w:val="5"/>
          <w:sz w:val="28"/>
          <w:szCs w:val="28"/>
          <w:lang w:val="fr-FR"/>
        </w:rPr>
        <w:t>ụ</w:t>
      </w:r>
      <w:r w:rsidRPr="009153FE">
        <w:rPr>
          <w:sz w:val="28"/>
          <w:szCs w:val="28"/>
          <w:lang w:val="fr-FR"/>
        </w:rPr>
        <w:t>m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pacing w:val="6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>y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5"/>
          <w:sz w:val="28"/>
          <w:szCs w:val="28"/>
          <w:lang w:val="fr-FR"/>
        </w:rPr>
        <w:t>o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d</w:t>
      </w:r>
      <w:r w:rsidRPr="009153FE">
        <w:rPr>
          <w:spacing w:val="6"/>
          <w:sz w:val="28"/>
          <w:szCs w:val="28"/>
          <w:lang w:val="fr-FR"/>
        </w:rPr>
        <w:t>â</w:t>
      </w:r>
      <w:r w:rsidRPr="009153FE">
        <w:rPr>
          <w:sz w:val="28"/>
          <w:szCs w:val="28"/>
          <w:lang w:val="fr-FR"/>
        </w:rPr>
        <w:t>y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hu</w:t>
      </w:r>
      <w:r w:rsidRPr="009153FE">
        <w:rPr>
          <w:spacing w:val="-5"/>
          <w:sz w:val="28"/>
          <w:szCs w:val="28"/>
          <w:lang w:val="fr-FR"/>
        </w:rPr>
        <w:t>y</w:t>
      </w:r>
      <w:r w:rsidRPr="009153FE">
        <w:rPr>
          <w:spacing w:val="6"/>
          <w:sz w:val="28"/>
          <w:szCs w:val="28"/>
          <w:lang w:val="fr-FR"/>
        </w:rPr>
        <w:t>ề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6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pacing w:val="1"/>
          <w:sz w:val="28"/>
          <w:szCs w:val="28"/>
          <w:lang w:val="fr-FR"/>
        </w:rPr>
        <w:t>ả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xu</w:t>
      </w:r>
      <w:r w:rsidRPr="009153FE">
        <w:rPr>
          <w:spacing w:val="1"/>
          <w:sz w:val="28"/>
          <w:szCs w:val="28"/>
          <w:lang w:val="fr-FR"/>
        </w:rPr>
        <w:t>ấ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2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6"/>
          <w:sz w:val="28"/>
          <w:szCs w:val="28"/>
          <w:lang w:val="fr-FR"/>
        </w:rPr>
        <w:t>ờ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g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nh</w:t>
      </w:r>
      <w:r w:rsidRPr="009153FE">
        <w:rPr>
          <w:spacing w:val="1"/>
          <w:sz w:val="28"/>
          <w:szCs w:val="28"/>
          <w:lang w:val="fr-FR"/>
        </w:rPr>
        <w:t>ấ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="00EC3814" w:rsidRPr="009153FE">
        <w:rPr>
          <w:spacing w:val="5"/>
          <w:sz w:val="28"/>
          <w:szCs w:val="28"/>
          <w:lang w:val="fr-FR"/>
        </w:rPr>
        <w:t>đ</w:t>
      </w:r>
      <w:r w:rsidRPr="009153FE">
        <w:rPr>
          <w:spacing w:val="-1"/>
          <w:sz w:val="28"/>
          <w:szCs w:val="28"/>
          <w:lang w:val="fr-FR"/>
        </w:rPr>
        <w:t>ị</w:t>
      </w:r>
      <w:r w:rsidRPr="009153FE">
        <w:rPr>
          <w:spacing w:val="5"/>
          <w:sz w:val="28"/>
          <w:szCs w:val="28"/>
          <w:lang w:val="fr-FR"/>
        </w:rPr>
        <w:t>n</w:t>
      </w:r>
      <w:r w:rsidRPr="009153FE">
        <w:rPr>
          <w:sz w:val="28"/>
          <w:szCs w:val="28"/>
          <w:lang w:val="fr-FR"/>
        </w:rPr>
        <w:t>h</w:t>
      </w:r>
    </w:p>
    <w:p w:rsidR="0017165D" w:rsidRDefault="00EC3814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z w:val="28"/>
          <w:szCs w:val="28"/>
          <w:lang w:val="fr-FR"/>
        </w:rPr>
        <w:t>đ</w:t>
      </w:r>
      <w:r w:rsidR="0017165D" w:rsidRPr="009153FE">
        <w:rPr>
          <w:sz w:val="28"/>
          <w:szCs w:val="28"/>
          <w:lang w:val="fr-FR"/>
        </w:rPr>
        <w:t xml:space="preserve">ã </w:t>
      </w:r>
      <w:r w:rsidRPr="009153FE">
        <w:rPr>
          <w:sz w:val="28"/>
          <w:szCs w:val="28"/>
          <w:lang w:val="fr-FR"/>
        </w:rPr>
        <w:t>đ</w:t>
      </w:r>
      <w:r w:rsidR="0017165D" w:rsidRPr="009153FE">
        <w:rPr>
          <w:spacing w:val="-2"/>
          <w:sz w:val="28"/>
          <w:szCs w:val="28"/>
          <w:lang w:val="fr-FR"/>
        </w:rPr>
        <w:t>ư</w:t>
      </w:r>
      <w:r w:rsidR="0017165D" w:rsidRPr="009153FE">
        <w:rPr>
          <w:spacing w:val="2"/>
          <w:sz w:val="28"/>
          <w:szCs w:val="28"/>
          <w:lang w:val="fr-FR"/>
        </w:rPr>
        <w:t>ợ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qui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đ</w:t>
      </w:r>
      <w:r w:rsidR="0017165D" w:rsidRPr="009153FE">
        <w:rPr>
          <w:spacing w:val="-1"/>
          <w:sz w:val="28"/>
          <w:szCs w:val="28"/>
          <w:lang w:val="fr-FR"/>
        </w:rPr>
        <w:t>ị</w:t>
      </w:r>
      <w:r w:rsidR="0017165D" w:rsidRPr="009153FE">
        <w:rPr>
          <w:sz w:val="28"/>
          <w:szCs w:val="28"/>
          <w:lang w:val="fr-FR"/>
        </w:rPr>
        <w:t>nh</w:t>
      </w:r>
      <w:r w:rsidR="0017165D" w:rsidRPr="009153FE">
        <w:rPr>
          <w:spacing w:val="-8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2"/>
          <w:sz w:val="28"/>
          <w:szCs w:val="28"/>
          <w:lang w:val="fr-FR"/>
        </w:rPr>
        <w:t>rư</w:t>
      </w:r>
      <w:r w:rsidR="0017165D" w:rsidRPr="009153FE">
        <w:rPr>
          <w:spacing w:val="2"/>
          <w:sz w:val="28"/>
          <w:szCs w:val="28"/>
          <w:lang w:val="fr-FR"/>
        </w:rPr>
        <w:t>ớ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,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đ</w:t>
      </w:r>
      <w:r w:rsidR="0017165D" w:rsidRPr="009153FE">
        <w:rPr>
          <w:spacing w:val="-2"/>
          <w:sz w:val="28"/>
          <w:szCs w:val="28"/>
          <w:lang w:val="fr-FR"/>
        </w:rPr>
        <w:t>ư</w:t>
      </w:r>
      <w:r w:rsidR="0017165D" w:rsidRPr="009153FE">
        <w:rPr>
          <w:spacing w:val="2"/>
          <w:sz w:val="28"/>
          <w:szCs w:val="28"/>
          <w:lang w:val="fr-FR"/>
        </w:rPr>
        <w:t>ợ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-2"/>
          <w:sz w:val="28"/>
          <w:szCs w:val="28"/>
          <w:lang w:val="fr-FR"/>
        </w:rPr>
        <w:t>ự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3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5"/>
          <w:sz w:val="28"/>
          <w:szCs w:val="28"/>
          <w:lang w:val="fr-FR"/>
        </w:rPr>
        <w:t>i</w:t>
      </w:r>
      <w:r w:rsidR="0017165D" w:rsidRPr="009153FE">
        <w:rPr>
          <w:spacing w:val="6"/>
          <w:sz w:val="28"/>
          <w:szCs w:val="28"/>
          <w:lang w:val="fr-FR"/>
        </w:rPr>
        <w:t>ệ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8"/>
          <w:sz w:val="28"/>
          <w:szCs w:val="28"/>
          <w:lang w:val="fr-FR"/>
        </w:rPr>
        <w:t xml:space="preserve"> </w:t>
      </w:r>
      <w:r w:rsidR="0017165D" w:rsidRPr="009153FE">
        <w:rPr>
          <w:spacing w:val="6"/>
          <w:sz w:val="28"/>
          <w:szCs w:val="28"/>
          <w:lang w:val="fr-FR"/>
        </w:rPr>
        <w:t>c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>o</w:t>
      </w:r>
      <w:r w:rsidR="0017165D" w:rsidRPr="009153FE">
        <w:rPr>
          <w:spacing w:val="3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cá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-10"/>
          <w:sz w:val="28"/>
          <w:szCs w:val="28"/>
          <w:lang w:val="fr-FR"/>
        </w:rPr>
        <w:t>m</w:t>
      </w:r>
      <w:r w:rsidR="0017165D" w:rsidRPr="009153FE">
        <w:rPr>
          <w:spacing w:val="6"/>
          <w:sz w:val="28"/>
          <w:szCs w:val="28"/>
          <w:lang w:val="fr-FR"/>
        </w:rPr>
        <w:t>á</w:t>
      </w:r>
      <w:r w:rsidR="0017165D" w:rsidRPr="009153FE">
        <w:rPr>
          <w:sz w:val="28"/>
          <w:szCs w:val="28"/>
          <w:lang w:val="fr-FR"/>
        </w:rPr>
        <w:t>y</w:t>
      </w:r>
      <w:r w:rsidR="0017165D" w:rsidRPr="009153FE">
        <w:rPr>
          <w:spacing w:val="-8"/>
          <w:sz w:val="28"/>
          <w:szCs w:val="28"/>
          <w:lang w:val="fr-FR"/>
        </w:rPr>
        <w:t xml:space="preserve"> </w:t>
      </w:r>
      <w:r w:rsidR="0017165D" w:rsidRPr="009153FE">
        <w:rPr>
          <w:spacing w:val="6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1"/>
          <w:sz w:val="28"/>
          <w:szCs w:val="28"/>
          <w:lang w:val="fr-FR"/>
        </w:rPr>
        <w:t>í</w:t>
      </w:r>
      <w:r w:rsidR="0017165D" w:rsidRPr="009153FE">
        <w:rPr>
          <w:sz w:val="28"/>
          <w:szCs w:val="28"/>
          <w:lang w:val="fr-FR"/>
        </w:rPr>
        <w:t>nh</w:t>
      </w:r>
      <w:r w:rsidR="0017165D" w:rsidRPr="009153FE">
        <w:rPr>
          <w:spacing w:val="-4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x</w:t>
      </w:r>
      <w:r w:rsidR="0017165D" w:rsidRPr="009153FE">
        <w:rPr>
          <w:spacing w:val="1"/>
          <w:sz w:val="28"/>
          <w:szCs w:val="28"/>
          <w:lang w:val="fr-FR"/>
        </w:rPr>
        <w:t>á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ca</w:t>
      </w:r>
      <w:r w:rsidR="0017165D" w:rsidRPr="009153FE">
        <w:rPr>
          <w:sz w:val="28"/>
          <w:szCs w:val="28"/>
          <w:lang w:val="fr-FR"/>
        </w:rPr>
        <w:t>o,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đ</w:t>
      </w:r>
      <w:r w:rsidR="0017165D" w:rsidRPr="009153FE">
        <w:rPr>
          <w:sz w:val="28"/>
          <w:szCs w:val="28"/>
          <w:lang w:val="fr-FR"/>
        </w:rPr>
        <w:t>ộ</w:t>
      </w:r>
      <w:r w:rsidR="0017165D" w:rsidRPr="009153FE">
        <w:rPr>
          <w:spacing w:val="-1"/>
          <w:sz w:val="28"/>
          <w:szCs w:val="28"/>
          <w:lang w:val="fr-FR"/>
        </w:rPr>
        <w:t xml:space="preserve"> ti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6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pacing w:val="6"/>
          <w:sz w:val="28"/>
          <w:szCs w:val="28"/>
          <w:lang w:val="fr-FR"/>
        </w:rPr>
        <w:t>ậ</w:t>
      </w:r>
      <w:r w:rsidR="0017165D" w:rsidRPr="009153FE">
        <w:rPr>
          <w:sz w:val="28"/>
          <w:szCs w:val="28"/>
          <w:lang w:val="fr-FR"/>
        </w:rPr>
        <w:t>y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l</w:t>
      </w:r>
      <w:r w:rsidR="0017165D" w:rsidRPr="009153FE">
        <w:rPr>
          <w:spacing w:val="6"/>
          <w:sz w:val="28"/>
          <w:szCs w:val="28"/>
          <w:lang w:val="fr-FR"/>
        </w:rPr>
        <w:t>ớ</w:t>
      </w:r>
      <w:r w:rsidR="0017165D" w:rsidRPr="009153FE">
        <w:rPr>
          <w:spacing w:val="-5"/>
          <w:sz w:val="28"/>
          <w:szCs w:val="28"/>
          <w:lang w:val="fr-FR"/>
        </w:rPr>
        <w:t>n</w:t>
      </w:r>
      <w:r w:rsidR="0017165D" w:rsidRPr="009153FE">
        <w:rPr>
          <w:sz w:val="28"/>
          <w:szCs w:val="28"/>
          <w:lang w:val="fr-FR"/>
        </w:rPr>
        <w:t>.</w:t>
      </w:r>
    </w:p>
    <w:p w:rsidR="00FF396F" w:rsidRPr="009153FE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9153FE">
        <w:rPr>
          <w:sz w:val="28"/>
          <w:szCs w:val="28"/>
          <w:lang w:val="fr-FR"/>
        </w:rPr>
        <w:t>3</w:t>
      </w:r>
      <w:r w:rsidR="0017165D" w:rsidRPr="009153FE">
        <w:rPr>
          <w:spacing w:val="5"/>
          <w:sz w:val="28"/>
          <w:szCs w:val="28"/>
          <w:lang w:val="fr-FR"/>
        </w:rPr>
        <w:t>0</w:t>
      </w:r>
      <w:r w:rsidR="0017165D" w:rsidRPr="009153FE">
        <w:rPr>
          <w:sz w:val="28"/>
          <w:szCs w:val="28"/>
          <w:lang w:val="fr-FR"/>
        </w:rPr>
        <w:t>: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-4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 xml:space="preserve">ệ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5"/>
          <w:sz w:val="28"/>
          <w:szCs w:val="28"/>
          <w:lang w:val="fr-FR"/>
        </w:rPr>
        <w:t>ố</w:t>
      </w:r>
      <w:r w:rsidR="0017165D" w:rsidRPr="009153FE">
        <w:rPr>
          <w:sz w:val="28"/>
          <w:szCs w:val="28"/>
          <w:lang w:val="fr-FR"/>
        </w:rPr>
        <w:t>ng</w:t>
      </w:r>
      <w:r w:rsidR="0017165D" w:rsidRPr="009153FE">
        <w:rPr>
          <w:spacing w:val="-9"/>
          <w:sz w:val="28"/>
          <w:szCs w:val="28"/>
          <w:lang w:val="fr-FR"/>
        </w:rPr>
        <w:t xml:space="preserve"> </w:t>
      </w:r>
      <w:r w:rsidR="0017165D" w:rsidRPr="009153FE">
        <w:rPr>
          <w:spacing w:val="2"/>
          <w:sz w:val="28"/>
          <w:szCs w:val="28"/>
          <w:lang w:val="fr-FR"/>
        </w:rPr>
        <w:t>s</w:t>
      </w:r>
      <w:r w:rsidR="0017165D" w:rsidRPr="009153FE">
        <w:rPr>
          <w:spacing w:val="-2"/>
          <w:sz w:val="28"/>
          <w:szCs w:val="28"/>
          <w:lang w:val="fr-FR"/>
        </w:rPr>
        <w:t>ử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2"/>
          <w:sz w:val="28"/>
          <w:szCs w:val="28"/>
          <w:lang w:val="fr-FR"/>
        </w:rPr>
        <w:t>ữ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2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6"/>
          <w:sz w:val="28"/>
          <w:szCs w:val="28"/>
          <w:lang w:val="fr-FR"/>
        </w:rPr>
        <w:t>a</w:t>
      </w:r>
      <w:r w:rsidR="0017165D" w:rsidRPr="009153FE">
        <w:rPr>
          <w:sz w:val="28"/>
          <w:szCs w:val="28"/>
          <w:lang w:val="fr-FR"/>
        </w:rPr>
        <w:t>y</w:t>
      </w:r>
      <w:r w:rsidR="0017165D" w:rsidRPr="009153FE">
        <w:rPr>
          <w:spacing w:val="-8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 xml:space="preserve">ế 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pacing w:val="5"/>
          <w:sz w:val="28"/>
          <w:szCs w:val="28"/>
          <w:lang w:val="fr-FR"/>
        </w:rPr>
        <w:t>ụ</w:t>
      </w:r>
      <w:r w:rsidR="0017165D" w:rsidRPr="009153FE">
        <w:rPr>
          <w:sz w:val="28"/>
          <w:szCs w:val="28"/>
          <w:lang w:val="fr-FR"/>
        </w:rPr>
        <w:t>m</w:t>
      </w:r>
      <w:r w:rsidR="0017165D" w:rsidRPr="009153FE">
        <w:rPr>
          <w:spacing w:val="-8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: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u w:val="thick" w:color="000000"/>
          <w:lang w:val="fr-FR"/>
        </w:rPr>
        <w:t>a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2"/>
          <w:sz w:val="28"/>
          <w:szCs w:val="28"/>
          <w:lang w:val="fr-FR"/>
        </w:rPr>
        <w:t>L</w:t>
      </w:r>
      <w:r w:rsidRPr="009153FE">
        <w:rPr>
          <w:sz w:val="28"/>
          <w:szCs w:val="28"/>
          <w:lang w:val="fr-FR"/>
        </w:rPr>
        <w:t>à</w:t>
      </w:r>
      <w:r w:rsidRPr="009153FE">
        <w:rPr>
          <w:spacing w:val="5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 xml:space="preserve">ệ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6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y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3"/>
          <w:sz w:val="28"/>
          <w:szCs w:val="28"/>
          <w:lang w:val="fr-FR"/>
        </w:rPr>
        <w:t>ừ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pacing w:val="5"/>
          <w:sz w:val="28"/>
          <w:szCs w:val="28"/>
          <w:lang w:val="fr-FR"/>
        </w:rPr>
        <w:t>ụ</w:t>
      </w:r>
      <w:r w:rsidRPr="009153FE">
        <w:rPr>
          <w:sz w:val="28"/>
          <w:szCs w:val="28"/>
          <w:lang w:val="fr-FR"/>
        </w:rPr>
        <w:t>m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pacing w:val="6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>y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5"/>
          <w:sz w:val="28"/>
          <w:szCs w:val="28"/>
          <w:lang w:val="fr-FR"/>
        </w:rPr>
        <w:t>o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d</w:t>
      </w:r>
      <w:r w:rsidRPr="009153FE">
        <w:rPr>
          <w:spacing w:val="6"/>
          <w:sz w:val="28"/>
          <w:szCs w:val="28"/>
          <w:lang w:val="fr-FR"/>
        </w:rPr>
        <w:t>â</w:t>
      </w:r>
      <w:r w:rsidRPr="009153FE">
        <w:rPr>
          <w:sz w:val="28"/>
          <w:szCs w:val="28"/>
          <w:lang w:val="fr-FR"/>
        </w:rPr>
        <w:t>y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hu</w:t>
      </w:r>
      <w:r w:rsidRPr="009153FE">
        <w:rPr>
          <w:spacing w:val="-5"/>
          <w:sz w:val="28"/>
          <w:szCs w:val="28"/>
          <w:lang w:val="fr-FR"/>
        </w:rPr>
        <w:t>y</w:t>
      </w:r>
      <w:r w:rsidRPr="009153FE">
        <w:rPr>
          <w:spacing w:val="6"/>
          <w:sz w:val="28"/>
          <w:szCs w:val="28"/>
          <w:lang w:val="fr-FR"/>
        </w:rPr>
        <w:t>ề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6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pacing w:val="1"/>
          <w:sz w:val="28"/>
          <w:szCs w:val="28"/>
          <w:lang w:val="fr-FR"/>
        </w:rPr>
        <w:t>ả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xu</w:t>
      </w:r>
      <w:r w:rsidRPr="009153FE">
        <w:rPr>
          <w:spacing w:val="1"/>
          <w:sz w:val="28"/>
          <w:szCs w:val="28"/>
          <w:lang w:val="fr-FR"/>
        </w:rPr>
        <w:t>ấ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2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6"/>
          <w:sz w:val="28"/>
          <w:szCs w:val="28"/>
          <w:lang w:val="fr-FR"/>
        </w:rPr>
        <w:t>ờ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g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nh</w:t>
      </w:r>
      <w:r w:rsidRPr="009153FE">
        <w:rPr>
          <w:spacing w:val="1"/>
          <w:sz w:val="28"/>
          <w:szCs w:val="28"/>
          <w:lang w:val="fr-FR"/>
        </w:rPr>
        <w:t>ấ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="00EC3814" w:rsidRPr="009153FE">
        <w:rPr>
          <w:spacing w:val="5"/>
          <w:sz w:val="28"/>
          <w:szCs w:val="28"/>
          <w:lang w:val="fr-FR"/>
        </w:rPr>
        <w:t>đ</w:t>
      </w:r>
      <w:r w:rsidRPr="009153FE">
        <w:rPr>
          <w:spacing w:val="-1"/>
          <w:sz w:val="28"/>
          <w:szCs w:val="28"/>
          <w:lang w:val="fr-FR"/>
        </w:rPr>
        <w:t>ị</w:t>
      </w:r>
      <w:r w:rsidRPr="009153FE">
        <w:rPr>
          <w:spacing w:val="5"/>
          <w:sz w:val="28"/>
          <w:szCs w:val="28"/>
          <w:lang w:val="fr-FR"/>
        </w:rPr>
        <w:t>n</w:t>
      </w:r>
      <w:r w:rsidRPr="009153FE">
        <w:rPr>
          <w:sz w:val="28"/>
          <w:szCs w:val="28"/>
          <w:lang w:val="fr-FR"/>
        </w:rPr>
        <w:t>h</w:t>
      </w:r>
    </w:p>
    <w:p w:rsidR="009153FE" w:rsidRPr="009153FE" w:rsidRDefault="00EC3814" w:rsidP="009153FE">
      <w:pPr>
        <w:widowControl w:val="0"/>
        <w:jc w:val="both"/>
        <w:rPr>
          <w:b/>
          <w:spacing w:val="2"/>
          <w:sz w:val="28"/>
          <w:szCs w:val="28"/>
          <w:lang w:val="fr-FR"/>
        </w:rPr>
      </w:pPr>
      <w:r w:rsidRPr="009153FE">
        <w:rPr>
          <w:sz w:val="28"/>
          <w:szCs w:val="28"/>
          <w:lang w:val="fr-FR"/>
        </w:rPr>
        <w:t>đ</w:t>
      </w:r>
      <w:r w:rsidR="0017165D" w:rsidRPr="009153FE">
        <w:rPr>
          <w:sz w:val="28"/>
          <w:szCs w:val="28"/>
          <w:lang w:val="fr-FR"/>
        </w:rPr>
        <w:t xml:space="preserve">ã </w:t>
      </w:r>
      <w:r w:rsidRPr="009153FE">
        <w:rPr>
          <w:sz w:val="28"/>
          <w:szCs w:val="28"/>
          <w:lang w:val="fr-FR"/>
        </w:rPr>
        <w:t>đ</w:t>
      </w:r>
      <w:r w:rsidR="0017165D" w:rsidRPr="009153FE">
        <w:rPr>
          <w:spacing w:val="-2"/>
          <w:sz w:val="28"/>
          <w:szCs w:val="28"/>
          <w:lang w:val="fr-FR"/>
        </w:rPr>
        <w:t>ư</w:t>
      </w:r>
      <w:r w:rsidR="0017165D" w:rsidRPr="009153FE">
        <w:rPr>
          <w:spacing w:val="2"/>
          <w:sz w:val="28"/>
          <w:szCs w:val="28"/>
          <w:lang w:val="fr-FR"/>
        </w:rPr>
        <w:t>ợ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qui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đ</w:t>
      </w:r>
      <w:r w:rsidR="0017165D" w:rsidRPr="009153FE">
        <w:rPr>
          <w:spacing w:val="-1"/>
          <w:sz w:val="28"/>
          <w:szCs w:val="28"/>
          <w:lang w:val="fr-FR"/>
        </w:rPr>
        <w:t>ị</w:t>
      </w:r>
      <w:r w:rsidR="0017165D" w:rsidRPr="009153FE">
        <w:rPr>
          <w:sz w:val="28"/>
          <w:szCs w:val="28"/>
          <w:lang w:val="fr-FR"/>
        </w:rPr>
        <w:t>nh</w:t>
      </w:r>
      <w:r w:rsidR="0017165D" w:rsidRPr="009153FE">
        <w:rPr>
          <w:spacing w:val="-8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2"/>
          <w:sz w:val="28"/>
          <w:szCs w:val="28"/>
          <w:lang w:val="fr-FR"/>
        </w:rPr>
        <w:t>rư</w:t>
      </w:r>
      <w:r w:rsidR="0017165D" w:rsidRPr="009153FE">
        <w:rPr>
          <w:spacing w:val="2"/>
          <w:sz w:val="28"/>
          <w:szCs w:val="28"/>
          <w:lang w:val="fr-FR"/>
        </w:rPr>
        <w:t>ớ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,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đ</w:t>
      </w:r>
      <w:r w:rsidR="0017165D" w:rsidRPr="009153FE">
        <w:rPr>
          <w:spacing w:val="-2"/>
          <w:sz w:val="28"/>
          <w:szCs w:val="28"/>
          <w:lang w:val="fr-FR"/>
        </w:rPr>
        <w:t>ư</w:t>
      </w:r>
      <w:r w:rsidR="0017165D" w:rsidRPr="009153FE">
        <w:rPr>
          <w:spacing w:val="2"/>
          <w:sz w:val="28"/>
          <w:szCs w:val="28"/>
          <w:lang w:val="fr-FR"/>
        </w:rPr>
        <w:t>ợ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-2"/>
          <w:sz w:val="28"/>
          <w:szCs w:val="28"/>
          <w:lang w:val="fr-FR"/>
        </w:rPr>
        <w:t>ự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3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5"/>
          <w:sz w:val="28"/>
          <w:szCs w:val="28"/>
          <w:lang w:val="fr-FR"/>
        </w:rPr>
        <w:t>i</w:t>
      </w:r>
      <w:r w:rsidR="0017165D" w:rsidRPr="009153FE">
        <w:rPr>
          <w:spacing w:val="6"/>
          <w:sz w:val="28"/>
          <w:szCs w:val="28"/>
          <w:lang w:val="fr-FR"/>
        </w:rPr>
        <w:t>ệ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8"/>
          <w:sz w:val="28"/>
          <w:szCs w:val="28"/>
          <w:lang w:val="fr-FR"/>
        </w:rPr>
        <w:t xml:space="preserve"> </w:t>
      </w:r>
      <w:r w:rsidR="0017165D" w:rsidRPr="009153FE">
        <w:rPr>
          <w:spacing w:val="6"/>
          <w:sz w:val="28"/>
          <w:szCs w:val="28"/>
          <w:lang w:val="fr-FR"/>
        </w:rPr>
        <w:t>c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>o</w:t>
      </w:r>
      <w:r w:rsidR="0017165D" w:rsidRPr="009153FE">
        <w:rPr>
          <w:spacing w:val="3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cá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-10"/>
          <w:sz w:val="28"/>
          <w:szCs w:val="28"/>
          <w:lang w:val="fr-FR"/>
        </w:rPr>
        <w:t>m</w:t>
      </w:r>
      <w:r w:rsidR="0017165D" w:rsidRPr="009153FE">
        <w:rPr>
          <w:spacing w:val="6"/>
          <w:sz w:val="28"/>
          <w:szCs w:val="28"/>
          <w:lang w:val="fr-FR"/>
        </w:rPr>
        <w:t>á</w:t>
      </w:r>
      <w:r w:rsidR="0017165D" w:rsidRPr="009153FE">
        <w:rPr>
          <w:sz w:val="28"/>
          <w:szCs w:val="28"/>
          <w:lang w:val="fr-FR"/>
        </w:rPr>
        <w:t>y</w:t>
      </w:r>
      <w:r w:rsidR="0017165D" w:rsidRPr="009153FE">
        <w:rPr>
          <w:spacing w:val="-8"/>
          <w:sz w:val="28"/>
          <w:szCs w:val="28"/>
          <w:lang w:val="fr-FR"/>
        </w:rPr>
        <w:t xml:space="preserve"> </w:t>
      </w:r>
      <w:r w:rsidR="0017165D" w:rsidRPr="009153FE">
        <w:rPr>
          <w:spacing w:val="6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1"/>
          <w:sz w:val="28"/>
          <w:szCs w:val="28"/>
          <w:lang w:val="fr-FR"/>
        </w:rPr>
        <w:t>í</w:t>
      </w:r>
      <w:r w:rsidR="0017165D" w:rsidRPr="009153FE">
        <w:rPr>
          <w:sz w:val="28"/>
          <w:szCs w:val="28"/>
          <w:lang w:val="fr-FR"/>
        </w:rPr>
        <w:t>nh</w:t>
      </w:r>
      <w:r w:rsidR="0017165D" w:rsidRPr="009153FE">
        <w:rPr>
          <w:spacing w:val="-4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x</w:t>
      </w:r>
      <w:r w:rsidR="0017165D" w:rsidRPr="009153FE">
        <w:rPr>
          <w:spacing w:val="1"/>
          <w:sz w:val="28"/>
          <w:szCs w:val="28"/>
          <w:lang w:val="fr-FR"/>
        </w:rPr>
        <w:t>á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ca</w:t>
      </w:r>
      <w:r w:rsidR="0017165D" w:rsidRPr="009153FE">
        <w:rPr>
          <w:sz w:val="28"/>
          <w:szCs w:val="28"/>
          <w:lang w:val="fr-FR"/>
        </w:rPr>
        <w:t>o,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đ</w:t>
      </w:r>
      <w:r w:rsidR="0017165D" w:rsidRPr="009153FE">
        <w:rPr>
          <w:sz w:val="28"/>
          <w:szCs w:val="28"/>
          <w:lang w:val="fr-FR"/>
        </w:rPr>
        <w:t>ộ</w:t>
      </w:r>
      <w:r w:rsidR="0017165D" w:rsidRPr="009153FE">
        <w:rPr>
          <w:spacing w:val="-1"/>
          <w:sz w:val="28"/>
          <w:szCs w:val="28"/>
          <w:lang w:val="fr-FR"/>
        </w:rPr>
        <w:t xml:space="preserve"> ti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6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pacing w:val="6"/>
          <w:sz w:val="28"/>
          <w:szCs w:val="28"/>
          <w:lang w:val="fr-FR"/>
        </w:rPr>
        <w:t>ậ</w:t>
      </w:r>
      <w:r w:rsidR="0017165D" w:rsidRPr="009153FE">
        <w:rPr>
          <w:sz w:val="28"/>
          <w:szCs w:val="28"/>
          <w:lang w:val="fr-FR"/>
        </w:rPr>
        <w:t>y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l</w:t>
      </w:r>
      <w:r w:rsidR="0017165D" w:rsidRPr="009153FE">
        <w:rPr>
          <w:spacing w:val="6"/>
          <w:sz w:val="28"/>
          <w:szCs w:val="28"/>
          <w:lang w:val="fr-FR"/>
        </w:rPr>
        <w:t>ớ</w:t>
      </w:r>
      <w:r w:rsidR="0017165D" w:rsidRPr="009153FE">
        <w:rPr>
          <w:spacing w:val="-5"/>
          <w:sz w:val="28"/>
          <w:szCs w:val="28"/>
          <w:lang w:val="fr-FR"/>
        </w:rPr>
        <w:t>n</w:t>
      </w:r>
      <w:r w:rsidR="0017165D" w:rsidRPr="009153FE">
        <w:rPr>
          <w:sz w:val="28"/>
          <w:szCs w:val="28"/>
          <w:lang w:val="fr-FR"/>
        </w:rPr>
        <w:t xml:space="preserve">. </w:t>
      </w:r>
    </w:p>
    <w:p w:rsidR="00FF396F" w:rsidRPr="009153FE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9153FE">
        <w:rPr>
          <w:sz w:val="28"/>
          <w:szCs w:val="28"/>
          <w:lang w:val="fr-FR"/>
        </w:rPr>
        <w:t>3</w:t>
      </w:r>
      <w:r w:rsidR="0017165D" w:rsidRPr="009153FE">
        <w:rPr>
          <w:spacing w:val="5"/>
          <w:sz w:val="28"/>
          <w:szCs w:val="28"/>
          <w:lang w:val="fr-FR"/>
        </w:rPr>
        <w:t>1</w:t>
      </w:r>
      <w:r w:rsidR="0017165D" w:rsidRPr="009153FE">
        <w:rPr>
          <w:sz w:val="28"/>
          <w:szCs w:val="28"/>
          <w:lang w:val="fr-FR"/>
        </w:rPr>
        <w:t>: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-4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 xml:space="preserve">ệ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5"/>
          <w:sz w:val="28"/>
          <w:szCs w:val="28"/>
          <w:lang w:val="fr-FR"/>
        </w:rPr>
        <w:t>ố</w:t>
      </w:r>
      <w:r w:rsidR="0017165D" w:rsidRPr="009153FE">
        <w:rPr>
          <w:sz w:val="28"/>
          <w:szCs w:val="28"/>
          <w:lang w:val="fr-FR"/>
        </w:rPr>
        <w:t>ng</w:t>
      </w:r>
      <w:r w:rsidR="0017165D" w:rsidRPr="009153FE">
        <w:rPr>
          <w:spacing w:val="-9"/>
          <w:sz w:val="28"/>
          <w:szCs w:val="28"/>
          <w:lang w:val="fr-FR"/>
        </w:rPr>
        <w:t xml:space="preserve"> </w:t>
      </w:r>
      <w:r w:rsidR="0017165D" w:rsidRPr="009153FE">
        <w:rPr>
          <w:spacing w:val="2"/>
          <w:sz w:val="28"/>
          <w:szCs w:val="28"/>
          <w:lang w:val="fr-FR"/>
        </w:rPr>
        <w:t>s</w:t>
      </w:r>
      <w:r w:rsidR="0017165D" w:rsidRPr="009153FE">
        <w:rPr>
          <w:spacing w:val="-2"/>
          <w:sz w:val="28"/>
          <w:szCs w:val="28"/>
          <w:lang w:val="fr-FR"/>
        </w:rPr>
        <w:t>ử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2"/>
          <w:sz w:val="28"/>
          <w:szCs w:val="28"/>
          <w:lang w:val="fr-FR"/>
        </w:rPr>
        <w:t>ữ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2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1"/>
          <w:sz w:val="28"/>
          <w:szCs w:val="28"/>
          <w:lang w:val="fr-FR"/>
        </w:rPr>
        <w:t>e</w:t>
      </w:r>
      <w:r w:rsidR="0017165D" w:rsidRPr="009153FE">
        <w:rPr>
          <w:sz w:val="28"/>
          <w:szCs w:val="28"/>
          <w:lang w:val="fr-FR"/>
        </w:rPr>
        <w:t>o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i</w:t>
      </w:r>
      <w:r w:rsidR="0017165D" w:rsidRPr="009153FE">
        <w:rPr>
          <w:spacing w:val="6"/>
          <w:sz w:val="28"/>
          <w:szCs w:val="28"/>
          <w:lang w:val="fr-FR"/>
        </w:rPr>
        <w:t>ê</w:t>
      </w:r>
      <w:r w:rsidR="0017165D" w:rsidRPr="009153FE">
        <w:rPr>
          <w:sz w:val="28"/>
          <w:szCs w:val="28"/>
          <w:lang w:val="fr-FR"/>
        </w:rPr>
        <w:t>u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="0017165D" w:rsidRPr="009153FE">
        <w:rPr>
          <w:spacing w:val="6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5"/>
          <w:sz w:val="28"/>
          <w:szCs w:val="28"/>
          <w:lang w:val="fr-FR"/>
        </w:rPr>
        <w:t>u</w:t>
      </w:r>
      <w:r w:rsidR="0017165D" w:rsidRPr="009153FE">
        <w:rPr>
          <w:spacing w:val="6"/>
          <w:sz w:val="28"/>
          <w:szCs w:val="28"/>
          <w:lang w:val="fr-FR"/>
        </w:rPr>
        <w:t>ẩ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10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: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u w:val="thick" w:color="000000"/>
          <w:lang w:val="fr-FR"/>
        </w:rPr>
        <w:t>a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2"/>
          <w:sz w:val="28"/>
          <w:szCs w:val="28"/>
          <w:lang w:val="fr-FR"/>
        </w:rPr>
        <w:t>L</w:t>
      </w:r>
      <w:r w:rsidRPr="009153FE">
        <w:rPr>
          <w:sz w:val="28"/>
          <w:szCs w:val="28"/>
          <w:lang w:val="fr-FR"/>
        </w:rPr>
        <w:t>à</w:t>
      </w:r>
      <w:r w:rsidRPr="009153FE">
        <w:rPr>
          <w:spacing w:val="39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ệ</w:t>
      </w:r>
      <w:r w:rsidRPr="009153FE">
        <w:rPr>
          <w:spacing w:val="39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30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6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y</w:t>
      </w:r>
      <w:r w:rsidRPr="009153FE">
        <w:rPr>
          <w:spacing w:val="31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ế</w:t>
      </w:r>
      <w:r w:rsidRPr="009153FE">
        <w:rPr>
          <w:spacing w:val="39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p</w:t>
      </w:r>
      <w:r w:rsidRPr="009153FE">
        <w:rPr>
          <w:sz w:val="28"/>
          <w:szCs w:val="28"/>
          <w:lang w:val="fr-FR"/>
        </w:rPr>
        <w:t>hụ</w:t>
      </w:r>
      <w:r w:rsidRPr="009153FE">
        <w:rPr>
          <w:spacing w:val="32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ùng</w:t>
      </w:r>
      <w:r w:rsidRPr="009153FE">
        <w:rPr>
          <w:spacing w:val="35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35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ê</w:t>
      </w:r>
      <w:r w:rsidRPr="009153FE">
        <w:rPr>
          <w:sz w:val="28"/>
          <w:szCs w:val="28"/>
          <w:lang w:val="fr-FR"/>
        </w:rPr>
        <w:t>u</w:t>
      </w:r>
      <w:r w:rsidRPr="009153FE">
        <w:rPr>
          <w:spacing w:val="36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-5"/>
          <w:sz w:val="28"/>
          <w:szCs w:val="28"/>
          <w:lang w:val="fr-FR"/>
        </w:rPr>
        <w:t>u</w:t>
      </w:r>
      <w:r w:rsidRPr="009153FE">
        <w:rPr>
          <w:spacing w:val="6"/>
          <w:sz w:val="28"/>
          <w:szCs w:val="28"/>
          <w:lang w:val="fr-FR"/>
        </w:rPr>
        <w:t>ẩ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29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pacing w:val="6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u</w:t>
      </w:r>
      <w:r w:rsidRPr="009153FE">
        <w:rPr>
          <w:spacing w:val="36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z w:val="28"/>
          <w:szCs w:val="28"/>
          <w:lang w:val="fr-FR"/>
        </w:rPr>
        <w:t>ột</w:t>
      </w:r>
      <w:r w:rsidRPr="009153FE">
        <w:rPr>
          <w:spacing w:val="36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6"/>
          <w:sz w:val="28"/>
          <w:szCs w:val="28"/>
          <w:lang w:val="fr-FR"/>
        </w:rPr>
        <w:t>ờ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36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g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35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l</w:t>
      </w:r>
      <w:r w:rsidRPr="009153FE">
        <w:rPr>
          <w:spacing w:val="11"/>
          <w:sz w:val="28"/>
          <w:szCs w:val="28"/>
          <w:lang w:val="fr-FR"/>
        </w:rPr>
        <w:t>à</w:t>
      </w:r>
      <w:r w:rsidRPr="009153FE">
        <w:rPr>
          <w:sz w:val="28"/>
          <w:szCs w:val="28"/>
          <w:lang w:val="fr-FR"/>
        </w:rPr>
        <w:t>m</w:t>
      </w:r>
      <w:r w:rsidRPr="009153FE">
        <w:rPr>
          <w:spacing w:val="36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v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1"/>
          <w:sz w:val="28"/>
          <w:szCs w:val="28"/>
          <w:lang w:val="fr-FR"/>
        </w:rPr>
        <w:t>ệ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41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ấ</w:t>
      </w:r>
      <w:r w:rsidRPr="009153FE">
        <w:rPr>
          <w:sz w:val="28"/>
          <w:szCs w:val="28"/>
          <w:lang w:val="fr-FR"/>
        </w:rPr>
        <w:t>t</w:t>
      </w:r>
    </w:p>
    <w:p w:rsidR="009153FE" w:rsidRPr="009153FE" w:rsidRDefault="00EC3814" w:rsidP="009153FE">
      <w:pPr>
        <w:widowControl w:val="0"/>
        <w:jc w:val="both"/>
        <w:rPr>
          <w:b/>
          <w:spacing w:val="2"/>
          <w:sz w:val="28"/>
          <w:szCs w:val="28"/>
          <w:lang w:val="fr-FR"/>
        </w:rPr>
      </w:pPr>
      <w:r w:rsidRPr="009153FE">
        <w:rPr>
          <w:sz w:val="28"/>
          <w:szCs w:val="28"/>
          <w:lang w:val="fr-FR"/>
        </w:rPr>
        <w:t>đ</w:t>
      </w:r>
      <w:r w:rsidR="0017165D" w:rsidRPr="009153FE">
        <w:rPr>
          <w:spacing w:val="-1"/>
          <w:sz w:val="28"/>
          <w:szCs w:val="28"/>
          <w:lang w:val="fr-FR"/>
        </w:rPr>
        <w:t>ị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>,</w:t>
      </w:r>
      <w:r w:rsidR="0017165D" w:rsidRPr="009153FE">
        <w:rPr>
          <w:spacing w:val="-2"/>
          <w:sz w:val="28"/>
          <w:szCs w:val="28"/>
          <w:lang w:val="fr-FR"/>
        </w:rPr>
        <w:t xml:space="preserve"> </w:t>
      </w:r>
      <w:r w:rsidR="0017165D" w:rsidRPr="009153FE">
        <w:rPr>
          <w:spacing w:val="2"/>
          <w:sz w:val="28"/>
          <w:szCs w:val="28"/>
          <w:lang w:val="fr-FR"/>
        </w:rPr>
        <w:t>s</w:t>
      </w:r>
      <w:r w:rsidR="0017165D" w:rsidRPr="009153FE">
        <w:rPr>
          <w:spacing w:val="6"/>
          <w:sz w:val="28"/>
          <w:szCs w:val="28"/>
          <w:lang w:val="fr-FR"/>
        </w:rPr>
        <w:t>a</w:t>
      </w:r>
      <w:r w:rsidR="0017165D" w:rsidRPr="009153FE">
        <w:rPr>
          <w:sz w:val="28"/>
          <w:szCs w:val="28"/>
          <w:lang w:val="fr-FR"/>
        </w:rPr>
        <w:t>u</w:t>
      </w:r>
      <w:r w:rsidR="0017165D" w:rsidRPr="009153FE">
        <w:rPr>
          <w:spacing w:val="-7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đ</w:t>
      </w:r>
      <w:r w:rsidR="0017165D" w:rsidRPr="009153FE">
        <w:rPr>
          <w:sz w:val="28"/>
          <w:szCs w:val="28"/>
          <w:lang w:val="fr-FR"/>
        </w:rPr>
        <w:t>ó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5"/>
          <w:sz w:val="28"/>
          <w:szCs w:val="28"/>
          <w:lang w:val="fr-FR"/>
        </w:rPr>
        <w:t>i</w:t>
      </w:r>
      <w:r w:rsidR="0017165D" w:rsidRPr="009153FE">
        <w:rPr>
          <w:spacing w:val="6"/>
          <w:sz w:val="28"/>
          <w:szCs w:val="28"/>
          <w:lang w:val="fr-FR"/>
        </w:rPr>
        <w:t>ệ</w:t>
      </w:r>
      <w:r w:rsidR="0017165D" w:rsidRPr="009153FE">
        <w:rPr>
          <w:sz w:val="28"/>
          <w:szCs w:val="28"/>
          <w:lang w:val="fr-FR"/>
        </w:rPr>
        <w:t>u</w:t>
      </w:r>
      <w:r w:rsidR="0017165D" w:rsidRPr="009153FE">
        <w:rPr>
          <w:spacing w:val="-8"/>
          <w:sz w:val="28"/>
          <w:szCs w:val="28"/>
          <w:lang w:val="fr-FR"/>
        </w:rPr>
        <w:t xml:space="preserve"> </w:t>
      </w:r>
      <w:r w:rsidR="0017165D" w:rsidRPr="009153FE">
        <w:rPr>
          <w:spacing w:val="6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1"/>
          <w:sz w:val="28"/>
          <w:szCs w:val="28"/>
          <w:lang w:val="fr-FR"/>
        </w:rPr>
        <w:t>ỉ</w:t>
      </w:r>
      <w:r w:rsidR="0017165D" w:rsidRPr="009153FE">
        <w:rPr>
          <w:sz w:val="28"/>
          <w:szCs w:val="28"/>
          <w:lang w:val="fr-FR"/>
        </w:rPr>
        <w:t>nh</w:t>
      </w:r>
      <w:r w:rsidR="0017165D" w:rsidRPr="009153FE">
        <w:rPr>
          <w:spacing w:val="-4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l</w:t>
      </w:r>
      <w:r w:rsidR="0017165D" w:rsidRPr="009153FE">
        <w:rPr>
          <w:spacing w:val="6"/>
          <w:sz w:val="28"/>
          <w:szCs w:val="28"/>
          <w:lang w:val="fr-FR"/>
        </w:rPr>
        <w:t>ạ</w:t>
      </w:r>
      <w:r w:rsidR="0017165D" w:rsidRPr="009153FE">
        <w:rPr>
          <w:sz w:val="28"/>
          <w:szCs w:val="28"/>
          <w:lang w:val="fr-FR"/>
        </w:rPr>
        <w:t>i</w:t>
      </w:r>
      <w:r w:rsidR="0017165D" w:rsidRPr="009153FE">
        <w:rPr>
          <w:spacing w:val="-6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cá</w:t>
      </w:r>
      <w:r w:rsidR="0017165D" w:rsidRPr="009153FE">
        <w:rPr>
          <w:sz w:val="28"/>
          <w:szCs w:val="28"/>
          <w:lang w:val="fr-FR"/>
        </w:rPr>
        <w:t>c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5"/>
          <w:sz w:val="28"/>
          <w:szCs w:val="28"/>
          <w:lang w:val="fr-FR"/>
        </w:rPr>
        <w:t>ô</w:t>
      </w:r>
      <w:r w:rsidR="0017165D" w:rsidRPr="009153FE">
        <w:rPr>
          <w:sz w:val="28"/>
          <w:szCs w:val="28"/>
          <w:lang w:val="fr-FR"/>
        </w:rPr>
        <w:t>ng</w:t>
      </w:r>
      <w:r w:rsidR="0017165D" w:rsidRPr="009153FE">
        <w:rPr>
          <w:spacing w:val="-9"/>
          <w:sz w:val="28"/>
          <w:szCs w:val="28"/>
          <w:lang w:val="fr-FR"/>
        </w:rPr>
        <w:t xml:space="preserve"> </w:t>
      </w:r>
      <w:r w:rsidR="0017165D" w:rsidRPr="009153FE">
        <w:rPr>
          <w:spacing w:val="2"/>
          <w:sz w:val="28"/>
          <w:szCs w:val="28"/>
          <w:lang w:val="fr-FR"/>
        </w:rPr>
        <w:t>s</w:t>
      </w:r>
      <w:r w:rsidR="0017165D" w:rsidRPr="009153FE">
        <w:rPr>
          <w:sz w:val="28"/>
          <w:szCs w:val="28"/>
          <w:lang w:val="fr-FR"/>
        </w:rPr>
        <w:t xml:space="preserve">ố </w:t>
      </w:r>
      <w:r w:rsidR="0017165D" w:rsidRPr="009153FE">
        <w:rPr>
          <w:spacing w:val="5"/>
          <w:sz w:val="28"/>
          <w:szCs w:val="28"/>
          <w:lang w:val="fr-FR"/>
        </w:rPr>
        <w:t>k</w:t>
      </w:r>
      <w:r w:rsidR="0017165D" w:rsidRPr="009153FE">
        <w:rPr>
          <w:sz w:val="28"/>
          <w:szCs w:val="28"/>
          <w:lang w:val="fr-FR"/>
        </w:rPr>
        <w:t>ỹ</w:t>
      </w:r>
      <w:r w:rsidR="0017165D" w:rsidRPr="009153FE">
        <w:rPr>
          <w:spacing w:val="-6"/>
          <w:sz w:val="28"/>
          <w:szCs w:val="28"/>
          <w:lang w:val="fr-FR"/>
        </w:rPr>
        <w:t xml:space="preserve"> </w:t>
      </w:r>
      <w:r w:rsidR="0017165D" w:rsidRPr="009153FE">
        <w:rPr>
          <w:spacing w:val="-1"/>
          <w:sz w:val="28"/>
          <w:szCs w:val="28"/>
          <w:lang w:val="fr-FR"/>
        </w:rPr>
        <w:t>t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5"/>
          <w:sz w:val="28"/>
          <w:szCs w:val="28"/>
          <w:lang w:val="fr-FR"/>
        </w:rPr>
        <w:t>u</w:t>
      </w:r>
      <w:r w:rsidR="0017165D" w:rsidRPr="009153FE">
        <w:rPr>
          <w:spacing w:val="6"/>
          <w:sz w:val="28"/>
          <w:szCs w:val="28"/>
          <w:lang w:val="fr-FR"/>
        </w:rPr>
        <w:t>ậ</w:t>
      </w:r>
      <w:r w:rsidR="0017165D" w:rsidRPr="009153FE">
        <w:rPr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như</w:t>
      </w:r>
      <w:r w:rsidR="0017165D"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đ</w:t>
      </w:r>
      <w:r w:rsidR="0017165D" w:rsidRPr="009153FE">
        <w:rPr>
          <w:sz w:val="28"/>
          <w:szCs w:val="28"/>
          <w:lang w:val="fr-FR"/>
        </w:rPr>
        <w:t xml:space="preserve">ã </w:t>
      </w:r>
      <w:r w:rsidRPr="009153FE">
        <w:rPr>
          <w:spacing w:val="5"/>
          <w:sz w:val="28"/>
          <w:szCs w:val="28"/>
          <w:lang w:val="fr-FR"/>
        </w:rPr>
        <w:t>đ</w:t>
      </w:r>
      <w:r w:rsidR="0017165D" w:rsidRPr="009153FE">
        <w:rPr>
          <w:spacing w:val="-1"/>
          <w:sz w:val="28"/>
          <w:szCs w:val="28"/>
          <w:lang w:val="fr-FR"/>
        </w:rPr>
        <w:t>ị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 xml:space="preserve">. </w:t>
      </w:r>
    </w:p>
    <w:p w:rsidR="00FF396F" w:rsidRPr="009153FE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9153FE">
        <w:rPr>
          <w:sz w:val="28"/>
          <w:szCs w:val="28"/>
          <w:lang w:val="fr-FR"/>
        </w:rPr>
        <w:t>3</w:t>
      </w:r>
      <w:r w:rsidR="0017165D" w:rsidRPr="009153FE">
        <w:rPr>
          <w:spacing w:val="5"/>
          <w:sz w:val="28"/>
          <w:szCs w:val="28"/>
          <w:lang w:val="fr-FR"/>
        </w:rPr>
        <w:t>2</w:t>
      </w:r>
      <w:r w:rsidR="0017165D" w:rsidRPr="009153FE">
        <w:rPr>
          <w:sz w:val="28"/>
          <w:szCs w:val="28"/>
          <w:lang w:val="fr-FR"/>
        </w:rPr>
        <w:t>: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-4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 xml:space="preserve">ệ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5"/>
          <w:sz w:val="28"/>
          <w:szCs w:val="28"/>
          <w:lang w:val="fr-FR"/>
        </w:rPr>
        <w:t>ố</w:t>
      </w:r>
      <w:r w:rsidR="0017165D" w:rsidRPr="009153FE">
        <w:rPr>
          <w:sz w:val="28"/>
          <w:szCs w:val="28"/>
          <w:lang w:val="fr-FR"/>
        </w:rPr>
        <w:t>ng</w:t>
      </w:r>
      <w:r w:rsidR="0017165D" w:rsidRPr="009153FE">
        <w:rPr>
          <w:spacing w:val="-9"/>
          <w:sz w:val="28"/>
          <w:szCs w:val="28"/>
          <w:lang w:val="fr-FR"/>
        </w:rPr>
        <w:t xml:space="preserve"> </w:t>
      </w:r>
      <w:r w:rsidR="0017165D" w:rsidRPr="009153FE">
        <w:rPr>
          <w:spacing w:val="2"/>
          <w:sz w:val="28"/>
          <w:szCs w:val="28"/>
          <w:lang w:val="fr-FR"/>
        </w:rPr>
        <w:t>s</w:t>
      </w:r>
      <w:r w:rsidR="0017165D" w:rsidRPr="009153FE">
        <w:rPr>
          <w:spacing w:val="-2"/>
          <w:sz w:val="28"/>
          <w:szCs w:val="28"/>
          <w:lang w:val="fr-FR"/>
        </w:rPr>
        <w:t>ử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2"/>
          <w:sz w:val="28"/>
          <w:szCs w:val="28"/>
          <w:lang w:val="fr-FR"/>
        </w:rPr>
        <w:t>ữ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3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x</w:t>
      </w:r>
      <w:r w:rsidR="0017165D" w:rsidRPr="009153FE">
        <w:rPr>
          <w:spacing w:val="6"/>
          <w:sz w:val="28"/>
          <w:szCs w:val="28"/>
          <w:lang w:val="fr-FR"/>
        </w:rPr>
        <w:t>e</w:t>
      </w:r>
      <w:r w:rsidR="0017165D" w:rsidRPr="009153FE">
        <w:rPr>
          <w:sz w:val="28"/>
          <w:szCs w:val="28"/>
          <w:lang w:val="fr-FR"/>
        </w:rPr>
        <w:t>m</w:t>
      </w:r>
      <w:r w:rsidR="0017165D" w:rsidRPr="009153FE">
        <w:rPr>
          <w:spacing w:val="-4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x</w:t>
      </w:r>
      <w:r w:rsidR="0017165D" w:rsidRPr="009153FE">
        <w:rPr>
          <w:spacing w:val="1"/>
          <w:sz w:val="28"/>
          <w:szCs w:val="28"/>
          <w:lang w:val="fr-FR"/>
        </w:rPr>
        <w:t>é</w:t>
      </w:r>
      <w:r w:rsidR="0017165D" w:rsidRPr="009153FE">
        <w:rPr>
          <w:sz w:val="28"/>
          <w:szCs w:val="28"/>
          <w:lang w:val="fr-FR"/>
        </w:rPr>
        <w:t>t</w:t>
      </w:r>
      <w:r w:rsidR="0017165D" w:rsidRPr="009153FE">
        <w:rPr>
          <w:spacing w:val="3"/>
          <w:sz w:val="28"/>
          <w:szCs w:val="28"/>
          <w:lang w:val="fr-FR"/>
        </w:rPr>
        <w:t xml:space="preserve"> </w:t>
      </w:r>
      <w:r w:rsidR="0017165D" w:rsidRPr="009153FE">
        <w:rPr>
          <w:spacing w:val="-1"/>
          <w:sz w:val="28"/>
          <w:szCs w:val="28"/>
          <w:lang w:val="fr-FR"/>
        </w:rPr>
        <w:t>l</w:t>
      </w:r>
      <w:r w:rsidR="0017165D" w:rsidRPr="009153FE">
        <w:rPr>
          <w:spacing w:val="-5"/>
          <w:sz w:val="28"/>
          <w:szCs w:val="28"/>
          <w:lang w:val="fr-FR"/>
        </w:rPr>
        <w:t>i</w:t>
      </w:r>
      <w:r w:rsidR="0017165D" w:rsidRPr="009153FE">
        <w:rPr>
          <w:spacing w:val="6"/>
          <w:sz w:val="28"/>
          <w:szCs w:val="28"/>
          <w:lang w:val="fr-FR"/>
        </w:rPr>
        <w:t>ê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2"/>
          <w:sz w:val="28"/>
          <w:szCs w:val="28"/>
          <w:lang w:val="fr-FR"/>
        </w:rPr>
        <w:t xml:space="preserve"> 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5"/>
          <w:sz w:val="28"/>
          <w:szCs w:val="28"/>
          <w:lang w:val="fr-FR"/>
        </w:rPr>
        <w:t>o</w:t>
      </w:r>
      <w:r w:rsidR="0017165D" w:rsidRPr="009153FE">
        <w:rPr>
          <w:spacing w:val="1"/>
          <w:sz w:val="28"/>
          <w:szCs w:val="28"/>
          <w:lang w:val="fr-FR"/>
        </w:rPr>
        <w:t>à</w:t>
      </w:r>
      <w:r w:rsidR="0017165D" w:rsidRPr="009153FE">
        <w:rPr>
          <w:sz w:val="28"/>
          <w:szCs w:val="28"/>
          <w:lang w:val="fr-FR"/>
        </w:rPr>
        <w:t>n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:</w:t>
      </w:r>
    </w:p>
    <w:p w:rsidR="00FF396F" w:rsidRPr="009153FE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u w:val="thick" w:color="000000"/>
          <w:lang w:val="fr-FR"/>
        </w:rPr>
        <w:t>a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2"/>
          <w:sz w:val="28"/>
          <w:szCs w:val="28"/>
          <w:lang w:val="fr-FR"/>
        </w:rPr>
        <w:t>L</w:t>
      </w:r>
      <w:r w:rsidRPr="009153FE">
        <w:rPr>
          <w:sz w:val="28"/>
          <w:szCs w:val="28"/>
          <w:lang w:val="fr-FR"/>
        </w:rPr>
        <w:t>à</w:t>
      </w:r>
      <w:r w:rsidRPr="009153FE">
        <w:rPr>
          <w:spacing w:val="15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ệ</w:t>
      </w:r>
      <w:r w:rsidRPr="009153FE">
        <w:rPr>
          <w:spacing w:val="15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5"/>
          <w:sz w:val="28"/>
          <w:szCs w:val="28"/>
          <w:lang w:val="fr-FR"/>
        </w:rPr>
        <w:t>ố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10"/>
          <w:sz w:val="28"/>
          <w:szCs w:val="28"/>
          <w:lang w:val="fr-FR"/>
        </w:rPr>
        <w:t xml:space="preserve">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pacing w:val="6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>nh</w:t>
      </w:r>
      <w:r w:rsidRPr="009153FE">
        <w:rPr>
          <w:spacing w:val="11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g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z w:val="28"/>
          <w:szCs w:val="28"/>
          <w:lang w:val="fr-FR"/>
        </w:rPr>
        <w:t>á</w:t>
      </w:r>
      <w:r w:rsidRPr="009153FE">
        <w:rPr>
          <w:spacing w:val="15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z w:val="28"/>
          <w:szCs w:val="28"/>
          <w:lang w:val="fr-FR"/>
        </w:rPr>
        <w:t>ự</w:t>
      </w:r>
      <w:r w:rsidRPr="009153FE">
        <w:rPr>
          <w:spacing w:val="16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1"/>
          <w:sz w:val="28"/>
          <w:szCs w:val="28"/>
          <w:lang w:val="fr-FR"/>
        </w:rPr>
        <w:t>ạ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11"/>
          <w:sz w:val="28"/>
          <w:szCs w:val="28"/>
          <w:lang w:val="fr-FR"/>
        </w:rPr>
        <w:t xml:space="preserve">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pacing w:val="5"/>
          <w:sz w:val="28"/>
          <w:szCs w:val="28"/>
          <w:lang w:val="fr-FR"/>
        </w:rPr>
        <w:t>ộ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6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1"/>
          <w:sz w:val="28"/>
          <w:szCs w:val="28"/>
          <w:lang w:val="fr-FR"/>
        </w:rPr>
        <w:t>ế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11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b</w:t>
      </w:r>
      <w:r w:rsidRPr="009153FE">
        <w:rPr>
          <w:sz w:val="28"/>
          <w:szCs w:val="28"/>
          <w:lang w:val="fr-FR"/>
        </w:rPr>
        <w:t>ị</w:t>
      </w:r>
      <w:r w:rsidRPr="009153FE">
        <w:rPr>
          <w:spacing w:val="14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l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ê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8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ụ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15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12"/>
          <w:sz w:val="28"/>
          <w:szCs w:val="28"/>
          <w:lang w:val="fr-FR"/>
        </w:rPr>
        <w:t xml:space="preserve">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pacing w:val="6"/>
          <w:sz w:val="28"/>
          <w:szCs w:val="28"/>
          <w:lang w:val="fr-FR"/>
        </w:rPr>
        <w:t>ế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12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l</w:t>
      </w:r>
      <w:r w:rsidRPr="009153FE">
        <w:rPr>
          <w:spacing w:val="6"/>
          <w:sz w:val="28"/>
          <w:szCs w:val="28"/>
          <w:lang w:val="fr-FR"/>
        </w:rPr>
        <w:t>ầ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9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kế</w:t>
      </w:r>
      <w:r w:rsidRPr="009153FE">
        <w:rPr>
          <w:spacing w:val="15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ế</w:t>
      </w:r>
      <w:r w:rsidRPr="009153FE">
        <w:rPr>
          <w:sz w:val="28"/>
          <w:szCs w:val="28"/>
          <w:lang w:val="fr-FR"/>
        </w:rPr>
        <w:t>p</w:t>
      </w:r>
      <w:r w:rsidRPr="009153FE">
        <w:rPr>
          <w:spacing w:val="17"/>
          <w:sz w:val="28"/>
          <w:szCs w:val="28"/>
          <w:lang w:val="fr-FR"/>
        </w:rPr>
        <w:t xml:space="preserve"> </w:t>
      </w:r>
      <w:r w:rsidRPr="009153FE">
        <w:rPr>
          <w:spacing w:val="-10"/>
          <w:sz w:val="28"/>
          <w:szCs w:val="28"/>
          <w:lang w:val="fr-FR"/>
        </w:rPr>
        <w:t>m</w:t>
      </w:r>
      <w:r w:rsidRPr="009153FE">
        <w:rPr>
          <w:spacing w:val="6"/>
          <w:sz w:val="28"/>
          <w:szCs w:val="28"/>
          <w:lang w:val="fr-FR"/>
        </w:rPr>
        <w:t>ớ</w:t>
      </w:r>
      <w:r w:rsidRPr="009153FE">
        <w:rPr>
          <w:sz w:val="28"/>
          <w:szCs w:val="28"/>
          <w:lang w:val="fr-FR"/>
        </w:rPr>
        <w:t>i</w:t>
      </w:r>
      <w:r w:rsidRPr="009153FE">
        <w:rPr>
          <w:spacing w:val="12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l</w:t>
      </w:r>
      <w:r w:rsidRPr="009153FE">
        <w:rPr>
          <w:spacing w:val="6"/>
          <w:sz w:val="28"/>
          <w:szCs w:val="28"/>
          <w:lang w:val="fr-FR"/>
        </w:rPr>
        <w:t>ê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9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k</w:t>
      </w:r>
      <w:r w:rsidRPr="009153FE">
        <w:rPr>
          <w:sz w:val="28"/>
          <w:szCs w:val="28"/>
          <w:lang w:val="fr-FR"/>
        </w:rPr>
        <w:t>ế</w:t>
      </w:r>
    </w:p>
    <w:p w:rsidR="009153FE" w:rsidRPr="009153FE" w:rsidRDefault="0017165D" w:rsidP="009153FE">
      <w:pPr>
        <w:widowControl w:val="0"/>
        <w:jc w:val="both"/>
        <w:rPr>
          <w:b/>
          <w:spacing w:val="2"/>
          <w:sz w:val="28"/>
          <w:szCs w:val="28"/>
          <w:lang w:val="fr-FR"/>
        </w:rPr>
      </w:pP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1"/>
          <w:sz w:val="28"/>
          <w:szCs w:val="28"/>
          <w:lang w:val="fr-FR"/>
        </w:rPr>
        <w:t>ạ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-10"/>
          <w:sz w:val="28"/>
          <w:szCs w:val="28"/>
          <w:lang w:val="fr-FR"/>
        </w:rPr>
        <w:t xml:space="preserve"> </w:t>
      </w:r>
      <w:r w:rsidRPr="009153FE">
        <w:rPr>
          <w:spacing w:val="2"/>
          <w:sz w:val="28"/>
          <w:szCs w:val="28"/>
          <w:lang w:val="fr-FR"/>
        </w:rPr>
        <w:t>s</w:t>
      </w:r>
      <w:r w:rsidRPr="009153FE">
        <w:rPr>
          <w:spacing w:val="-2"/>
          <w:sz w:val="28"/>
          <w:szCs w:val="28"/>
          <w:lang w:val="fr-FR"/>
        </w:rPr>
        <w:t>ữ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-2"/>
          <w:sz w:val="28"/>
          <w:szCs w:val="28"/>
          <w:lang w:val="fr-FR"/>
        </w:rPr>
        <w:t>ữ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z w:val="28"/>
          <w:szCs w:val="28"/>
          <w:lang w:val="fr-FR"/>
        </w:rPr>
        <w:t xml:space="preserve">ể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pacing w:val="6"/>
          <w:sz w:val="28"/>
          <w:szCs w:val="28"/>
          <w:lang w:val="fr-FR"/>
        </w:rPr>
        <w:t>ã</w:t>
      </w:r>
      <w:r w:rsidRPr="009153FE">
        <w:rPr>
          <w:sz w:val="28"/>
          <w:szCs w:val="28"/>
          <w:lang w:val="fr-FR"/>
        </w:rPr>
        <w:t>m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1"/>
          <w:sz w:val="28"/>
          <w:szCs w:val="28"/>
          <w:lang w:val="fr-FR"/>
        </w:rPr>
        <w:t>ả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6"/>
          <w:sz w:val="28"/>
          <w:szCs w:val="28"/>
          <w:lang w:val="fr-FR"/>
        </w:rPr>
        <w:t>ạ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pacing w:val="5"/>
          <w:sz w:val="28"/>
          <w:szCs w:val="28"/>
          <w:lang w:val="fr-FR"/>
        </w:rPr>
        <w:t>ộ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9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b</w:t>
      </w:r>
      <w:r w:rsidRPr="009153FE">
        <w:rPr>
          <w:spacing w:val="-1"/>
          <w:sz w:val="28"/>
          <w:szCs w:val="28"/>
          <w:lang w:val="fr-FR"/>
        </w:rPr>
        <w:t>ì</w:t>
      </w:r>
      <w:r w:rsidRPr="009153FE">
        <w:rPr>
          <w:sz w:val="28"/>
          <w:szCs w:val="28"/>
          <w:lang w:val="fr-FR"/>
        </w:rPr>
        <w:t>nh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-2"/>
          <w:sz w:val="28"/>
          <w:szCs w:val="28"/>
          <w:lang w:val="fr-FR"/>
        </w:rPr>
        <w:t>ư</w:t>
      </w:r>
      <w:r w:rsidRPr="009153FE">
        <w:rPr>
          <w:spacing w:val="6"/>
          <w:sz w:val="28"/>
          <w:szCs w:val="28"/>
          <w:lang w:val="fr-FR"/>
        </w:rPr>
        <w:t>ờ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5"/>
          <w:sz w:val="28"/>
          <w:szCs w:val="28"/>
          <w:lang w:val="fr-FR"/>
        </w:rPr>
        <w:t>g</w:t>
      </w:r>
      <w:r w:rsidRPr="009153FE">
        <w:rPr>
          <w:sz w:val="28"/>
          <w:szCs w:val="28"/>
          <w:lang w:val="fr-FR"/>
        </w:rPr>
        <w:t xml:space="preserve">. </w:t>
      </w:r>
    </w:p>
    <w:p w:rsidR="00FF396F" w:rsidRPr="009153FE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9153FE">
        <w:rPr>
          <w:sz w:val="28"/>
          <w:szCs w:val="28"/>
          <w:lang w:val="fr-FR"/>
        </w:rPr>
        <w:t>3</w:t>
      </w:r>
      <w:r w:rsidR="0017165D" w:rsidRPr="009153FE">
        <w:rPr>
          <w:spacing w:val="5"/>
          <w:sz w:val="28"/>
          <w:szCs w:val="28"/>
          <w:lang w:val="fr-FR"/>
        </w:rPr>
        <w:t>3</w:t>
      </w:r>
      <w:r w:rsidR="0017165D" w:rsidRPr="009153FE">
        <w:rPr>
          <w:sz w:val="28"/>
          <w:szCs w:val="28"/>
          <w:lang w:val="fr-FR"/>
        </w:rPr>
        <w:t>: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-4"/>
          <w:sz w:val="28"/>
          <w:szCs w:val="28"/>
          <w:lang w:val="fr-FR"/>
        </w:rPr>
        <w:t>H</w:t>
      </w:r>
      <w:r w:rsidR="0017165D" w:rsidRPr="009153FE">
        <w:rPr>
          <w:sz w:val="28"/>
          <w:szCs w:val="28"/>
          <w:lang w:val="fr-FR"/>
        </w:rPr>
        <w:t xml:space="preserve">ệ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5"/>
          <w:sz w:val="28"/>
          <w:szCs w:val="28"/>
          <w:lang w:val="fr-FR"/>
        </w:rPr>
        <w:t>ố</w:t>
      </w:r>
      <w:r w:rsidR="0017165D" w:rsidRPr="009153FE">
        <w:rPr>
          <w:sz w:val="28"/>
          <w:szCs w:val="28"/>
          <w:lang w:val="fr-FR"/>
        </w:rPr>
        <w:t>ng</w:t>
      </w:r>
      <w:r w:rsidR="0017165D" w:rsidRPr="009153FE">
        <w:rPr>
          <w:spacing w:val="-9"/>
          <w:sz w:val="28"/>
          <w:szCs w:val="28"/>
          <w:lang w:val="fr-FR"/>
        </w:rPr>
        <w:t xml:space="preserve"> </w:t>
      </w:r>
      <w:r w:rsidR="0017165D" w:rsidRPr="009153FE">
        <w:rPr>
          <w:spacing w:val="2"/>
          <w:sz w:val="28"/>
          <w:szCs w:val="28"/>
          <w:lang w:val="fr-FR"/>
        </w:rPr>
        <w:t>s</w:t>
      </w:r>
      <w:r w:rsidR="0017165D" w:rsidRPr="009153FE">
        <w:rPr>
          <w:spacing w:val="-2"/>
          <w:sz w:val="28"/>
          <w:szCs w:val="28"/>
          <w:lang w:val="fr-FR"/>
        </w:rPr>
        <w:t>ử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1"/>
          <w:sz w:val="28"/>
          <w:szCs w:val="28"/>
          <w:lang w:val="fr-FR"/>
        </w:rPr>
        <w:t xml:space="preserve"> </w:t>
      </w:r>
      <w:r w:rsidR="0017165D" w:rsidRPr="009153FE">
        <w:rPr>
          <w:spacing w:val="1"/>
          <w:sz w:val="28"/>
          <w:szCs w:val="28"/>
          <w:lang w:val="fr-FR"/>
        </w:rPr>
        <w:t>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2"/>
          <w:sz w:val="28"/>
          <w:szCs w:val="28"/>
          <w:lang w:val="fr-FR"/>
        </w:rPr>
        <w:t>ữ</w:t>
      </w:r>
      <w:r w:rsidR="0017165D" w:rsidRPr="009153FE">
        <w:rPr>
          <w:sz w:val="28"/>
          <w:szCs w:val="28"/>
          <w:lang w:val="fr-FR"/>
        </w:rPr>
        <w:t>a</w:t>
      </w:r>
      <w:r w:rsidR="0017165D" w:rsidRPr="009153FE">
        <w:rPr>
          <w:spacing w:val="-2"/>
          <w:sz w:val="28"/>
          <w:szCs w:val="28"/>
          <w:lang w:val="fr-FR"/>
        </w:rPr>
        <w:t xml:space="preserve"> </w:t>
      </w:r>
      <w:r w:rsidR="0017165D" w:rsidRPr="009153FE">
        <w:rPr>
          <w:spacing w:val="4"/>
          <w:sz w:val="28"/>
          <w:szCs w:val="28"/>
          <w:lang w:val="fr-FR"/>
        </w:rPr>
        <w:t>t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1"/>
          <w:sz w:val="28"/>
          <w:szCs w:val="28"/>
          <w:lang w:val="fr-FR"/>
        </w:rPr>
        <w:t>e</w:t>
      </w:r>
      <w:r w:rsidR="0017165D" w:rsidRPr="009153FE">
        <w:rPr>
          <w:sz w:val="28"/>
          <w:szCs w:val="28"/>
          <w:lang w:val="fr-FR"/>
        </w:rPr>
        <w:t>o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kế ho</w:t>
      </w:r>
      <w:r w:rsidR="0017165D" w:rsidRPr="009153FE">
        <w:rPr>
          <w:spacing w:val="1"/>
          <w:sz w:val="28"/>
          <w:szCs w:val="28"/>
          <w:lang w:val="fr-FR"/>
        </w:rPr>
        <w:t>ạc</w:t>
      </w:r>
      <w:r w:rsidR="0017165D" w:rsidRPr="009153FE">
        <w:rPr>
          <w:sz w:val="28"/>
          <w:szCs w:val="28"/>
          <w:lang w:val="fr-FR"/>
        </w:rPr>
        <w:t>h</w:t>
      </w:r>
      <w:r w:rsidR="0017165D" w:rsidRPr="009153FE">
        <w:rPr>
          <w:spacing w:val="-10"/>
          <w:sz w:val="28"/>
          <w:szCs w:val="28"/>
          <w:lang w:val="fr-FR"/>
        </w:rPr>
        <w:t xml:space="preserve"> </w:t>
      </w:r>
      <w:r w:rsidR="0017165D" w:rsidRPr="009153FE">
        <w:rPr>
          <w:spacing w:val="5"/>
          <w:sz w:val="28"/>
          <w:szCs w:val="28"/>
          <w:lang w:val="fr-FR"/>
        </w:rPr>
        <w:t>d</w:t>
      </w:r>
      <w:r w:rsidR="0017165D" w:rsidRPr="009153FE">
        <w:rPr>
          <w:sz w:val="28"/>
          <w:szCs w:val="28"/>
          <w:lang w:val="fr-FR"/>
        </w:rPr>
        <w:t>ự</w:t>
      </w:r>
      <w:r w:rsidR="0017165D" w:rsidRPr="009153FE">
        <w:rPr>
          <w:spacing w:val="-3"/>
          <w:sz w:val="28"/>
          <w:szCs w:val="28"/>
          <w:lang w:val="fr-FR"/>
        </w:rPr>
        <w:t xml:space="preserve"> </w:t>
      </w:r>
      <w:r w:rsidR="0017165D" w:rsidRPr="009153FE">
        <w:rPr>
          <w:spacing w:val="5"/>
          <w:sz w:val="28"/>
          <w:szCs w:val="28"/>
          <w:lang w:val="fr-FR"/>
        </w:rPr>
        <w:t>p</w:t>
      </w:r>
      <w:r w:rsidR="0017165D" w:rsidRPr="009153FE">
        <w:rPr>
          <w:spacing w:val="-5"/>
          <w:sz w:val="28"/>
          <w:szCs w:val="28"/>
          <w:lang w:val="fr-FR"/>
        </w:rPr>
        <w:t>h</w:t>
      </w:r>
      <w:r w:rsidR="0017165D" w:rsidRPr="009153FE">
        <w:rPr>
          <w:spacing w:val="5"/>
          <w:sz w:val="28"/>
          <w:szCs w:val="28"/>
          <w:lang w:val="fr-FR"/>
        </w:rPr>
        <w:t>ò</w:t>
      </w:r>
      <w:r w:rsidR="0017165D" w:rsidRPr="009153FE">
        <w:rPr>
          <w:sz w:val="28"/>
          <w:szCs w:val="28"/>
          <w:lang w:val="fr-FR"/>
        </w:rPr>
        <w:t>ng</w:t>
      </w:r>
      <w:r w:rsidR="0017165D" w:rsidRPr="009153FE">
        <w:rPr>
          <w:spacing w:val="-5"/>
          <w:sz w:val="28"/>
          <w:szCs w:val="28"/>
          <w:lang w:val="fr-FR"/>
        </w:rPr>
        <w:t xml:space="preserve"> </w:t>
      </w:r>
      <w:r w:rsidR="0017165D" w:rsidRPr="009153FE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spacing w:val="1"/>
          <w:sz w:val="28"/>
          <w:szCs w:val="28"/>
          <w:lang w:val="fr-FR"/>
        </w:rPr>
        <w:lastRenderedPageBreak/>
        <w:t>a</w:t>
      </w:r>
      <w:r w:rsidRPr="009153FE">
        <w:rPr>
          <w:sz w:val="28"/>
          <w:szCs w:val="28"/>
          <w:lang w:val="fr-FR"/>
        </w:rPr>
        <w:t>)</w:t>
      </w:r>
      <w:r w:rsidRPr="009153FE">
        <w:rPr>
          <w:spacing w:val="70"/>
          <w:sz w:val="28"/>
          <w:szCs w:val="28"/>
          <w:lang w:val="fr-FR"/>
        </w:rPr>
        <w:t xml:space="preserve"> </w:t>
      </w:r>
      <w:r w:rsidRPr="009153FE">
        <w:rPr>
          <w:spacing w:val="-2"/>
          <w:sz w:val="28"/>
          <w:szCs w:val="28"/>
          <w:lang w:val="fr-FR"/>
        </w:rPr>
        <w:t>L</w:t>
      </w:r>
      <w:r w:rsidRPr="009153FE">
        <w:rPr>
          <w:sz w:val="28"/>
          <w:szCs w:val="28"/>
          <w:lang w:val="fr-FR"/>
        </w:rPr>
        <w:t xml:space="preserve">à </w:t>
      </w:r>
      <w:r w:rsidRPr="009153FE">
        <w:rPr>
          <w:spacing w:val="1"/>
          <w:sz w:val="28"/>
          <w:szCs w:val="28"/>
          <w:lang w:val="fr-FR"/>
        </w:rPr>
        <w:t>cá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ệ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p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6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>p</w:t>
      </w:r>
      <w:r w:rsidRPr="009153FE">
        <w:rPr>
          <w:spacing w:val="2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v</w:t>
      </w:r>
      <w:r w:rsidRPr="009153FE">
        <w:rPr>
          <w:sz w:val="28"/>
          <w:szCs w:val="28"/>
          <w:lang w:val="fr-FR"/>
        </w:rPr>
        <w:t xml:space="preserve">ề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 xml:space="preserve">ổ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-2"/>
          <w:sz w:val="28"/>
          <w:szCs w:val="28"/>
          <w:lang w:val="fr-FR"/>
        </w:rPr>
        <w:t>ứ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v</w:t>
      </w:r>
      <w:r w:rsidRPr="009153FE">
        <w:rPr>
          <w:sz w:val="28"/>
          <w:szCs w:val="28"/>
          <w:lang w:val="fr-FR"/>
        </w:rPr>
        <w:t xml:space="preserve">à </w:t>
      </w:r>
      <w:r w:rsidRPr="009153FE">
        <w:rPr>
          <w:spacing w:val="5"/>
          <w:sz w:val="28"/>
          <w:szCs w:val="28"/>
          <w:lang w:val="fr-FR"/>
        </w:rPr>
        <w:t>k</w:t>
      </w:r>
      <w:r w:rsidRPr="009153FE">
        <w:rPr>
          <w:sz w:val="28"/>
          <w:szCs w:val="28"/>
          <w:lang w:val="fr-FR"/>
        </w:rPr>
        <w:t>ỹ</w:t>
      </w:r>
      <w:r w:rsidRPr="009153FE">
        <w:rPr>
          <w:spacing w:val="-6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hu</w:t>
      </w:r>
      <w:r w:rsidRPr="009153FE">
        <w:rPr>
          <w:spacing w:val="1"/>
          <w:sz w:val="28"/>
          <w:szCs w:val="28"/>
          <w:lang w:val="fr-FR"/>
        </w:rPr>
        <w:t>ậ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5"/>
          <w:sz w:val="28"/>
          <w:szCs w:val="28"/>
          <w:lang w:val="fr-FR"/>
        </w:rPr>
        <w:t>ổ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2"/>
          <w:sz w:val="28"/>
          <w:szCs w:val="28"/>
          <w:lang w:val="fr-FR"/>
        </w:rPr>
        <w:t>ợ</w:t>
      </w:r>
      <w:r w:rsidRPr="009153FE">
        <w:rPr>
          <w:sz w:val="28"/>
          <w:szCs w:val="28"/>
          <w:lang w:val="fr-FR"/>
        </w:rPr>
        <w:t>p,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1"/>
          <w:sz w:val="28"/>
          <w:szCs w:val="28"/>
          <w:lang w:val="fr-FR"/>
        </w:rPr>
        <w:t>a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g</w:t>
      </w:r>
      <w:r w:rsidRPr="009153FE">
        <w:rPr>
          <w:spacing w:val="5"/>
          <w:sz w:val="28"/>
          <w:szCs w:val="28"/>
          <w:lang w:val="fr-FR"/>
        </w:rPr>
        <w:t>ồ</w:t>
      </w:r>
      <w:r w:rsidRPr="009153FE">
        <w:rPr>
          <w:sz w:val="28"/>
          <w:szCs w:val="28"/>
          <w:lang w:val="fr-FR"/>
        </w:rPr>
        <w:t>m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cá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v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1"/>
          <w:sz w:val="28"/>
          <w:szCs w:val="28"/>
          <w:lang w:val="fr-FR"/>
        </w:rPr>
        <w:t>ệ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: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x</w:t>
      </w:r>
      <w:r w:rsidRPr="009153FE">
        <w:rPr>
          <w:spacing w:val="11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m</w:t>
      </w:r>
      <w:r w:rsidRPr="009153FE">
        <w:rPr>
          <w:spacing w:val="-4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x</w:t>
      </w:r>
      <w:r w:rsidRPr="009153FE">
        <w:rPr>
          <w:spacing w:val="1"/>
          <w:sz w:val="28"/>
          <w:szCs w:val="28"/>
          <w:lang w:val="fr-FR"/>
        </w:rPr>
        <w:t>é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, b</w:t>
      </w:r>
      <w:r w:rsidRPr="009153FE">
        <w:rPr>
          <w:spacing w:val="1"/>
          <w:sz w:val="28"/>
          <w:szCs w:val="28"/>
          <w:lang w:val="fr-FR"/>
        </w:rPr>
        <w:t>ả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d</w:t>
      </w:r>
      <w:r w:rsidRPr="009153FE">
        <w:rPr>
          <w:spacing w:val="-2"/>
          <w:sz w:val="28"/>
          <w:szCs w:val="28"/>
          <w:lang w:val="fr-FR"/>
        </w:rPr>
        <w:t>ư</w:t>
      </w:r>
      <w:r w:rsidRPr="009153FE">
        <w:rPr>
          <w:spacing w:val="6"/>
          <w:sz w:val="28"/>
          <w:szCs w:val="28"/>
          <w:lang w:val="fr-FR"/>
        </w:rPr>
        <w:t>ỡ</w:t>
      </w:r>
      <w:r w:rsidRPr="009153FE">
        <w:rPr>
          <w:sz w:val="28"/>
          <w:szCs w:val="28"/>
          <w:lang w:val="fr-FR"/>
        </w:rPr>
        <w:t xml:space="preserve">ng </w:t>
      </w:r>
      <w:r w:rsidRPr="009153FE">
        <w:rPr>
          <w:spacing w:val="-5"/>
          <w:sz w:val="28"/>
          <w:szCs w:val="28"/>
          <w:lang w:val="fr-FR"/>
        </w:rPr>
        <w:t>v</w:t>
      </w:r>
      <w:r w:rsidRPr="009153FE">
        <w:rPr>
          <w:sz w:val="28"/>
          <w:szCs w:val="28"/>
          <w:lang w:val="fr-FR"/>
        </w:rPr>
        <w:t xml:space="preserve">à </w:t>
      </w:r>
      <w:r w:rsidRPr="009153FE">
        <w:rPr>
          <w:spacing w:val="7"/>
          <w:sz w:val="28"/>
          <w:szCs w:val="28"/>
          <w:lang w:val="fr-FR"/>
        </w:rPr>
        <w:t>s</w:t>
      </w:r>
      <w:r w:rsidRPr="009153FE">
        <w:rPr>
          <w:spacing w:val="-2"/>
          <w:sz w:val="28"/>
          <w:szCs w:val="28"/>
          <w:lang w:val="fr-FR"/>
        </w:rPr>
        <w:t>ử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-2"/>
          <w:sz w:val="28"/>
          <w:szCs w:val="28"/>
          <w:lang w:val="fr-FR"/>
        </w:rPr>
        <w:t>ữ</w:t>
      </w:r>
      <w:r w:rsidRPr="009153FE">
        <w:rPr>
          <w:sz w:val="28"/>
          <w:szCs w:val="28"/>
          <w:lang w:val="fr-FR"/>
        </w:rPr>
        <w:t>a</w:t>
      </w:r>
      <w:r w:rsidRPr="009153FE">
        <w:rPr>
          <w:spacing w:val="3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1"/>
          <w:sz w:val="28"/>
          <w:szCs w:val="28"/>
          <w:lang w:val="fr-FR"/>
        </w:rPr>
        <w:t>ế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1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b</w:t>
      </w:r>
      <w:r w:rsidRPr="009153FE">
        <w:rPr>
          <w:sz w:val="28"/>
          <w:szCs w:val="28"/>
          <w:lang w:val="fr-FR"/>
        </w:rPr>
        <w:t>ị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pacing w:val="-2"/>
          <w:sz w:val="28"/>
          <w:szCs w:val="28"/>
          <w:lang w:val="fr-FR"/>
        </w:rPr>
        <w:t>ư</w:t>
      </w:r>
      <w:r w:rsidRPr="009153FE">
        <w:rPr>
          <w:spacing w:val="2"/>
          <w:sz w:val="28"/>
          <w:szCs w:val="28"/>
          <w:lang w:val="fr-FR"/>
        </w:rPr>
        <w:t>ợ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1"/>
          <w:sz w:val="28"/>
          <w:szCs w:val="28"/>
          <w:lang w:val="fr-FR"/>
        </w:rPr>
        <w:t>i</w:t>
      </w:r>
      <w:r w:rsidRPr="009153FE">
        <w:rPr>
          <w:spacing w:val="6"/>
          <w:sz w:val="28"/>
          <w:szCs w:val="28"/>
          <w:lang w:val="fr-FR"/>
        </w:rPr>
        <w:t>ế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à</w:t>
      </w:r>
      <w:r w:rsidRPr="009153FE">
        <w:rPr>
          <w:sz w:val="28"/>
          <w:szCs w:val="28"/>
          <w:lang w:val="fr-FR"/>
        </w:rPr>
        <w:t>nh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e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7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z w:val="28"/>
          <w:szCs w:val="28"/>
          <w:lang w:val="fr-FR"/>
        </w:rPr>
        <w:t>ột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hu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pacing w:val="5"/>
          <w:sz w:val="28"/>
          <w:szCs w:val="28"/>
          <w:lang w:val="fr-FR"/>
        </w:rPr>
        <w:t>k</w:t>
      </w:r>
      <w:r w:rsidRPr="009153FE">
        <w:rPr>
          <w:sz w:val="28"/>
          <w:szCs w:val="28"/>
          <w:lang w:val="fr-FR"/>
        </w:rPr>
        <w:t>ỳ</w:t>
      </w:r>
      <w:r w:rsidRPr="009153FE">
        <w:rPr>
          <w:spacing w:val="-1"/>
          <w:sz w:val="28"/>
          <w:szCs w:val="28"/>
          <w:lang w:val="fr-FR"/>
        </w:rPr>
        <w:t xml:space="preserve">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z w:val="28"/>
          <w:szCs w:val="28"/>
          <w:lang w:val="fr-FR"/>
        </w:rPr>
        <w:t xml:space="preserve">ã </w:t>
      </w:r>
      <w:r w:rsidR="00EC3814" w:rsidRPr="009153FE">
        <w:rPr>
          <w:spacing w:val="5"/>
          <w:sz w:val="28"/>
          <w:szCs w:val="28"/>
          <w:lang w:val="fr-FR"/>
        </w:rPr>
        <w:t>đ</w:t>
      </w:r>
      <w:r w:rsidRPr="009153FE">
        <w:rPr>
          <w:spacing w:val="-1"/>
          <w:sz w:val="28"/>
          <w:szCs w:val="28"/>
          <w:lang w:val="fr-FR"/>
        </w:rPr>
        <w:t>ị</w:t>
      </w:r>
      <w:r w:rsidRPr="009153FE">
        <w:rPr>
          <w:sz w:val="28"/>
          <w:szCs w:val="28"/>
          <w:lang w:val="fr-FR"/>
        </w:rPr>
        <w:t>nh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4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rư</w:t>
      </w:r>
      <w:r w:rsidRPr="009153FE">
        <w:rPr>
          <w:spacing w:val="2"/>
          <w:sz w:val="28"/>
          <w:szCs w:val="28"/>
          <w:lang w:val="fr-FR"/>
        </w:rPr>
        <w:t>ớ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2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pacing w:val="-2"/>
          <w:sz w:val="28"/>
          <w:szCs w:val="28"/>
          <w:lang w:val="fr-FR"/>
        </w:rPr>
        <w:t>r</w:t>
      </w:r>
      <w:r w:rsidRPr="009153FE">
        <w:rPr>
          <w:spacing w:val="5"/>
          <w:sz w:val="28"/>
          <w:szCs w:val="28"/>
          <w:lang w:val="fr-FR"/>
        </w:rPr>
        <w:t>on</w:t>
      </w:r>
      <w:r w:rsidRPr="009153FE">
        <w:rPr>
          <w:sz w:val="28"/>
          <w:szCs w:val="28"/>
          <w:lang w:val="fr-FR"/>
        </w:rPr>
        <w:t xml:space="preserve">g 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pacing w:val="5"/>
          <w:sz w:val="28"/>
          <w:szCs w:val="28"/>
          <w:lang w:val="fr-FR"/>
        </w:rPr>
        <w:t>ộ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6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kế</w:t>
      </w:r>
      <w:r w:rsidRPr="009153FE">
        <w:rPr>
          <w:spacing w:val="10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1"/>
          <w:sz w:val="28"/>
          <w:szCs w:val="28"/>
          <w:lang w:val="fr-FR"/>
        </w:rPr>
        <w:t>ạ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 xml:space="preserve">h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6"/>
          <w:sz w:val="28"/>
          <w:szCs w:val="28"/>
          <w:lang w:val="fr-FR"/>
        </w:rPr>
        <w:t>à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2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bộ,</w:t>
      </w:r>
      <w:r w:rsidRPr="009153FE">
        <w:rPr>
          <w:spacing w:val="15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6"/>
          <w:sz w:val="28"/>
          <w:szCs w:val="28"/>
          <w:lang w:val="fr-FR"/>
        </w:rPr>
        <w:t>ằ</w:t>
      </w:r>
      <w:r w:rsidRPr="009153FE">
        <w:rPr>
          <w:sz w:val="28"/>
          <w:szCs w:val="28"/>
          <w:lang w:val="fr-FR"/>
        </w:rPr>
        <w:t>m</w:t>
      </w:r>
      <w:r w:rsidRPr="009153FE">
        <w:rPr>
          <w:spacing w:val="4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m</w:t>
      </w:r>
      <w:r w:rsidRPr="009153FE">
        <w:rPr>
          <w:spacing w:val="-5"/>
          <w:sz w:val="28"/>
          <w:szCs w:val="28"/>
          <w:lang w:val="fr-FR"/>
        </w:rPr>
        <w:t>ụ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8"/>
          <w:sz w:val="28"/>
          <w:szCs w:val="28"/>
          <w:lang w:val="fr-FR"/>
        </w:rPr>
        <w:t xml:space="preserve"> </w:t>
      </w:r>
      <w:r w:rsidR="00EC3814" w:rsidRPr="009153FE">
        <w:rPr>
          <w:spacing w:val="5"/>
          <w:sz w:val="28"/>
          <w:szCs w:val="28"/>
          <w:lang w:val="fr-FR"/>
        </w:rPr>
        <w:t>đ</w:t>
      </w:r>
      <w:r w:rsidRPr="009153FE">
        <w:rPr>
          <w:spacing w:val="-5"/>
          <w:sz w:val="28"/>
          <w:szCs w:val="28"/>
          <w:lang w:val="fr-FR"/>
        </w:rPr>
        <w:t>í</w:t>
      </w:r>
      <w:r w:rsidRPr="009153FE">
        <w:rPr>
          <w:spacing w:val="6"/>
          <w:sz w:val="28"/>
          <w:szCs w:val="28"/>
          <w:lang w:val="fr-FR"/>
        </w:rPr>
        <w:t>c</w:t>
      </w:r>
      <w:r w:rsidRPr="009153FE">
        <w:rPr>
          <w:sz w:val="28"/>
          <w:szCs w:val="28"/>
          <w:lang w:val="fr-FR"/>
        </w:rPr>
        <w:t>h</w:t>
      </w:r>
      <w:r w:rsidRPr="009153FE">
        <w:rPr>
          <w:spacing w:val="2"/>
          <w:sz w:val="28"/>
          <w:szCs w:val="28"/>
          <w:lang w:val="fr-FR"/>
        </w:rPr>
        <w:t xml:space="preserve">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pacing w:val="11"/>
          <w:sz w:val="28"/>
          <w:szCs w:val="28"/>
          <w:lang w:val="fr-FR"/>
        </w:rPr>
        <w:t>ả</w:t>
      </w:r>
      <w:r w:rsidRPr="009153FE">
        <w:rPr>
          <w:sz w:val="28"/>
          <w:szCs w:val="28"/>
          <w:lang w:val="fr-FR"/>
        </w:rPr>
        <w:t>m</w:t>
      </w:r>
      <w:r w:rsidRPr="009153FE">
        <w:rPr>
          <w:spacing w:val="6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b</w:t>
      </w:r>
      <w:r w:rsidRPr="009153FE">
        <w:rPr>
          <w:spacing w:val="1"/>
          <w:sz w:val="28"/>
          <w:szCs w:val="28"/>
          <w:lang w:val="fr-FR"/>
        </w:rPr>
        <w:t>ả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8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12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pacing w:val="6"/>
          <w:sz w:val="28"/>
          <w:szCs w:val="28"/>
          <w:lang w:val="fr-FR"/>
        </w:rPr>
        <w:t>á</w:t>
      </w:r>
      <w:r w:rsidRPr="009153FE">
        <w:rPr>
          <w:sz w:val="28"/>
          <w:szCs w:val="28"/>
          <w:lang w:val="fr-FR"/>
        </w:rPr>
        <w:t>y</w:t>
      </w:r>
      <w:r w:rsidRPr="009153FE">
        <w:rPr>
          <w:spacing w:val="7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m</w:t>
      </w:r>
      <w:r w:rsidRPr="009153FE">
        <w:rPr>
          <w:sz w:val="28"/>
          <w:szCs w:val="28"/>
          <w:lang w:val="fr-FR"/>
        </w:rPr>
        <w:t>óc</w:t>
      </w:r>
      <w:r w:rsidRPr="009153FE">
        <w:rPr>
          <w:spacing w:val="13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l</w:t>
      </w:r>
      <w:r w:rsidRPr="009153FE">
        <w:rPr>
          <w:spacing w:val="-5"/>
          <w:sz w:val="28"/>
          <w:szCs w:val="28"/>
          <w:lang w:val="fr-FR"/>
        </w:rPr>
        <w:t>u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7"/>
          <w:sz w:val="28"/>
          <w:szCs w:val="28"/>
          <w:lang w:val="fr-FR"/>
        </w:rPr>
        <w:t xml:space="preserve"> </w:t>
      </w:r>
      <w:r w:rsidRPr="009153FE">
        <w:rPr>
          <w:spacing w:val="-1"/>
          <w:sz w:val="28"/>
          <w:szCs w:val="28"/>
          <w:lang w:val="fr-FR"/>
        </w:rPr>
        <w:t>l</w:t>
      </w:r>
      <w:r w:rsidRPr="009153FE">
        <w:rPr>
          <w:sz w:val="28"/>
          <w:szCs w:val="28"/>
          <w:lang w:val="fr-FR"/>
        </w:rPr>
        <w:t>u</w:t>
      </w:r>
      <w:r w:rsidRPr="009153FE">
        <w:rPr>
          <w:spacing w:val="5"/>
          <w:sz w:val="28"/>
          <w:szCs w:val="28"/>
          <w:lang w:val="fr-FR"/>
        </w:rPr>
        <w:t>ô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7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1"/>
          <w:sz w:val="28"/>
          <w:szCs w:val="28"/>
          <w:lang w:val="fr-FR"/>
        </w:rPr>
        <w:t>ạ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6"/>
          <w:sz w:val="28"/>
          <w:szCs w:val="28"/>
          <w:lang w:val="fr-FR"/>
        </w:rPr>
        <w:t xml:space="preserve">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pacing w:val="5"/>
          <w:sz w:val="28"/>
          <w:szCs w:val="28"/>
          <w:lang w:val="fr-FR"/>
        </w:rPr>
        <w:t>ộ</w:t>
      </w:r>
      <w:r w:rsidRPr="009153FE">
        <w:rPr>
          <w:sz w:val="28"/>
          <w:szCs w:val="28"/>
          <w:lang w:val="fr-FR"/>
        </w:rPr>
        <w:t xml:space="preserve">ng 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ố</w:t>
      </w:r>
      <w:r w:rsidRPr="009153FE">
        <w:rPr>
          <w:spacing w:val="-1"/>
          <w:sz w:val="28"/>
          <w:szCs w:val="28"/>
          <w:lang w:val="fr-FR"/>
        </w:rPr>
        <w:t>t</w:t>
      </w:r>
      <w:r w:rsidRPr="009153FE">
        <w:rPr>
          <w:sz w:val="28"/>
          <w:szCs w:val="28"/>
          <w:lang w:val="fr-FR"/>
        </w:rPr>
        <w:t>, k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z w:val="28"/>
          <w:szCs w:val="28"/>
          <w:lang w:val="fr-FR"/>
        </w:rPr>
        <w:t>ả</w:t>
      </w:r>
      <w:r w:rsidRPr="009153FE">
        <w:rPr>
          <w:spacing w:val="4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n</w:t>
      </w:r>
      <w:r w:rsidRPr="009153FE">
        <w:rPr>
          <w:spacing w:val="6"/>
          <w:sz w:val="28"/>
          <w:szCs w:val="28"/>
          <w:lang w:val="fr-FR"/>
        </w:rPr>
        <w:t>ă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l</w:t>
      </w:r>
      <w:r w:rsidRPr="009153FE">
        <w:rPr>
          <w:spacing w:val="6"/>
          <w:sz w:val="28"/>
          <w:szCs w:val="28"/>
          <w:lang w:val="fr-FR"/>
        </w:rPr>
        <w:t>à</w:t>
      </w:r>
      <w:r w:rsidRPr="009153FE">
        <w:rPr>
          <w:sz w:val="28"/>
          <w:szCs w:val="28"/>
          <w:lang w:val="fr-FR"/>
        </w:rPr>
        <w:t>m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v</w:t>
      </w:r>
      <w:r w:rsidRPr="009153FE">
        <w:rPr>
          <w:spacing w:val="-5"/>
          <w:sz w:val="28"/>
          <w:szCs w:val="28"/>
          <w:lang w:val="fr-FR"/>
        </w:rPr>
        <w:t>i</w:t>
      </w:r>
      <w:r w:rsidRPr="009153FE">
        <w:rPr>
          <w:spacing w:val="1"/>
          <w:sz w:val="28"/>
          <w:szCs w:val="28"/>
          <w:lang w:val="fr-FR"/>
        </w:rPr>
        <w:t>ệ</w:t>
      </w:r>
      <w:r w:rsidRPr="009153FE">
        <w:rPr>
          <w:sz w:val="28"/>
          <w:szCs w:val="28"/>
          <w:lang w:val="fr-FR"/>
        </w:rPr>
        <w:t>c</w:t>
      </w:r>
      <w:r w:rsidRPr="009153FE">
        <w:rPr>
          <w:spacing w:val="-2"/>
          <w:sz w:val="28"/>
          <w:szCs w:val="28"/>
          <w:lang w:val="fr-FR"/>
        </w:rPr>
        <w:t xml:space="preserve"> </w:t>
      </w:r>
      <w:r w:rsidRPr="009153FE">
        <w:rPr>
          <w:sz w:val="28"/>
          <w:szCs w:val="28"/>
          <w:lang w:val="fr-FR"/>
        </w:rPr>
        <w:t>ho</w:t>
      </w:r>
      <w:r w:rsidRPr="009153FE">
        <w:rPr>
          <w:spacing w:val="6"/>
          <w:sz w:val="28"/>
          <w:szCs w:val="28"/>
          <w:lang w:val="fr-FR"/>
        </w:rPr>
        <w:t>à</w:t>
      </w:r>
      <w:r w:rsidRPr="009153FE">
        <w:rPr>
          <w:sz w:val="28"/>
          <w:szCs w:val="28"/>
          <w:lang w:val="fr-FR"/>
        </w:rPr>
        <w:t>n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h</w:t>
      </w:r>
      <w:r w:rsidRPr="009153FE">
        <w:rPr>
          <w:spacing w:val="1"/>
          <w:sz w:val="28"/>
          <w:szCs w:val="28"/>
          <w:lang w:val="fr-FR"/>
        </w:rPr>
        <w:t>ả</w:t>
      </w:r>
      <w:r w:rsidRPr="009153FE">
        <w:rPr>
          <w:sz w:val="28"/>
          <w:szCs w:val="28"/>
          <w:lang w:val="fr-FR"/>
        </w:rPr>
        <w:t>o</w:t>
      </w:r>
      <w:r w:rsidRPr="009153FE">
        <w:rPr>
          <w:spacing w:val="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v</w:t>
      </w:r>
      <w:r w:rsidRPr="009153FE">
        <w:rPr>
          <w:sz w:val="28"/>
          <w:szCs w:val="28"/>
          <w:lang w:val="fr-FR"/>
        </w:rPr>
        <w:t xml:space="preserve">à </w:t>
      </w:r>
      <w:r w:rsidR="00EC3814" w:rsidRPr="009153FE">
        <w:rPr>
          <w:sz w:val="28"/>
          <w:szCs w:val="28"/>
          <w:lang w:val="fr-FR"/>
        </w:rPr>
        <w:t>đ</w:t>
      </w:r>
      <w:r w:rsidRPr="009153FE">
        <w:rPr>
          <w:spacing w:val="1"/>
          <w:sz w:val="28"/>
          <w:szCs w:val="28"/>
          <w:lang w:val="fr-FR"/>
        </w:rPr>
        <w:t>ạ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3"/>
          <w:sz w:val="28"/>
          <w:szCs w:val="28"/>
          <w:lang w:val="fr-FR"/>
        </w:rPr>
        <w:t xml:space="preserve"> </w:t>
      </w:r>
      <w:r w:rsidRPr="009153FE">
        <w:rPr>
          <w:spacing w:val="-5"/>
          <w:sz w:val="28"/>
          <w:szCs w:val="28"/>
          <w:lang w:val="fr-FR"/>
        </w:rPr>
        <w:t>n</w:t>
      </w:r>
      <w:r w:rsidRPr="009153FE">
        <w:rPr>
          <w:spacing w:val="6"/>
          <w:sz w:val="28"/>
          <w:szCs w:val="28"/>
          <w:lang w:val="fr-FR"/>
        </w:rPr>
        <w:t>ă</w:t>
      </w:r>
      <w:r w:rsidRPr="009153FE">
        <w:rPr>
          <w:sz w:val="28"/>
          <w:szCs w:val="28"/>
          <w:lang w:val="fr-FR"/>
        </w:rPr>
        <w:t>ng</w:t>
      </w:r>
      <w:r w:rsidRPr="009153FE">
        <w:rPr>
          <w:spacing w:val="-8"/>
          <w:sz w:val="28"/>
          <w:szCs w:val="28"/>
          <w:lang w:val="fr-FR"/>
        </w:rPr>
        <w:t xml:space="preserve"> </w:t>
      </w:r>
      <w:r w:rsidRPr="009153FE">
        <w:rPr>
          <w:spacing w:val="7"/>
          <w:sz w:val="28"/>
          <w:szCs w:val="28"/>
          <w:lang w:val="fr-FR"/>
        </w:rPr>
        <w:t>s</w:t>
      </w:r>
      <w:r w:rsidRPr="009153FE">
        <w:rPr>
          <w:spacing w:val="-5"/>
          <w:sz w:val="28"/>
          <w:szCs w:val="28"/>
          <w:lang w:val="fr-FR"/>
        </w:rPr>
        <w:t>u</w:t>
      </w:r>
      <w:r w:rsidRPr="009153FE">
        <w:rPr>
          <w:spacing w:val="1"/>
          <w:sz w:val="28"/>
          <w:szCs w:val="28"/>
          <w:lang w:val="fr-FR"/>
        </w:rPr>
        <w:t>ấ</w:t>
      </w:r>
      <w:r w:rsidRPr="009153FE">
        <w:rPr>
          <w:sz w:val="28"/>
          <w:szCs w:val="28"/>
          <w:lang w:val="fr-FR"/>
        </w:rPr>
        <w:t>t</w:t>
      </w:r>
      <w:r w:rsidRPr="009153FE">
        <w:rPr>
          <w:spacing w:val="-3"/>
          <w:sz w:val="28"/>
          <w:szCs w:val="28"/>
          <w:lang w:val="fr-FR"/>
        </w:rPr>
        <w:t xml:space="preserve"> </w:t>
      </w:r>
      <w:r w:rsidRPr="009153FE">
        <w:rPr>
          <w:spacing w:val="1"/>
          <w:sz w:val="28"/>
          <w:szCs w:val="28"/>
          <w:lang w:val="fr-FR"/>
        </w:rPr>
        <w:t>ca</w:t>
      </w:r>
      <w:r w:rsidRPr="009153FE">
        <w:rPr>
          <w:sz w:val="28"/>
          <w:szCs w:val="28"/>
          <w:lang w:val="fr-FR"/>
        </w:rPr>
        <w:t>o.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3</w:t>
      </w:r>
      <w:r w:rsidR="0017165D" w:rsidRPr="00EC3814">
        <w:rPr>
          <w:spacing w:val="5"/>
          <w:sz w:val="28"/>
          <w:szCs w:val="28"/>
          <w:lang w:val="fr-FR"/>
        </w:rPr>
        <w:t>4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S</w:t>
      </w:r>
      <w:r w:rsidR="0017165D" w:rsidRPr="00EC3814">
        <w:rPr>
          <w:spacing w:val="-2"/>
          <w:sz w:val="28"/>
          <w:szCs w:val="28"/>
          <w:lang w:val="fr-FR"/>
        </w:rPr>
        <w:t>ử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ữ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nhỏ</w:t>
      </w:r>
      <w:r w:rsidR="0017165D" w:rsidRPr="00EC3814">
        <w:rPr>
          <w:spacing w:val="-2"/>
          <w:sz w:val="28"/>
          <w:szCs w:val="28"/>
          <w:lang w:val="fr-FR"/>
        </w:rPr>
        <w:t xml:space="preserve"> (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ể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u)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u w:val="thick" w:color="000000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50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1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1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7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kế</w:t>
      </w:r>
      <w:r w:rsidRPr="00EC3814">
        <w:rPr>
          <w:spacing w:val="1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ho</w:t>
      </w:r>
      <w:r w:rsidRPr="00EC3814">
        <w:rPr>
          <w:spacing w:val="1"/>
          <w:sz w:val="28"/>
          <w:szCs w:val="28"/>
          <w:lang w:val="fr-FR"/>
        </w:rPr>
        <w:t>ạ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h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hỉ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ế</w:t>
      </w:r>
      <w:r w:rsidRPr="00EC3814">
        <w:rPr>
          <w:spacing w:val="1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1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ồ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z w:val="28"/>
          <w:szCs w:val="28"/>
          <w:lang w:val="fr-FR"/>
        </w:rPr>
        <w:t xml:space="preserve">ố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6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nhỏ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1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ỏ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10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 xml:space="preserve"> 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ỉ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ừ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bộ</w:t>
      </w:r>
      <w:r w:rsidRPr="00EC3814">
        <w:rPr>
          <w:spacing w:val="13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ậ</w:t>
      </w:r>
      <w:r w:rsidRPr="00EC3814">
        <w:rPr>
          <w:sz w:val="28"/>
          <w:szCs w:val="28"/>
          <w:lang w:val="fr-FR"/>
        </w:rPr>
        <w:t xml:space="preserve">n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ể</w:t>
      </w:r>
      <w:r w:rsidRPr="00EC3814">
        <w:rPr>
          <w:spacing w:val="14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1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1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16"/>
          <w:sz w:val="28"/>
          <w:szCs w:val="28"/>
          <w:lang w:val="fr-FR"/>
        </w:rPr>
        <w:t xml:space="preserve"> </w:t>
      </w:r>
      <w:r w:rsidRPr="00EC3814">
        <w:rPr>
          <w:spacing w:val="-10"/>
          <w:sz w:val="28"/>
          <w:szCs w:val="28"/>
          <w:lang w:val="fr-FR"/>
        </w:rPr>
        <w:t>m</w:t>
      </w:r>
      <w:r w:rsidRPr="00EC3814">
        <w:rPr>
          <w:spacing w:val="1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 xml:space="preserve">y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6"/>
          <w:sz w:val="28"/>
          <w:szCs w:val="28"/>
          <w:lang w:val="fr-FR"/>
        </w:rPr>
        <w:t>ờ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ỳ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 xml:space="preserve">kế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ọ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ã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1"/>
          <w:sz w:val="28"/>
          <w:szCs w:val="28"/>
          <w:lang w:val="fr-FR"/>
        </w:rPr>
        <w:t>ị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3</w:t>
      </w:r>
      <w:r w:rsidR="0017165D" w:rsidRPr="00EC3814">
        <w:rPr>
          <w:spacing w:val="5"/>
          <w:sz w:val="28"/>
          <w:szCs w:val="28"/>
        </w:rPr>
        <w:t>5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z w:val="28"/>
          <w:szCs w:val="28"/>
        </w:rPr>
        <w:t>ung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(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z w:val="28"/>
          <w:szCs w:val="28"/>
        </w:rPr>
        <w:t>ung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3"/>
          <w:sz w:val="28"/>
          <w:szCs w:val="28"/>
        </w:rPr>
        <w:t>)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>à</w:t>
      </w:r>
      <w:r w:rsidRPr="00EC3814">
        <w:rPr>
          <w:spacing w:val="40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5"/>
          <w:sz w:val="28"/>
          <w:szCs w:val="28"/>
        </w:rPr>
        <w:t>ộ</w:t>
      </w:r>
      <w:r w:rsidRPr="00EC3814">
        <w:rPr>
          <w:sz w:val="28"/>
          <w:szCs w:val="28"/>
        </w:rPr>
        <w:t>t</w:t>
      </w:r>
      <w:r w:rsidRPr="00EC3814">
        <w:rPr>
          <w:spacing w:val="31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ng</w:t>
      </w:r>
      <w:r w:rsidRPr="00EC3814">
        <w:rPr>
          <w:spacing w:val="26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-2"/>
          <w:sz w:val="28"/>
          <w:szCs w:val="28"/>
        </w:rPr>
        <w:t>ử</w:t>
      </w:r>
      <w:r w:rsidRPr="00EC3814">
        <w:rPr>
          <w:sz w:val="28"/>
          <w:szCs w:val="28"/>
        </w:rPr>
        <w:t>a</w:t>
      </w:r>
      <w:r w:rsidRPr="00EC3814">
        <w:rPr>
          <w:spacing w:val="3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ữ</w:t>
      </w:r>
      <w:r w:rsidRPr="00EC3814">
        <w:rPr>
          <w:sz w:val="28"/>
          <w:szCs w:val="28"/>
        </w:rPr>
        <w:t>a</w:t>
      </w:r>
      <w:r w:rsidRPr="00EC3814">
        <w:rPr>
          <w:spacing w:val="32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e</w:t>
      </w:r>
      <w:r w:rsidRPr="00EC3814">
        <w:rPr>
          <w:sz w:val="28"/>
          <w:szCs w:val="28"/>
        </w:rPr>
        <w:t>o</w:t>
      </w:r>
      <w:r w:rsidRPr="00EC3814">
        <w:rPr>
          <w:spacing w:val="31"/>
          <w:sz w:val="28"/>
          <w:szCs w:val="28"/>
        </w:rPr>
        <w:t xml:space="preserve"> </w:t>
      </w:r>
      <w:r w:rsidRPr="00EC3814">
        <w:rPr>
          <w:sz w:val="28"/>
          <w:szCs w:val="28"/>
        </w:rPr>
        <w:t>kế</w:t>
      </w:r>
      <w:r w:rsidRPr="00EC3814">
        <w:rPr>
          <w:spacing w:val="39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ạ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24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on</w:t>
      </w:r>
      <w:r w:rsidRPr="00EC3814">
        <w:rPr>
          <w:sz w:val="28"/>
          <w:szCs w:val="28"/>
        </w:rPr>
        <w:t>g</w:t>
      </w:r>
      <w:r w:rsidRPr="00EC3814">
        <w:rPr>
          <w:spacing w:val="2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ó</w:t>
      </w:r>
      <w:r w:rsidRPr="00EC3814">
        <w:rPr>
          <w:spacing w:val="3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n</w:t>
      </w:r>
      <w:r w:rsidRPr="00EC3814">
        <w:rPr>
          <w:spacing w:val="3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nh</w:t>
      </w:r>
      <w:r w:rsidRPr="00EC3814">
        <w:rPr>
          <w:spacing w:val="2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o,</w:t>
      </w:r>
      <w:r w:rsidRPr="00EC3814">
        <w:rPr>
          <w:spacing w:val="32"/>
          <w:sz w:val="28"/>
          <w:szCs w:val="28"/>
        </w:rPr>
        <w:t xml:space="preserve"> </w:t>
      </w:r>
      <w:r w:rsidRPr="00EC3814">
        <w:rPr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1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24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>a</w:t>
      </w:r>
      <w:r w:rsidRPr="00EC3814">
        <w:rPr>
          <w:spacing w:val="34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-2"/>
          <w:sz w:val="28"/>
          <w:szCs w:val="28"/>
        </w:rPr>
        <w:t>ử</w:t>
      </w:r>
      <w:r w:rsidRPr="00EC3814">
        <w:rPr>
          <w:sz w:val="28"/>
          <w:szCs w:val="28"/>
        </w:rPr>
        <w:t>a</w:t>
      </w:r>
      <w:r w:rsidRPr="00EC3814">
        <w:rPr>
          <w:spacing w:val="33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ữ</w:t>
      </w:r>
      <w:r w:rsidRPr="00EC3814">
        <w:rPr>
          <w:sz w:val="28"/>
          <w:szCs w:val="28"/>
        </w:rPr>
        <w:t xml:space="preserve">a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ừ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bộ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y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nh</w:t>
      </w:r>
      <w:r w:rsidRPr="00EC3814">
        <w:rPr>
          <w:spacing w:val="3"/>
          <w:sz w:val="28"/>
          <w:szCs w:val="28"/>
        </w:rPr>
        <w:t>ư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o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bộ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3</w:t>
      </w:r>
      <w:r w:rsidR="0017165D" w:rsidRPr="00EC3814">
        <w:rPr>
          <w:spacing w:val="5"/>
          <w:sz w:val="28"/>
          <w:szCs w:val="28"/>
          <w:lang w:val="fr-FR"/>
        </w:rPr>
        <w:t>6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S</w:t>
      </w:r>
      <w:r w:rsidR="0017165D" w:rsidRPr="00EC3814">
        <w:rPr>
          <w:spacing w:val="-2"/>
          <w:sz w:val="28"/>
          <w:szCs w:val="28"/>
          <w:lang w:val="fr-FR"/>
        </w:rPr>
        <w:t>ử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ữ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ớ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3"/>
          <w:sz w:val="28"/>
          <w:szCs w:val="28"/>
          <w:lang w:val="fr-FR"/>
        </w:rPr>
        <w:t>(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6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u</w:t>
      </w:r>
      <w:r w:rsidR="0017165D" w:rsidRPr="00EC3814">
        <w:rPr>
          <w:spacing w:val="3"/>
          <w:sz w:val="28"/>
          <w:szCs w:val="28"/>
          <w:lang w:val="fr-FR"/>
        </w:rPr>
        <w:t>)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1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kế</w:t>
      </w:r>
      <w:r w:rsidRPr="00EC3814">
        <w:rPr>
          <w:spacing w:val="1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ho</w:t>
      </w:r>
      <w:r w:rsidRPr="00EC3814">
        <w:rPr>
          <w:spacing w:val="1"/>
          <w:sz w:val="28"/>
          <w:szCs w:val="28"/>
          <w:lang w:val="fr-FR"/>
        </w:rPr>
        <w:t>ạ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ờ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bộ</w:t>
      </w:r>
      <w:r w:rsidRPr="00EC3814">
        <w:rPr>
          <w:spacing w:val="1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, k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1"/>
          <w:sz w:val="28"/>
          <w:szCs w:val="28"/>
          <w:lang w:val="fr-FR"/>
        </w:rPr>
        <w:t>ể</w:t>
      </w:r>
      <w:r w:rsidRPr="00EC3814">
        <w:rPr>
          <w:sz w:val="28"/>
          <w:szCs w:val="28"/>
          <w:lang w:val="fr-FR"/>
        </w:rPr>
        <w:t xml:space="preserve">m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0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1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ồ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ế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ỏ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ỉ</w:t>
      </w:r>
      <w:r w:rsidRPr="00EC3814">
        <w:rPr>
          <w:sz w:val="28"/>
          <w:szCs w:val="28"/>
          <w:lang w:val="fr-FR"/>
        </w:rPr>
        <w:t xml:space="preserve">nh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oạ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ộ</w:t>
      </w:r>
      <w:r w:rsidRPr="00EC3814">
        <w:rPr>
          <w:spacing w:val="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ể ph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37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ồ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21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ộ</w:t>
      </w:r>
      <w:r w:rsidRPr="00EC3814">
        <w:rPr>
          <w:spacing w:val="2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25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pacing w:val="1"/>
          <w:sz w:val="28"/>
          <w:szCs w:val="28"/>
          <w:lang w:val="fr-FR"/>
        </w:rPr>
        <w:t>ác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2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26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30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3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26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5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38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2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2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2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2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ẩ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2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 xml:space="preserve">y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ỹ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ã quy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1"/>
          <w:sz w:val="28"/>
          <w:szCs w:val="28"/>
          <w:lang w:val="fr-FR"/>
        </w:rPr>
        <w:t>ị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t</w:t>
      </w:r>
      <w:r w:rsidRPr="00EC3814">
        <w:rPr>
          <w:spacing w:val="3"/>
          <w:sz w:val="28"/>
          <w:szCs w:val="28"/>
          <w:lang w:val="fr-FR"/>
        </w:rPr>
        <w:t>ừ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bộ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ậ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3</w:t>
      </w:r>
      <w:r w:rsidR="0017165D" w:rsidRPr="00EC3814">
        <w:rPr>
          <w:spacing w:val="5"/>
          <w:sz w:val="28"/>
          <w:szCs w:val="28"/>
          <w:lang w:val="fr-FR"/>
        </w:rPr>
        <w:t>7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tí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m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6"/>
          <w:sz w:val="28"/>
          <w:szCs w:val="28"/>
          <w:lang w:val="fr-FR"/>
        </w:rPr>
        <w:t>e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-7"/>
          <w:w w:val="99"/>
          <w:sz w:val="28"/>
          <w:szCs w:val="28"/>
          <w:lang w:val="fr-FR"/>
        </w:rPr>
        <w:t xml:space="preserve"> </w:t>
      </w: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R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=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</w:rPr>
        <w:t>α</w:t>
      </w:r>
      <w:r w:rsidRPr="00EC3814">
        <w:rPr>
          <w:spacing w:val="27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025h</w:t>
      </w:r>
      <w:r w:rsidRPr="00EC3814">
        <w:rPr>
          <w:spacing w:val="-1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a</w:t>
      </w:r>
      <w:r w:rsidRPr="00EC3814">
        <w:rPr>
          <w:spacing w:val="2"/>
          <w:sz w:val="28"/>
          <w:szCs w:val="28"/>
          <w:lang w:val="fr-FR"/>
        </w:rPr>
        <w:t>.</w:t>
      </w:r>
      <w:r w:rsidRPr="00EC3814">
        <w:rPr>
          <w:sz w:val="28"/>
          <w:szCs w:val="28"/>
          <w:lang w:val="fr-FR"/>
        </w:rPr>
        <w:t>l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2"/>
          <w:sz w:val="28"/>
          <w:szCs w:val="28"/>
          <w:lang w:val="fr-FR"/>
        </w:rPr>
        <w:t>.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w w:val="99"/>
          <w:sz w:val="28"/>
          <w:szCs w:val="28"/>
          <w:lang w:val="fr-FR"/>
        </w:rPr>
        <w:t>C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3</w:t>
      </w:r>
      <w:r w:rsidR="0017165D" w:rsidRPr="00EC3814">
        <w:rPr>
          <w:spacing w:val="5"/>
          <w:sz w:val="28"/>
          <w:szCs w:val="28"/>
          <w:lang w:val="fr-FR"/>
        </w:rPr>
        <w:t>8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1"/>
          <w:sz w:val="28"/>
          <w:szCs w:val="28"/>
          <w:lang w:val="fr-FR"/>
        </w:rPr>
        <w:t>í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m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ho</w:t>
      </w:r>
      <w:r w:rsidR="0017165D" w:rsidRPr="00EC3814">
        <w:rPr>
          <w:spacing w:val="6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10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3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1"/>
          <w:sz w:val="28"/>
          <w:szCs w:val="28"/>
          <w:lang w:val="fr-FR"/>
        </w:rPr>
        <w:t>ặ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6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cầ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z w:val="28"/>
          <w:szCs w:val="28"/>
          <w:lang w:val="fr-FR"/>
        </w:rPr>
        <w:t>ột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3"/>
          <w:sz w:val="28"/>
          <w:szCs w:val="28"/>
          <w:lang w:val="fr-FR"/>
        </w:rPr>
        <w:t>r</w:t>
      </w:r>
      <w:r w:rsidR="0017165D" w:rsidRPr="00EC3814">
        <w:rPr>
          <w:spacing w:val="-5"/>
          <w:sz w:val="28"/>
          <w:szCs w:val="28"/>
          <w:lang w:val="fr-FR"/>
        </w:rPr>
        <w:t>ụ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í</w:t>
      </w:r>
      <w:r w:rsidR="0017165D" w:rsidRPr="00EC3814">
        <w:rPr>
          <w:spacing w:val="5"/>
          <w:sz w:val="28"/>
          <w:szCs w:val="28"/>
          <w:lang w:val="fr-FR"/>
        </w:rPr>
        <w:t>n</w:t>
      </w:r>
      <w:r w:rsidR="0017165D" w:rsidRPr="00EC3814">
        <w:rPr>
          <w:sz w:val="28"/>
          <w:szCs w:val="28"/>
          <w:lang w:val="fr-FR"/>
        </w:rPr>
        <w:t xml:space="preserve">h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-26"/>
          <w:w w:val="99"/>
          <w:sz w:val="28"/>
          <w:szCs w:val="28"/>
          <w:lang w:val="fr-FR"/>
        </w:rPr>
        <w:t xml:space="preserve"> </w:t>
      </w: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R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=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</w:rPr>
        <w:t>α</w:t>
      </w:r>
      <w:r w:rsidRPr="00EC3814">
        <w:rPr>
          <w:spacing w:val="27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1d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001L</w:t>
      </w:r>
      <w:r w:rsidRPr="00EC3814">
        <w:rPr>
          <w:spacing w:val="-1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012</w:t>
      </w:r>
      <w:r w:rsidRPr="00EC3814">
        <w:rPr>
          <w:spacing w:val="-1"/>
          <w:sz w:val="28"/>
          <w:szCs w:val="28"/>
          <w:lang w:val="fr-FR"/>
        </w:rPr>
        <w:t>S</w:t>
      </w:r>
      <w:r w:rsidRPr="00EC3814">
        <w:rPr>
          <w:sz w:val="28"/>
          <w:szCs w:val="28"/>
          <w:lang w:val="fr-FR"/>
        </w:rPr>
        <w:t>)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3</w:t>
      </w:r>
      <w:r w:rsidR="0017165D" w:rsidRPr="00EC3814">
        <w:rPr>
          <w:spacing w:val="5"/>
          <w:sz w:val="28"/>
          <w:szCs w:val="28"/>
          <w:lang w:val="fr-FR"/>
        </w:rPr>
        <w:t>9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tí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7"/>
          <w:sz w:val="28"/>
          <w:szCs w:val="28"/>
          <w:lang w:val="fr-FR"/>
        </w:rPr>
        <w:t>M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-26"/>
          <w:w w:val="99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spacing w:val="1"/>
          <w:sz w:val="28"/>
          <w:szCs w:val="28"/>
          <w:u w:val="thick" w:color="000000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R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=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</w:rPr>
        <w:t>α</w:t>
      </w:r>
      <w:r w:rsidRPr="00EC3814">
        <w:rPr>
          <w:spacing w:val="27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002</w:t>
      </w:r>
      <w:r w:rsidRPr="00EC3814">
        <w:rPr>
          <w:spacing w:val="5"/>
          <w:sz w:val="28"/>
          <w:szCs w:val="28"/>
          <w:lang w:val="fr-FR"/>
        </w:rPr>
        <w:t>5</w:t>
      </w:r>
      <w:r w:rsidRPr="00EC3814">
        <w:rPr>
          <w:sz w:val="28"/>
          <w:szCs w:val="28"/>
          <w:lang w:val="fr-FR"/>
        </w:rPr>
        <w:t>L</w:t>
      </w:r>
      <w:r w:rsidRPr="00EC3814">
        <w:rPr>
          <w:spacing w:val="-1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005B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008S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1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T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4</w:t>
      </w:r>
      <w:r w:rsidR="0017165D" w:rsidRPr="00EC3814">
        <w:rPr>
          <w:spacing w:val="5"/>
          <w:sz w:val="28"/>
          <w:szCs w:val="28"/>
          <w:lang w:val="fr-FR"/>
        </w:rPr>
        <w:t>0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tí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7"/>
          <w:sz w:val="28"/>
          <w:szCs w:val="28"/>
          <w:lang w:val="fr-FR"/>
        </w:rPr>
        <w:t>M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5"/>
          <w:sz w:val="28"/>
          <w:szCs w:val="28"/>
          <w:lang w:val="fr-FR"/>
        </w:rPr>
        <w:t>g</w:t>
      </w:r>
      <w:r w:rsidR="0017165D" w:rsidRPr="00EC3814">
        <w:rPr>
          <w:spacing w:val="6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5"/>
          <w:sz w:val="28"/>
          <w:szCs w:val="28"/>
          <w:lang w:val="fr-FR"/>
        </w:rPr>
        <w:t xml:space="preserve"> 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18"/>
          <w:szCs w:val="18"/>
          <w:lang w:val="fr-FR"/>
        </w:rPr>
      </w:pPr>
      <w:r w:rsidRPr="00EC3814">
        <w:rPr>
          <w:spacing w:val="1"/>
          <w:position w:val="1"/>
          <w:sz w:val="28"/>
          <w:szCs w:val="28"/>
          <w:u w:val="thick" w:color="000000"/>
          <w:lang w:val="fr-FR"/>
        </w:rPr>
        <w:t>a</w:t>
      </w:r>
      <w:r w:rsidRPr="00EC3814">
        <w:rPr>
          <w:position w:val="1"/>
          <w:sz w:val="28"/>
          <w:szCs w:val="28"/>
          <w:lang w:val="fr-FR"/>
        </w:rPr>
        <w:t>)</w:t>
      </w:r>
      <w:r w:rsidRPr="00EC3814">
        <w:rPr>
          <w:spacing w:val="70"/>
          <w:position w:val="1"/>
          <w:sz w:val="28"/>
          <w:szCs w:val="28"/>
          <w:lang w:val="fr-FR"/>
        </w:rPr>
        <w:t xml:space="preserve"> </w:t>
      </w:r>
      <w:r w:rsidRPr="00EC3814">
        <w:rPr>
          <w:position w:val="1"/>
          <w:sz w:val="28"/>
          <w:szCs w:val="28"/>
          <w:lang w:val="fr-FR"/>
        </w:rPr>
        <w:t>R</w:t>
      </w:r>
      <w:r w:rsidRPr="00EC3814">
        <w:rPr>
          <w:spacing w:val="2"/>
          <w:position w:val="1"/>
          <w:sz w:val="28"/>
          <w:szCs w:val="28"/>
          <w:lang w:val="fr-FR"/>
        </w:rPr>
        <w:t xml:space="preserve"> </w:t>
      </w:r>
      <w:r w:rsidRPr="00EC3814">
        <w:rPr>
          <w:position w:val="1"/>
          <w:sz w:val="28"/>
          <w:szCs w:val="28"/>
          <w:lang w:val="fr-FR"/>
        </w:rPr>
        <w:t>=</w:t>
      </w:r>
      <w:r w:rsidRPr="00EC3814">
        <w:rPr>
          <w:spacing w:val="1"/>
          <w:position w:val="1"/>
          <w:sz w:val="28"/>
          <w:szCs w:val="28"/>
          <w:lang w:val="fr-FR"/>
        </w:rPr>
        <w:t xml:space="preserve"> </w:t>
      </w:r>
      <w:r w:rsidRPr="00EC3814">
        <w:rPr>
          <w:position w:val="1"/>
          <w:sz w:val="28"/>
          <w:szCs w:val="28"/>
          <w:lang w:val="fr-FR"/>
        </w:rPr>
        <w:t>0</w:t>
      </w:r>
      <w:r w:rsidRPr="00EC3814">
        <w:rPr>
          <w:spacing w:val="2"/>
          <w:position w:val="1"/>
          <w:sz w:val="28"/>
          <w:szCs w:val="28"/>
          <w:lang w:val="fr-FR"/>
        </w:rPr>
        <w:t>,</w:t>
      </w:r>
      <w:r w:rsidRPr="00EC3814">
        <w:rPr>
          <w:position w:val="1"/>
          <w:sz w:val="28"/>
          <w:szCs w:val="28"/>
          <w:lang w:val="fr-FR"/>
        </w:rPr>
        <w:t>0008S</w:t>
      </w:r>
      <w:r w:rsidRPr="00EC3814">
        <w:rPr>
          <w:spacing w:val="-8"/>
          <w:position w:val="1"/>
          <w:sz w:val="28"/>
          <w:szCs w:val="28"/>
          <w:lang w:val="fr-FR"/>
        </w:rPr>
        <w:t xml:space="preserve"> </w:t>
      </w:r>
      <w:r w:rsidRPr="00EC3814">
        <w:rPr>
          <w:position w:val="1"/>
          <w:sz w:val="28"/>
          <w:szCs w:val="28"/>
          <w:lang w:val="fr-FR"/>
        </w:rPr>
        <w:t>+</w:t>
      </w:r>
      <w:r w:rsidRPr="00EC3814">
        <w:rPr>
          <w:spacing w:val="1"/>
          <w:position w:val="1"/>
          <w:sz w:val="28"/>
          <w:szCs w:val="28"/>
          <w:lang w:val="fr-FR"/>
        </w:rPr>
        <w:t xml:space="preserve"> </w:t>
      </w:r>
      <w:r w:rsidRPr="00EC3814">
        <w:rPr>
          <w:position w:val="1"/>
          <w:sz w:val="28"/>
          <w:szCs w:val="28"/>
          <w:lang w:val="fr-FR"/>
        </w:rPr>
        <w:t>0</w:t>
      </w:r>
      <w:r w:rsidRPr="00EC3814">
        <w:rPr>
          <w:spacing w:val="2"/>
          <w:position w:val="1"/>
          <w:sz w:val="28"/>
          <w:szCs w:val="28"/>
          <w:lang w:val="fr-FR"/>
        </w:rPr>
        <w:t>,</w:t>
      </w:r>
      <w:r w:rsidRPr="00EC3814">
        <w:rPr>
          <w:position w:val="1"/>
          <w:sz w:val="28"/>
          <w:szCs w:val="28"/>
          <w:lang w:val="fr-FR"/>
        </w:rPr>
        <w:t>0035l</w:t>
      </w:r>
      <w:r w:rsidRPr="00EC3814">
        <w:rPr>
          <w:spacing w:val="-11"/>
          <w:position w:val="1"/>
          <w:sz w:val="28"/>
          <w:szCs w:val="28"/>
          <w:lang w:val="fr-FR"/>
        </w:rPr>
        <w:t xml:space="preserve"> </w:t>
      </w:r>
      <w:r w:rsidRPr="00EC3814">
        <w:rPr>
          <w:position w:val="1"/>
          <w:sz w:val="28"/>
          <w:szCs w:val="28"/>
          <w:lang w:val="fr-FR"/>
        </w:rPr>
        <w:t>+</w:t>
      </w:r>
      <w:r w:rsidRPr="00EC3814">
        <w:rPr>
          <w:spacing w:val="1"/>
          <w:position w:val="1"/>
          <w:sz w:val="28"/>
          <w:szCs w:val="28"/>
          <w:lang w:val="fr-FR"/>
        </w:rPr>
        <w:t xml:space="preserve"> </w:t>
      </w:r>
      <w:r w:rsidRPr="00EC3814">
        <w:rPr>
          <w:position w:val="1"/>
          <w:sz w:val="28"/>
          <w:szCs w:val="28"/>
          <w:lang w:val="fr-FR"/>
        </w:rPr>
        <w:t>0</w:t>
      </w:r>
      <w:r w:rsidRPr="00EC3814">
        <w:rPr>
          <w:spacing w:val="2"/>
          <w:position w:val="1"/>
          <w:sz w:val="28"/>
          <w:szCs w:val="28"/>
          <w:lang w:val="fr-FR"/>
        </w:rPr>
        <w:t>,</w:t>
      </w:r>
      <w:r w:rsidRPr="00EC3814">
        <w:rPr>
          <w:position w:val="1"/>
          <w:sz w:val="28"/>
          <w:szCs w:val="28"/>
          <w:lang w:val="fr-FR"/>
        </w:rPr>
        <w:t>25n</w:t>
      </w:r>
      <w:r w:rsidRPr="00EC3814">
        <w:rPr>
          <w:spacing w:val="-9"/>
          <w:position w:val="1"/>
          <w:sz w:val="28"/>
          <w:szCs w:val="28"/>
          <w:lang w:val="fr-FR"/>
        </w:rPr>
        <w:t xml:space="preserve"> </w:t>
      </w:r>
      <w:r w:rsidRPr="00EC3814">
        <w:rPr>
          <w:position w:val="1"/>
          <w:sz w:val="28"/>
          <w:szCs w:val="28"/>
          <w:lang w:val="fr-FR"/>
        </w:rPr>
        <w:t>+</w:t>
      </w:r>
      <w:r w:rsidRPr="00EC3814">
        <w:rPr>
          <w:spacing w:val="1"/>
          <w:position w:val="1"/>
          <w:sz w:val="28"/>
          <w:szCs w:val="28"/>
          <w:lang w:val="fr-FR"/>
        </w:rPr>
        <w:t xml:space="preserve"> </w:t>
      </w:r>
      <w:r w:rsidRPr="00EC3814">
        <w:rPr>
          <w:spacing w:val="2"/>
          <w:position w:val="1"/>
          <w:sz w:val="28"/>
          <w:szCs w:val="28"/>
          <w:lang w:val="fr-FR"/>
        </w:rPr>
        <w:t>R</w:t>
      </w:r>
      <w:r w:rsidRPr="00EC3814">
        <w:rPr>
          <w:position w:val="-3"/>
          <w:sz w:val="18"/>
          <w:szCs w:val="18"/>
          <w:lang w:val="fr-FR"/>
        </w:rPr>
        <w:t>T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4</w:t>
      </w:r>
      <w:r w:rsidR="0017165D" w:rsidRPr="00EC3814">
        <w:rPr>
          <w:spacing w:val="5"/>
          <w:sz w:val="28"/>
          <w:szCs w:val="28"/>
          <w:lang w:val="fr-FR"/>
        </w:rPr>
        <w:t>1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tí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7"/>
          <w:sz w:val="28"/>
          <w:szCs w:val="28"/>
          <w:lang w:val="fr-FR"/>
        </w:rPr>
        <w:t>M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5"/>
          <w:sz w:val="28"/>
          <w:szCs w:val="28"/>
          <w:lang w:val="fr-FR"/>
        </w:rPr>
        <w:t>ò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ngo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5"/>
          <w:sz w:val="28"/>
          <w:szCs w:val="28"/>
          <w:lang w:val="fr-FR"/>
        </w:rPr>
        <w:t xml:space="preserve"> 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-7"/>
          <w:w w:val="99"/>
          <w:sz w:val="28"/>
          <w:szCs w:val="28"/>
          <w:lang w:val="fr-FR"/>
        </w:rPr>
        <w:t xml:space="preserve"> </w:t>
      </w: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R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=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</w:rPr>
        <w:t>α</w:t>
      </w:r>
      <w:r w:rsidRPr="00EC3814">
        <w:rPr>
          <w:spacing w:val="27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025h</w:t>
      </w:r>
      <w:r w:rsidRPr="00EC3814">
        <w:rPr>
          <w:spacing w:val="-1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00</w:t>
      </w:r>
      <w:r w:rsidRPr="00EC3814">
        <w:rPr>
          <w:spacing w:val="5"/>
          <w:sz w:val="28"/>
          <w:szCs w:val="28"/>
          <w:lang w:val="fr-FR"/>
        </w:rPr>
        <w:t>2</w:t>
      </w:r>
      <w:r w:rsidRPr="00EC3814">
        <w:rPr>
          <w:sz w:val="28"/>
          <w:szCs w:val="28"/>
          <w:lang w:val="fr-FR"/>
        </w:rPr>
        <w:t>L</w:t>
      </w:r>
      <w:r w:rsidRPr="00EC3814">
        <w:rPr>
          <w:spacing w:val="-1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35n)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C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4</w:t>
      </w:r>
      <w:r w:rsidR="0017165D" w:rsidRPr="00EC3814">
        <w:rPr>
          <w:spacing w:val="5"/>
          <w:sz w:val="28"/>
          <w:szCs w:val="28"/>
          <w:lang w:val="fr-FR"/>
        </w:rPr>
        <w:t>2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tí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7"/>
          <w:sz w:val="28"/>
          <w:szCs w:val="28"/>
          <w:lang w:val="fr-FR"/>
        </w:rPr>
        <w:t>M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ẳ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0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ó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0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5"/>
          <w:sz w:val="28"/>
          <w:szCs w:val="28"/>
          <w:lang w:val="fr-FR"/>
        </w:rPr>
        <w:t>ò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R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=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</w:rPr>
        <w:t>α</w:t>
      </w:r>
      <w:r w:rsidRPr="00EC3814">
        <w:rPr>
          <w:spacing w:val="2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07D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004S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2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4</w:t>
      </w:r>
      <w:r w:rsidR="0017165D" w:rsidRPr="00EC3814">
        <w:rPr>
          <w:spacing w:val="5"/>
          <w:sz w:val="28"/>
          <w:szCs w:val="28"/>
          <w:lang w:val="fr-FR"/>
        </w:rPr>
        <w:t>3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tí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7"/>
          <w:sz w:val="28"/>
          <w:szCs w:val="28"/>
          <w:lang w:val="fr-FR"/>
        </w:rPr>
        <w:t>M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ẳ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0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ó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0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hữ</w:t>
      </w:r>
      <w:r w:rsidR="0017165D" w:rsidRPr="00EC3814">
        <w:rPr>
          <w:spacing w:val="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R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=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</w:rPr>
        <w:t>α</w:t>
      </w:r>
      <w:r w:rsidRPr="00EC3814">
        <w:rPr>
          <w:spacing w:val="2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07B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00</w:t>
      </w:r>
      <w:r w:rsidRPr="00EC3814">
        <w:rPr>
          <w:spacing w:val="5"/>
          <w:sz w:val="28"/>
          <w:szCs w:val="28"/>
          <w:lang w:val="fr-FR"/>
        </w:rPr>
        <w:t>5</w:t>
      </w:r>
      <w:r w:rsidRPr="00EC3814">
        <w:rPr>
          <w:sz w:val="28"/>
          <w:szCs w:val="28"/>
          <w:lang w:val="fr-FR"/>
        </w:rPr>
        <w:t>L</w:t>
      </w:r>
      <w:r w:rsidRPr="00EC3814">
        <w:rPr>
          <w:spacing w:val="-1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004</w:t>
      </w:r>
      <w:r w:rsidRPr="00EC3814">
        <w:rPr>
          <w:spacing w:val="-1"/>
          <w:sz w:val="28"/>
          <w:szCs w:val="28"/>
          <w:lang w:val="fr-FR"/>
        </w:rPr>
        <w:t>S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C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4</w:t>
      </w:r>
      <w:r w:rsidR="0017165D" w:rsidRPr="00EC3814">
        <w:rPr>
          <w:spacing w:val="5"/>
          <w:sz w:val="28"/>
          <w:szCs w:val="28"/>
          <w:lang w:val="fr-FR"/>
        </w:rPr>
        <w:t>4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tí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7"/>
          <w:sz w:val="28"/>
          <w:szCs w:val="28"/>
          <w:lang w:val="fr-FR"/>
        </w:rPr>
        <w:t>M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ô</w:t>
      </w:r>
      <w:r w:rsidR="0017165D" w:rsidRPr="00EC3814">
        <w:rPr>
          <w:spacing w:val="-1"/>
          <w:sz w:val="28"/>
          <w:szCs w:val="28"/>
          <w:lang w:val="fr-FR"/>
        </w:rPr>
        <w:t xml:space="preserve"> t</w:t>
      </w:r>
      <w:r w:rsidR="0017165D" w:rsidRPr="00EC3814">
        <w:rPr>
          <w:spacing w:val="6"/>
          <w:sz w:val="28"/>
          <w:szCs w:val="28"/>
          <w:lang w:val="fr-FR"/>
        </w:rPr>
        <w:t>â</w:t>
      </w:r>
      <w:r w:rsidR="0017165D" w:rsidRPr="00EC3814">
        <w:rPr>
          <w:sz w:val="28"/>
          <w:szCs w:val="28"/>
          <w:lang w:val="fr-FR"/>
        </w:rPr>
        <w:t>m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18"/>
          <w:szCs w:val="18"/>
          <w:lang w:val="fr-FR"/>
        </w:rPr>
      </w:pPr>
      <w:r w:rsidRPr="00EC3814">
        <w:rPr>
          <w:spacing w:val="1"/>
          <w:sz w:val="28"/>
          <w:szCs w:val="28"/>
          <w:u w:val="thick" w:color="000000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R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=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</w:rPr>
        <w:t>α</w:t>
      </w:r>
      <w:r w:rsidRPr="00EC3814">
        <w:rPr>
          <w:spacing w:val="27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025d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01D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3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R</w:t>
      </w:r>
      <w:r w:rsidRPr="00EC3814">
        <w:rPr>
          <w:position w:val="-4"/>
          <w:sz w:val="18"/>
          <w:szCs w:val="18"/>
          <w:lang w:val="fr-FR"/>
        </w:rPr>
        <w:t>T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4</w:t>
      </w:r>
      <w:r w:rsidR="0017165D" w:rsidRPr="00EC3814">
        <w:rPr>
          <w:spacing w:val="5"/>
          <w:sz w:val="28"/>
          <w:szCs w:val="28"/>
          <w:lang w:val="fr-FR"/>
        </w:rPr>
        <w:t>5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tí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ph</w:t>
      </w:r>
      <w:r w:rsidR="0017165D" w:rsidRPr="00EC3814">
        <w:rPr>
          <w:spacing w:val="-2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7"/>
          <w:sz w:val="28"/>
          <w:szCs w:val="28"/>
          <w:lang w:val="fr-FR"/>
        </w:rPr>
        <w:t>M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5"/>
          <w:sz w:val="28"/>
          <w:szCs w:val="28"/>
          <w:lang w:val="fr-FR"/>
        </w:rPr>
        <w:t>ò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5"/>
          <w:sz w:val="28"/>
          <w:szCs w:val="28"/>
          <w:lang w:val="fr-FR"/>
        </w:rPr>
        <w:t>o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R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=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</w:rPr>
        <w:t>α</w:t>
      </w:r>
      <w:r w:rsidRPr="00EC3814">
        <w:rPr>
          <w:spacing w:val="27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01d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01l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0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z w:val="28"/>
          <w:szCs w:val="28"/>
          <w:lang w:val="fr-FR"/>
        </w:rPr>
        <w:t>3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+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C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b/>
          <w:sz w:val="28"/>
          <w:szCs w:val="28"/>
          <w:u w:val="thick" w:color="000000"/>
          <w:lang w:val="fr-FR"/>
        </w:rPr>
        <w:t>3.</w:t>
      </w:r>
      <w:r w:rsidRPr="00EC3814">
        <w:rPr>
          <w:b/>
          <w:spacing w:val="2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b/>
          <w:spacing w:val="1"/>
          <w:sz w:val="28"/>
          <w:szCs w:val="28"/>
          <w:u w:val="thick" w:color="000000"/>
          <w:lang w:val="fr-FR"/>
        </w:rPr>
        <w:t>N</w:t>
      </w:r>
      <w:r w:rsidRPr="00EC3814">
        <w:rPr>
          <w:b/>
          <w:sz w:val="28"/>
          <w:szCs w:val="28"/>
          <w:u w:val="thick" w:color="000000"/>
          <w:lang w:val="fr-FR"/>
        </w:rPr>
        <w:t>gân</w:t>
      </w:r>
      <w:r w:rsidRPr="00EC3814">
        <w:rPr>
          <w:b/>
          <w:spacing w:val="-6"/>
          <w:sz w:val="28"/>
          <w:szCs w:val="28"/>
          <w:u w:val="thick" w:color="000000"/>
          <w:lang w:val="fr-FR"/>
        </w:rPr>
        <w:t xml:space="preserve"> h</w:t>
      </w:r>
      <w:r w:rsidRPr="00EC3814">
        <w:rPr>
          <w:b/>
          <w:spacing w:val="5"/>
          <w:sz w:val="28"/>
          <w:szCs w:val="28"/>
          <w:u w:val="thick" w:color="000000"/>
          <w:lang w:val="fr-FR"/>
        </w:rPr>
        <w:t>à</w:t>
      </w:r>
      <w:r w:rsidRPr="00EC3814">
        <w:rPr>
          <w:b/>
          <w:spacing w:val="-1"/>
          <w:sz w:val="28"/>
          <w:szCs w:val="28"/>
          <w:u w:val="thick" w:color="000000"/>
          <w:lang w:val="fr-FR"/>
        </w:rPr>
        <w:t>n</w:t>
      </w:r>
      <w:r w:rsidRPr="00EC3814">
        <w:rPr>
          <w:b/>
          <w:sz w:val="28"/>
          <w:szCs w:val="28"/>
          <w:u w:val="thick" w:color="000000"/>
          <w:lang w:val="fr-FR"/>
        </w:rPr>
        <w:t>g</w:t>
      </w:r>
      <w:r w:rsidRPr="00EC3814">
        <w:rPr>
          <w:b/>
          <w:spacing w:val="-5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b/>
          <w:spacing w:val="1"/>
          <w:sz w:val="28"/>
          <w:szCs w:val="28"/>
          <w:u w:val="thick" w:color="000000"/>
          <w:lang w:val="fr-FR"/>
        </w:rPr>
        <w:t>c</w:t>
      </w:r>
      <w:r w:rsidRPr="00EC3814">
        <w:rPr>
          <w:b/>
          <w:spacing w:val="5"/>
          <w:sz w:val="28"/>
          <w:szCs w:val="28"/>
          <w:u w:val="thick" w:color="000000"/>
          <w:lang w:val="fr-FR"/>
        </w:rPr>
        <w:t>â</w:t>
      </w:r>
      <w:r w:rsidRPr="00EC3814">
        <w:rPr>
          <w:b/>
          <w:sz w:val="28"/>
          <w:szCs w:val="28"/>
          <w:u w:val="thick" w:color="000000"/>
          <w:lang w:val="fr-FR"/>
        </w:rPr>
        <w:t>u</w:t>
      </w:r>
      <w:r w:rsidRPr="00EC3814">
        <w:rPr>
          <w:b/>
          <w:spacing w:val="-4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b/>
          <w:spacing w:val="-1"/>
          <w:sz w:val="28"/>
          <w:szCs w:val="28"/>
          <w:u w:val="thick" w:color="000000"/>
          <w:lang w:val="fr-FR"/>
        </w:rPr>
        <w:t>h</w:t>
      </w:r>
      <w:r w:rsidRPr="00EC3814">
        <w:rPr>
          <w:b/>
          <w:spacing w:val="-5"/>
          <w:sz w:val="28"/>
          <w:szCs w:val="28"/>
          <w:u w:val="thick" w:color="000000"/>
          <w:lang w:val="fr-FR"/>
        </w:rPr>
        <w:t>ỏ</w:t>
      </w:r>
      <w:r w:rsidRPr="00EC3814">
        <w:rPr>
          <w:b/>
          <w:sz w:val="28"/>
          <w:szCs w:val="28"/>
          <w:u w:val="thick" w:color="000000"/>
          <w:lang w:val="fr-FR"/>
        </w:rPr>
        <w:t>i</w:t>
      </w:r>
      <w:r w:rsidRPr="00EC3814">
        <w:rPr>
          <w:b/>
          <w:spacing w:val="-2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b/>
          <w:sz w:val="28"/>
          <w:szCs w:val="28"/>
          <w:u w:val="thick" w:color="000000"/>
          <w:lang w:val="fr-FR"/>
        </w:rPr>
        <w:t>và</w:t>
      </w:r>
      <w:r w:rsidRPr="00EC3814">
        <w:rPr>
          <w:b/>
          <w:spacing w:val="-2"/>
          <w:sz w:val="28"/>
          <w:szCs w:val="28"/>
          <w:u w:val="thick" w:color="000000"/>
          <w:lang w:val="fr-FR"/>
        </w:rPr>
        <w:t xml:space="preserve"> </w:t>
      </w:r>
      <w:r w:rsidR="00EC3814">
        <w:rPr>
          <w:b/>
          <w:spacing w:val="4"/>
          <w:sz w:val="28"/>
          <w:szCs w:val="28"/>
          <w:u w:val="thick" w:color="000000"/>
          <w:lang w:val="fr-FR"/>
        </w:rPr>
        <w:t>đ</w:t>
      </w:r>
      <w:r w:rsidRPr="00EC3814">
        <w:rPr>
          <w:b/>
          <w:sz w:val="28"/>
          <w:szCs w:val="28"/>
          <w:u w:val="thick" w:color="000000"/>
          <w:lang w:val="fr-FR"/>
        </w:rPr>
        <w:t>áp</w:t>
      </w:r>
      <w:r w:rsidRPr="00EC3814">
        <w:rPr>
          <w:b/>
          <w:spacing w:val="-4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b/>
          <w:spacing w:val="5"/>
          <w:sz w:val="28"/>
          <w:szCs w:val="28"/>
          <w:u w:val="thick" w:color="000000"/>
          <w:lang w:val="fr-FR"/>
        </w:rPr>
        <w:t>á</w:t>
      </w:r>
      <w:r w:rsidRPr="00EC3814">
        <w:rPr>
          <w:b/>
          <w:sz w:val="28"/>
          <w:szCs w:val="28"/>
          <w:u w:val="thick" w:color="000000"/>
          <w:lang w:val="fr-FR"/>
        </w:rPr>
        <w:t>n</w:t>
      </w:r>
      <w:r w:rsidRPr="00EC3814">
        <w:rPr>
          <w:b/>
          <w:spacing w:val="-8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b/>
          <w:spacing w:val="6"/>
          <w:sz w:val="28"/>
          <w:szCs w:val="28"/>
          <w:u w:val="thick" w:color="000000"/>
          <w:lang w:val="fr-FR"/>
        </w:rPr>
        <w:t>c</w:t>
      </w:r>
      <w:r w:rsidRPr="00EC3814">
        <w:rPr>
          <w:b/>
          <w:spacing w:val="-6"/>
          <w:sz w:val="28"/>
          <w:szCs w:val="28"/>
          <w:u w:val="thick" w:color="000000"/>
          <w:lang w:val="fr-FR"/>
        </w:rPr>
        <w:t>ủ</w:t>
      </w:r>
      <w:r w:rsidRPr="00EC3814">
        <w:rPr>
          <w:b/>
          <w:sz w:val="28"/>
          <w:szCs w:val="28"/>
          <w:u w:val="thick" w:color="000000"/>
          <w:lang w:val="fr-FR"/>
        </w:rPr>
        <w:t>a</w:t>
      </w:r>
      <w:r w:rsidRPr="00EC3814">
        <w:rPr>
          <w:b/>
          <w:spacing w:val="-3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b/>
          <w:spacing w:val="7"/>
          <w:sz w:val="28"/>
          <w:szCs w:val="28"/>
          <w:u w:val="thick" w:color="000000"/>
          <w:lang w:val="fr-FR"/>
        </w:rPr>
        <w:t>P</w:t>
      </w:r>
      <w:r w:rsidRPr="00EC3814">
        <w:rPr>
          <w:b/>
          <w:spacing w:val="-6"/>
          <w:sz w:val="28"/>
          <w:szCs w:val="28"/>
          <w:u w:val="thick" w:color="000000"/>
          <w:lang w:val="fr-FR"/>
        </w:rPr>
        <w:t>h</w:t>
      </w:r>
      <w:r w:rsidRPr="00EC3814">
        <w:rPr>
          <w:b/>
          <w:spacing w:val="5"/>
          <w:sz w:val="28"/>
          <w:szCs w:val="28"/>
          <w:u w:val="thick" w:color="000000"/>
          <w:lang w:val="fr-FR"/>
        </w:rPr>
        <w:t>ầ</w:t>
      </w:r>
      <w:r w:rsidRPr="00EC3814">
        <w:rPr>
          <w:b/>
          <w:sz w:val="28"/>
          <w:szCs w:val="28"/>
          <w:u w:val="thick" w:color="000000"/>
          <w:lang w:val="fr-FR"/>
        </w:rPr>
        <w:t>n</w:t>
      </w:r>
      <w:r w:rsidRPr="00EC3814">
        <w:rPr>
          <w:b/>
          <w:spacing w:val="-11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b/>
          <w:spacing w:val="2"/>
          <w:sz w:val="28"/>
          <w:szCs w:val="28"/>
          <w:u w:val="thick" w:color="000000"/>
          <w:lang w:val="fr-FR"/>
        </w:rPr>
        <w:t>II</w:t>
      </w:r>
      <w:r w:rsidRPr="00EC3814">
        <w:rPr>
          <w:b/>
          <w:sz w:val="28"/>
          <w:szCs w:val="28"/>
          <w:u w:val="thick" w:color="000000"/>
          <w:lang w:val="fr-FR"/>
        </w:rPr>
        <w:t>I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pacing w:val="5"/>
          <w:sz w:val="28"/>
          <w:szCs w:val="28"/>
          <w:lang w:val="fr-FR"/>
        </w:rPr>
        <w:t>1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ông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v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hu</w:t>
      </w:r>
      <w:r w:rsidR="0017165D" w:rsidRPr="00EC3814">
        <w:rPr>
          <w:spacing w:val="6"/>
          <w:sz w:val="28"/>
          <w:szCs w:val="28"/>
          <w:lang w:val="fr-FR"/>
        </w:rPr>
        <w:t>ẩ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10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ị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s</w:t>
      </w:r>
      <w:r w:rsidR="0017165D" w:rsidRPr="00EC3814">
        <w:rPr>
          <w:spacing w:val="-2"/>
          <w:sz w:val="28"/>
          <w:szCs w:val="28"/>
          <w:lang w:val="fr-FR"/>
        </w:rPr>
        <w:t>ử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ữ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pacing w:val="-10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g</w:t>
      </w:r>
      <w:r w:rsidR="0017165D" w:rsidRPr="00EC3814">
        <w:rPr>
          <w:spacing w:val="5"/>
          <w:sz w:val="28"/>
          <w:szCs w:val="28"/>
          <w:lang w:val="fr-FR"/>
        </w:rPr>
        <w:t>ồ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z w:val="28"/>
          <w:szCs w:val="28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ẩ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hỗ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ệ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gh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12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 xml:space="preserve">à </w:t>
      </w:r>
      <w:r w:rsidRPr="00EC3814">
        <w:rPr>
          <w:spacing w:val="-2"/>
          <w:sz w:val="28"/>
          <w:szCs w:val="28"/>
          <w:lang w:val="fr-FR"/>
        </w:rPr>
        <w:t>rử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 xml:space="preserve">; </w:t>
      </w:r>
      <w:r w:rsidRPr="00EC3814">
        <w:rPr>
          <w:spacing w:val="-7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ậ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ph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ngh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3"/>
          <w:sz w:val="28"/>
          <w:szCs w:val="28"/>
          <w:lang w:val="fr-FR"/>
        </w:rPr>
        <w:t>ứ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t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ỹ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 xml:space="preserve">ẽ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 xml:space="preserve">à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t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ẩ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ồ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w w:val="99"/>
          <w:sz w:val="28"/>
          <w:szCs w:val="28"/>
          <w:lang w:val="fr-FR"/>
        </w:rPr>
        <w:t>ng</w:t>
      </w:r>
      <w:r w:rsidRPr="00EC3814">
        <w:rPr>
          <w:spacing w:val="-5"/>
          <w:w w:val="99"/>
          <w:sz w:val="28"/>
          <w:szCs w:val="28"/>
          <w:lang w:val="fr-FR"/>
        </w:rPr>
        <w:t>h</w:t>
      </w:r>
      <w:r w:rsidRPr="00EC3814">
        <w:rPr>
          <w:spacing w:val="1"/>
          <w:w w:val="99"/>
          <w:sz w:val="28"/>
          <w:szCs w:val="28"/>
          <w:lang w:val="fr-FR"/>
        </w:rPr>
        <w:t>ề</w:t>
      </w:r>
      <w:r w:rsidRPr="00EC3814">
        <w:rPr>
          <w:w w:val="99"/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ẩ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 xml:space="preserve">ế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(</w:t>
      </w:r>
      <w:r w:rsidRPr="00EC3814">
        <w:rPr>
          <w:spacing w:val="-1"/>
          <w:sz w:val="28"/>
          <w:szCs w:val="28"/>
          <w:lang w:val="fr-FR"/>
        </w:rPr>
        <w:t>m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 xml:space="preserve">a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 b</w:t>
      </w:r>
      <w:r w:rsidRPr="00EC3814">
        <w:rPr>
          <w:spacing w:val="1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ẽ</w:t>
      </w:r>
      <w:r w:rsidRPr="00EC3814">
        <w:rPr>
          <w:spacing w:val="-2"/>
          <w:sz w:val="28"/>
          <w:szCs w:val="28"/>
          <w:lang w:val="fr-FR"/>
        </w:rPr>
        <w:t>)</w:t>
      </w:r>
      <w:r w:rsidRPr="00EC3814">
        <w:rPr>
          <w:sz w:val="28"/>
          <w:szCs w:val="28"/>
          <w:lang w:val="fr-FR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u w:val="thick" w:color="000000"/>
          <w:lang w:val="fr-FR"/>
        </w:rPr>
        <w:t>d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ả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ô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pacing w:val="5"/>
          <w:sz w:val="28"/>
          <w:szCs w:val="28"/>
          <w:lang w:val="fr-FR"/>
        </w:rPr>
        <w:t>2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C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ông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v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hu</w:t>
      </w:r>
      <w:r w:rsidR="0017165D" w:rsidRPr="00EC3814">
        <w:rPr>
          <w:spacing w:val="6"/>
          <w:sz w:val="28"/>
          <w:szCs w:val="28"/>
          <w:lang w:val="fr-FR"/>
        </w:rPr>
        <w:t>ẩ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10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ị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ngh</w:t>
      </w:r>
      <w:r w:rsidR="0017165D" w:rsidRPr="00EC3814">
        <w:rPr>
          <w:spacing w:val="-1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m</w:t>
      </w:r>
      <w:r w:rsidR="0017165D" w:rsidRPr="00EC3814">
        <w:rPr>
          <w:spacing w:val="-11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hu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rư</w:t>
      </w:r>
      <w:r w:rsidR="0017165D" w:rsidRPr="00EC3814">
        <w:rPr>
          <w:spacing w:val="2"/>
          <w:sz w:val="28"/>
          <w:szCs w:val="28"/>
          <w:lang w:val="fr-FR"/>
        </w:rPr>
        <w:t>ớ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pacing w:val="1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s</w:t>
      </w:r>
      <w:r w:rsidR="0017165D" w:rsidRPr="00EC3814">
        <w:rPr>
          <w:spacing w:val="-2"/>
          <w:sz w:val="28"/>
          <w:szCs w:val="28"/>
          <w:lang w:val="fr-FR"/>
        </w:rPr>
        <w:t>ử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ữ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70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ả</w:t>
      </w:r>
      <w:r w:rsidR="0017165D" w:rsidRPr="00EC3814">
        <w:rPr>
          <w:spacing w:val="-1"/>
          <w:sz w:val="28"/>
          <w:szCs w:val="28"/>
          <w:lang w:val="fr-FR"/>
        </w:rPr>
        <w:t>i</w:t>
      </w:r>
      <w:r w:rsidR="0017165D" w:rsidRPr="00EC3814">
        <w:rPr>
          <w:sz w:val="28"/>
          <w:szCs w:val="28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hùi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1"/>
          <w:sz w:val="28"/>
          <w:szCs w:val="28"/>
          <w:lang w:val="fr-FR"/>
        </w:rPr>
        <w:t>ạ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ù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bụ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sz w:val="28"/>
          <w:szCs w:val="28"/>
          <w:lang w:val="fr-FR"/>
        </w:rPr>
        <w:t>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 xml:space="preserve">à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ung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pacing w:val="-5"/>
          <w:sz w:val="28"/>
          <w:szCs w:val="28"/>
          <w:lang w:val="fr-FR"/>
        </w:rPr>
        <w:t>ị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khỏi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 xml:space="preserve">bể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ứ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2"/>
          <w:sz w:val="28"/>
          <w:szCs w:val="28"/>
          <w:lang w:val="fr-FR"/>
        </w:rPr>
        <w:t xml:space="preserve"> (</w:t>
      </w:r>
      <w:r w:rsidRPr="00EC3814">
        <w:rPr>
          <w:spacing w:val="1"/>
          <w:sz w:val="28"/>
          <w:szCs w:val="28"/>
          <w:lang w:val="fr-FR"/>
        </w:rPr>
        <w:t>cac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pacing w:val="-2"/>
          <w:sz w:val="28"/>
          <w:szCs w:val="28"/>
          <w:lang w:val="fr-FR"/>
        </w:rPr>
        <w:t>)</w:t>
      </w:r>
      <w:r w:rsidRPr="00EC3814">
        <w:rPr>
          <w:sz w:val="28"/>
          <w:szCs w:val="28"/>
          <w:lang w:val="fr-FR"/>
        </w:rPr>
        <w:t xml:space="preserve">.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 xml:space="preserve">vệ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2"/>
          <w:sz w:val="28"/>
          <w:szCs w:val="28"/>
          <w:lang w:val="fr-FR"/>
        </w:rPr>
        <w:t>ự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10"/>
          <w:sz w:val="28"/>
          <w:szCs w:val="28"/>
          <w:lang w:val="fr-FR"/>
        </w:rPr>
        <w:lastRenderedPageBreak/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ẩ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3"/>
          <w:sz w:val="28"/>
          <w:szCs w:val="28"/>
          <w:lang w:val="fr-FR"/>
        </w:rPr>
        <w:t>ữ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z w:val="28"/>
          <w:szCs w:val="28"/>
          <w:lang w:val="fr-FR"/>
        </w:rPr>
        <w:lastRenderedPageBreak/>
        <w:t>d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ả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ô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úng</w:t>
      </w:r>
    </w:p>
    <w:p w:rsidR="0017165D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pacing w:val="5"/>
          <w:sz w:val="28"/>
          <w:szCs w:val="28"/>
          <w:lang w:val="fr-FR"/>
        </w:rPr>
        <w:t>3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M</w:t>
      </w:r>
      <w:r w:rsidR="0017165D" w:rsidRPr="00EC3814">
        <w:rPr>
          <w:sz w:val="28"/>
          <w:szCs w:val="28"/>
          <w:lang w:val="fr-FR"/>
        </w:rPr>
        <w:t>ột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s</w:t>
      </w:r>
      <w:r w:rsidR="0017165D" w:rsidRPr="00EC3814">
        <w:rPr>
          <w:sz w:val="28"/>
          <w:szCs w:val="28"/>
          <w:lang w:val="fr-FR"/>
        </w:rPr>
        <w:t>ố ph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2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ổ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>ể ph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hu</w:t>
      </w:r>
      <w:r w:rsidR="0017165D" w:rsidRPr="00EC3814">
        <w:rPr>
          <w:spacing w:val="-5"/>
          <w:sz w:val="28"/>
          <w:szCs w:val="28"/>
          <w:lang w:val="fr-FR"/>
        </w:rPr>
        <w:t>y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1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pacing w:val="-5"/>
          <w:sz w:val="28"/>
          <w:szCs w:val="28"/>
          <w:lang w:val="fr-FR"/>
        </w:rPr>
        <w:t>y</w:t>
      </w:r>
      <w:r w:rsidR="0017165D" w:rsidRPr="00EC3814">
        <w:rPr>
          <w:sz w:val="28"/>
          <w:szCs w:val="28"/>
          <w:lang w:val="fr-FR"/>
        </w:rPr>
        <w:t xml:space="preserve">. </w:t>
      </w:r>
      <w:r w:rsidR="0017165D" w:rsidRPr="00EC3814">
        <w:rPr>
          <w:strike/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)</w:t>
      </w:r>
      <w:r w:rsidR="0017165D" w:rsidRPr="00EC3814">
        <w:rPr>
          <w:spacing w:val="70"/>
          <w:sz w:val="28"/>
          <w:szCs w:val="28"/>
          <w:lang w:val="fr-FR"/>
        </w:rPr>
        <w:t xml:space="preserve"> </w:t>
      </w:r>
      <w:r w:rsidR="0017165D" w:rsidRPr="00EC3814">
        <w:rPr>
          <w:spacing w:val="-2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ấ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 xml:space="preserve">ả </w:t>
      </w:r>
      <w:r w:rsidR="0017165D" w:rsidRPr="00EC3814">
        <w:rPr>
          <w:spacing w:val="1"/>
          <w:sz w:val="28"/>
          <w:szCs w:val="28"/>
          <w:lang w:val="fr-FR"/>
        </w:rPr>
        <w:t>cá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ô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z w:val="28"/>
          <w:szCs w:val="28"/>
          <w:lang w:val="fr-FR"/>
        </w:rPr>
        <w:t>g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v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6"/>
          <w:sz w:val="28"/>
          <w:szCs w:val="28"/>
          <w:lang w:val="fr-FR"/>
        </w:rPr>
        <w:t>ề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pacing w:val="5"/>
          <w:sz w:val="28"/>
          <w:szCs w:val="28"/>
          <w:lang w:val="fr-FR"/>
        </w:rPr>
        <w:t>4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P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2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ử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6"/>
          <w:sz w:val="28"/>
          <w:szCs w:val="28"/>
          <w:lang w:val="fr-FR"/>
        </w:rPr>
        <w:t>ằ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2"/>
          <w:sz w:val="28"/>
          <w:szCs w:val="28"/>
          <w:lang w:val="fr-FR"/>
        </w:rPr>
        <w:t>ớ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>ể 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hu</w:t>
      </w:r>
      <w:r w:rsidR="0017165D" w:rsidRPr="00EC3814">
        <w:rPr>
          <w:spacing w:val="-5"/>
          <w:sz w:val="28"/>
          <w:szCs w:val="28"/>
          <w:lang w:val="fr-FR"/>
        </w:rPr>
        <w:t>y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-10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="00EC3814" w:rsidRPr="00EC3814">
        <w:rPr>
          <w:spacing w:val="1"/>
          <w:w w:val="116"/>
          <w:sz w:val="28"/>
          <w:szCs w:val="28"/>
          <w:lang w:val="fr-FR"/>
        </w:rPr>
        <w:t>Đ</w:t>
      </w:r>
      <w:r w:rsidRPr="00EC3814">
        <w:rPr>
          <w:w w:val="116"/>
          <w:sz w:val="28"/>
          <w:szCs w:val="28"/>
          <w:lang w:val="fr-FR"/>
        </w:rPr>
        <w:t>ối</w:t>
      </w:r>
      <w:r w:rsidRPr="00EC3814">
        <w:rPr>
          <w:spacing w:val="-10"/>
          <w:w w:val="11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3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ộp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 xml:space="preserve">,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ể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ỗ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 xml:space="preserve">,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ồ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 xml:space="preserve">ng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2</w:t>
      </w:r>
      <w:r w:rsidRPr="00EC3814">
        <w:rPr>
          <w:spacing w:val="-2"/>
          <w:sz w:val="28"/>
          <w:szCs w:val="28"/>
          <w:lang w:val="fr-FR"/>
        </w:rPr>
        <w:t>-</w:t>
      </w:r>
      <w:r w:rsidRPr="00EC3814">
        <w:rPr>
          <w:sz w:val="28"/>
          <w:szCs w:val="28"/>
          <w:lang w:val="fr-FR"/>
        </w:rPr>
        <w:t>3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1"/>
          <w:sz w:val="28"/>
          <w:szCs w:val="28"/>
          <w:lang w:val="fr-FR"/>
        </w:rPr>
        <w:t xml:space="preserve"> 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ỗ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>ứ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, n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z w:val="28"/>
          <w:szCs w:val="28"/>
          <w:lang w:val="fr-FR"/>
        </w:rPr>
        <w:t>ẽ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 xml:space="preserve">ò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ũng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pacing w:val="4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1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 n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ồ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hí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 xml:space="preserve">,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ỗ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3"/>
          <w:sz w:val="28"/>
          <w:szCs w:val="28"/>
          <w:lang w:val="fr-FR"/>
        </w:rPr>
        <w:t>ứ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z w:val="28"/>
          <w:szCs w:val="28"/>
          <w:lang w:val="fr-FR"/>
        </w:rPr>
        <w:t>ẽ</w:t>
      </w:r>
      <w:r w:rsidRPr="00EC3814">
        <w:rPr>
          <w:spacing w:val="1"/>
          <w:sz w:val="28"/>
          <w:szCs w:val="28"/>
          <w:lang w:val="fr-FR"/>
        </w:rPr>
        <w:t xml:space="preserve"> 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bọt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khí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5"/>
          <w:sz w:val="28"/>
          <w:szCs w:val="28"/>
          <w:lang w:val="fr-FR"/>
        </w:rPr>
        <w:t>ổ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pacing w:val="5"/>
          <w:sz w:val="28"/>
          <w:szCs w:val="28"/>
          <w:lang w:val="fr-FR"/>
        </w:rPr>
        <w:t>5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P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2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K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ể</w:t>
      </w:r>
      <w:r w:rsidR="0017165D" w:rsidRPr="00EC3814">
        <w:rPr>
          <w:sz w:val="28"/>
          <w:szCs w:val="28"/>
          <w:lang w:val="fr-FR"/>
        </w:rPr>
        <w:t>m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z w:val="28"/>
          <w:szCs w:val="28"/>
          <w:lang w:val="fr-FR"/>
        </w:rPr>
        <w:t xml:space="preserve">a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>ộ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3"/>
          <w:sz w:val="28"/>
          <w:szCs w:val="28"/>
          <w:lang w:val="fr-FR"/>
        </w:rPr>
        <w:t>ứ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 xml:space="preserve">ể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hu</w:t>
      </w:r>
      <w:r w:rsidR="0017165D" w:rsidRPr="00EC3814">
        <w:rPr>
          <w:spacing w:val="-5"/>
          <w:sz w:val="28"/>
          <w:szCs w:val="28"/>
          <w:lang w:val="fr-FR"/>
        </w:rPr>
        <w:t>y</w:t>
      </w:r>
      <w:r w:rsidR="0017165D" w:rsidRPr="00EC3814">
        <w:rPr>
          <w:spacing w:val="6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-26"/>
          <w:w w:val="99"/>
          <w:sz w:val="28"/>
          <w:szCs w:val="28"/>
          <w:lang w:val="fr-FR"/>
        </w:rPr>
        <w:t xml:space="preserve"> </w:t>
      </w: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10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o,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ối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bề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-10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ị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z w:val="28"/>
          <w:szCs w:val="28"/>
          <w:lang w:val="fr-FR"/>
        </w:rPr>
        <w:t>ự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5"/>
          <w:sz w:val="28"/>
          <w:szCs w:val="28"/>
          <w:lang w:val="fr-FR"/>
        </w:rPr>
        <w:t>ò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do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 xml:space="preserve">a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pacing w:val="5"/>
          <w:sz w:val="28"/>
          <w:szCs w:val="28"/>
          <w:lang w:val="fr-FR"/>
        </w:rPr>
        <w:t>6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P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2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3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hử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6"/>
          <w:sz w:val="28"/>
          <w:szCs w:val="28"/>
          <w:lang w:val="fr-FR"/>
        </w:rPr>
        <w:t>ằ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d</w:t>
      </w:r>
      <w:r w:rsidR="0017165D" w:rsidRPr="00EC3814">
        <w:rPr>
          <w:spacing w:val="6"/>
          <w:sz w:val="28"/>
          <w:szCs w:val="28"/>
          <w:lang w:val="fr-FR"/>
        </w:rPr>
        <w:t>ầ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oả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>ể</w:t>
      </w:r>
      <w:r w:rsidR="0017165D" w:rsidRPr="00EC3814">
        <w:rPr>
          <w:spacing w:val="5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huy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pacing w:val="4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13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ừ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15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30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oả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ồ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ô,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 xml:space="preserve">c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 xml:space="preserve">bề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bộ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ể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pacing w:val="-5"/>
          <w:sz w:val="28"/>
          <w:szCs w:val="28"/>
          <w:lang w:val="fr-FR"/>
        </w:rPr>
        <w:t>ú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,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ỗ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3"/>
          <w:sz w:val="28"/>
          <w:szCs w:val="28"/>
          <w:lang w:val="fr-FR"/>
        </w:rPr>
        <w:t>ứ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z w:val="28"/>
          <w:szCs w:val="28"/>
          <w:lang w:val="fr-FR"/>
        </w:rPr>
        <w:t>ẽ</w:t>
      </w:r>
      <w:r w:rsidRPr="00EC3814">
        <w:rPr>
          <w:spacing w:val="1"/>
          <w:sz w:val="28"/>
          <w:szCs w:val="28"/>
          <w:lang w:val="fr-FR"/>
        </w:rPr>
        <w:t xml:space="preserve"> 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1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 xml:space="preserve">u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oả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5"/>
          <w:sz w:val="28"/>
          <w:szCs w:val="28"/>
          <w:lang w:val="fr-FR"/>
        </w:rPr>
        <w:t xml:space="preserve"> l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pacing w:val="5"/>
          <w:sz w:val="28"/>
          <w:szCs w:val="28"/>
          <w:lang w:val="fr-FR"/>
        </w:rPr>
        <w:t>7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P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2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D</w:t>
      </w:r>
      <w:r w:rsidR="0017165D" w:rsidRPr="00EC3814">
        <w:rPr>
          <w:sz w:val="28"/>
          <w:szCs w:val="28"/>
          <w:lang w:val="fr-FR"/>
        </w:rPr>
        <w:t>ùng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dò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hu</w:t>
      </w:r>
      <w:r w:rsidR="0017165D" w:rsidRPr="00EC3814">
        <w:rPr>
          <w:spacing w:val="-5"/>
          <w:sz w:val="28"/>
          <w:szCs w:val="28"/>
          <w:lang w:val="fr-FR"/>
        </w:rPr>
        <w:t>y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ằ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ừ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 xml:space="preserve">à </w:t>
      </w:r>
      <w:r w:rsidR="0017165D" w:rsidRPr="00EC3814">
        <w:rPr>
          <w:spacing w:val="7"/>
          <w:sz w:val="28"/>
          <w:szCs w:val="28"/>
          <w:lang w:val="fr-FR"/>
        </w:rPr>
        <w:t>s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â</w:t>
      </w:r>
      <w:r w:rsidR="0017165D" w:rsidRPr="00EC3814">
        <w:rPr>
          <w:sz w:val="28"/>
          <w:szCs w:val="28"/>
          <w:lang w:val="fr-FR"/>
        </w:rPr>
        <w:t>m</w:t>
      </w:r>
      <w:r w:rsidR="0017165D" w:rsidRPr="00EC3814">
        <w:rPr>
          <w:spacing w:val="-1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 xml:space="preserve">ể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hu</w:t>
      </w:r>
      <w:r w:rsidR="0017165D" w:rsidRPr="00EC3814">
        <w:rPr>
          <w:spacing w:val="-5"/>
          <w:sz w:val="28"/>
          <w:szCs w:val="28"/>
          <w:lang w:val="fr-FR"/>
        </w:rPr>
        <w:t>y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 xml:space="preserve">t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-26"/>
          <w:w w:val="99"/>
          <w:sz w:val="28"/>
          <w:szCs w:val="28"/>
          <w:lang w:val="fr-FR"/>
        </w:rPr>
        <w:t xml:space="preserve"> </w:t>
      </w: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="00EC3814" w:rsidRPr="00EC3814">
        <w:rPr>
          <w:spacing w:val="1"/>
          <w:w w:val="143"/>
          <w:sz w:val="28"/>
          <w:szCs w:val="28"/>
          <w:lang w:val="fr-FR"/>
        </w:rPr>
        <w:t>Đ</w:t>
      </w:r>
      <w:r w:rsidRPr="00EC3814">
        <w:rPr>
          <w:w w:val="99"/>
          <w:sz w:val="28"/>
          <w:szCs w:val="28"/>
          <w:lang w:val="fr-FR"/>
        </w:rPr>
        <w:t>ể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vị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í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 xml:space="preserve">à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ả 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>ứ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 xml:space="preserve">,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ỗ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11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1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4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pacing w:val="5"/>
          <w:sz w:val="28"/>
          <w:szCs w:val="28"/>
          <w:lang w:val="fr-FR"/>
        </w:rPr>
        <w:t>8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Q</w:t>
      </w:r>
      <w:r w:rsidR="0017165D" w:rsidRPr="00EC3814">
        <w:rPr>
          <w:sz w:val="28"/>
          <w:szCs w:val="28"/>
          <w:lang w:val="fr-FR"/>
        </w:rPr>
        <w:t>uy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3"/>
          <w:sz w:val="28"/>
          <w:szCs w:val="28"/>
          <w:lang w:val="fr-FR"/>
        </w:rPr>
        <w:t>r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1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7"/>
          <w:sz w:val="28"/>
          <w:szCs w:val="28"/>
          <w:lang w:val="fr-FR"/>
        </w:rPr>
        <w:t>s</w:t>
      </w:r>
      <w:r w:rsidR="0017165D" w:rsidRPr="00EC3814">
        <w:rPr>
          <w:spacing w:val="-2"/>
          <w:sz w:val="28"/>
          <w:szCs w:val="28"/>
          <w:lang w:val="fr-FR"/>
        </w:rPr>
        <w:t>ử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ữ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pacing w:val="-10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m</w:t>
      </w:r>
      <w:r w:rsidR="0017165D" w:rsidRPr="00EC3814">
        <w:rPr>
          <w:sz w:val="28"/>
          <w:szCs w:val="28"/>
          <w:lang w:val="fr-FR"/>
        </w:rPr>
        <w:t>óc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ị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như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s</w:t>
      </w:r>
      <w:r w:rsidR="0017165D" w:rsidRPr="00EC3814">
        <w:rPr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u: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-26"/>
          <w:w w:val="99"/>
          <w:sz w:val="28"/>
          <w:szCs w:val="28"/>
          <w:lang w:val="fr-FR"/>
        </w:rPr>
        <w:t xml:space="preserve"> </w:t>
      </w: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ò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ỹ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1"/>
          <w:sz w:val="28"/>
          <w:szCs w:val="28"/>
          <w:lang w:val="fr-FR"/>
        </w:rPr>
        <w:t>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-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ò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ơ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-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G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ốc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kỹ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1"/>
          <w:sz w:val="28"/>
          <w:szCs w:val="28"/>
          <w:lang w:val="fr-FR"/>
        </w:rPr>
        <w:t>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-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ò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 xml:space="preserve">kế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1"/>
          <w:sz w:val="28"/>
          <w:szCs w:val="28"/>
          <w:lang w:val="fr-FR"/>
        </w:rPr>
        <w:t>ạ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-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ò</w:t>
      </w:r>
      <w:r w:rsidRPr="00EC3814">
        <w:rPr>
          <w:sz w:val="28"/>
          <w:szCs w:val="28"/>
          <w:lang w:val="fr-FR"/>
        </w:rPr>
        <w:t xml:space="preserve">ng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ông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ệ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-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X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6"/>
          <w:sz w:val="28"/>
          <w:szCs w:val="28"/>
          <w:lang w:val="fr-FR"/>
        </w:rPr>
        <w:t>ở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1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pacing w:val="5"/>
          <w:sz w:val="28"/>
          <w:szCs w:val="28"/>
          <w:lang w:val="fr-FR"/>
        </w:rPr>
        <w:t>9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ò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0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kế</w:t>
      </w:r>
      <w:r w:rsidR="0017165D" w:rsidRPr="00EC3814">
        <w:rPr>
          <w:spacing w:val="5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1"/>
          <w:sz w:val="28"/>
          <w:szCs w:val="28"/>
          <w:lang w:val="fr-FR"/>
        </w:rPr>
        <w:t>ạ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 xml:space="preserve"> l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pacing w:val="-1"/>
          <w:sz w:val="28"/>
          <w:szCs w:val="28"/>
          <w:lang w:val="fr-FR"/>
        </w:rPr>
        <w:t>i</w:t>
      </w:r>
      <w:r w:rsidR="0017165D" w:rsidRPr="00EC3814">
        <w:rPr>
          <w:sz w:val="28"/>
          <w:szCs w:val="28"/>
          <w:lang w:val="fr-FR"/>
        </w:rPr>
        <w:t>:</w:t>
      </w:r>
    </w:p>
    <w:p w:rsidR="009153FE" w:rsidRPr="009153FE" w:rsidRDefault="0017165D" w:rsidP="009153FE">
      <w:pPr>
        <w:widowControl w:val="0"/>
        <w:jc w:val="both"/>
        <w:rPr>
          <w:b/>
          <w:spacing w:val="2"/>
          <w:sz w:val="28"/>
          <w:szCs w:val="28"/>
          <w:lang w:val="fr-FR"/>
        </w:rPr>
      </w:pP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ề nguy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phụ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 xml:space="preserve">… 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0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ò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0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ơ</w:t>
      </w:r>
      <w:r w:rsidR="0017165D" w:rsidRPr="00EC3814">
        <w:rPr>
          <w:spacing w:val="1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ệ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pacing w:val="-1"/>
          <w:sz w:val="28"/>
          <w:szCs w:val="28"/>
          <w:lang w:val="fr-FR"/>
        </w:rPr>
        <w:t>i</w:t>
      </w:r>
      <w:r w:rsidR="0017165D" w:rsidRPr="00EC3814">
        <w:rPr>
          <w:sz w:val="28"/>
          <w:szCs w:val="28"/>
          <w:lang w:val="fr-FR"/>
        </w:rPr>
        <w:t>:</w:t>
      </w:r>
    </w:p>
    <w:p w:rsidR="009153FE" w:rsidRPr="009153FE" w:rsidRDefault="0017165D" w:rsidP="009153FE">
      <w:pPr>
        <w:widowControl w:val="0"/>
        <w:jc w:val="both"/>
        <w:rPr>
          <w:b/>
          <w:spacing w:val="2"/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ê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ẩ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 xml:space="preserve"> v</w:t>
      </w:r>
      <w:r w:rsidRPr="00EC3814">
        <w:rPr>
          <w:sz w:val="28"/>
          <w:szCs w:val="28"/>
          <w:lang w:val="fr-FR"/>
        </w:rPr>
        <w:t xml:space="preserve">à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1"/>
          <w:sz w:val="28"/>
          <w:szCs w:val="28"/>
          <w:lang w:val="fr-FR"/>
        </w:rPr>
        <w:t>ị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 xml:space="preserve">, 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1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G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m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>ốc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ỹ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u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 xml:space="preserve">t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6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pacing w:val="-1"/>
          <w:sz w:val="28"/>
          <w:szCs w:val="28"/>
          <w:lang w:val="fr-FR"/>
        </w:rPr>
        <w:t>i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Vạc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z w:val="28"/>
          <w:szCs w:val="28"/>
          <w:lang w:val="fr-FR"/>
        </w:rPr>
        <w:t>ui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 xml:space="preserve">kế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dụng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hu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 xml:space="preserve">à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ồ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 xml:space="preserve">á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ho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ả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2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3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rư</w:t>
      </w:r>
      <w:r w:rsidR="0017165D" w:rsidRPr="00EC3814">
        <w:rPr>
          <w:spacing w:val="2"/>
          <w:sz w:val="28"/>
          <w:szCs w:val="28"/>
          <w:lang w:val="fr-FR"/>
        </w:rPr>
        <w:t>ớ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1"/>
          <w:sz w:val="28"/>
          <w:szCs w:val="28"/>
          <w:lang w:val="fr-FR"/>
        </w:rPr>
        <w:t xml:space="preserve"> cầ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q</w:t>
      </w:r>
      <w:r w:rsidR="0017165D" w:rsidRPr="00EC3814">
        <w:rPr>
          <w:spacing w:val="-5"/>
          <w:sz w:val="28"/>
          <w:szCs w:val="28"/>
          <w:lang w:val="fr-FR"/>
        </w:rPr>
        <w:t>u</w:t>
      </w:r>
      <w:r w:rsidR="0017165D" w:rsidRPr="00EC3814">
        <w:rPr>
          <w:spacing w:val="6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s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kỹ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bộ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cá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ụm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pacing w:val="-5"/>
          <w:sz w:val="28"/>
          <w:szCs w:val="28"/>
          <w:lang w:val="fr-FR"/>
        </w:rPr>
        <w:t>y</w:t>
      </w:r>
      <w:r w:rsidR="0017165D" w:rsidRPr="00EC3814">
        <w:rPr>
          <w:sz w:val="28"/>
          <w:szCs w:val="28"/>
          <w:lang w:val="fr-FR"/>
        </w:rPr>
        <w:t>,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cá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q</w:t>
      </w:r>
      <w:r w:rsidR="0017165D" w:rsidRPr="00EC3814">
        <w:rPr>
          <w:spacing w:val="-5"/>
          <w:sz w:val="28"/>
          <w:szCs w:val="28"/>
          <w:lang w:val="fr-FR"/>
        </w:rPr>
        <w:t>u</w:t>
      </w:r>
      <w:r w:rsidR="0017165D" w:rsidRPr="00EC3814">
        <w:rPr>
          <w:spacing w:val="6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 xml:space="preserve">n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5"/>
          <w:sz w:val="28"/>
          <w:szCs w:val="28"/>
          <w:lang w:val="fr-FR"/>
        </w:rPr>
        <w:t>ọ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pacing w:val="-10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>ể</w:t>
      </w:r>
      <w:r w:rsidR="0017165D" w:rsidRPr="00EC3814">
        <w:rPr>
          <w:spacing w:val="5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x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="0017165D" w:rsidRPr="00EC3814">
        <w:rPr>
          <w:spacing w:val="-1"/>
          <w:sz w:val="28"/>
          <w:szCs w:val="28"/>
          <w:lang w:val="fr-FR"/>
        </w:rPr>
        <w:t>ị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ỗ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ư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ỏ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5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l</w:t>
      </w:r>
      <w:r w:rsidR="0017165D" w:rsidRPr="00EC3814">
        <w:rPr>
          <w:spacing w:val="1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ph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s</w:t>
      </w:r>
      <w:r w:rsidR="0017165D" w:rsidRPr="00EC3814">
        <w:rPr>
          <w:spacing w:val="-2"/>
          <w:sz w:val="28"/>
          <w:szCs w:val="28"/>
          <w:lang w:val="fr-FR"/>
        </w:rPr>
        <w:t>ử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ữ</w:t>
      </w:r>
      <w:r w:rsidR="0017165D" w:rsidRPr="00EC3814">
        <w:rPr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.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EC3814" w:rsidRPr="00EC3814">
        <w:rPr>
          <w:spacing w:val="1"/>
          <w:w w:val="143"/>
          <w:sz w:val="28"/>
          <w:szCs w:val="28"/>
          <w:lang w:val="fr-FR"/>
        </w:rPr>
        <w:t>Đ</w:t>
      </w:r>
      <w:r w:rsidR="0017165D" w:rsidRPr="00EC3814">
        <w:rPr>
          <w:w w:val="99"/>
          <w:sz w:val="28"/>
          <w:szCs w:val="28"/>
          <w:lang w:val="fr-FR"/>
        </w:rPr>
        <w:t>ể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g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z w:val="28"/>
          <w:szCs w:val="28"/>
          <w:lang w:val="fr-FR"/>
        </w:rPr>
        <w:t xml:space="preserve">á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í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x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2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 xml:space="preserve">n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ỗ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hư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ỏ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ả</w:t>
      </w:r>
      <w:r w:rsidR="0017165D" w:rsidRPr="00EC3814">
        <w:rPr>
          <w:spacing w:val="-1"/>
          <w:sz w:val="28"/>
          <w:szCs w:val="28"/>
          <w:lang w:val="fr-FR"/>
        </w:rPr>
        <w:t>i</w:t>
      </w:r>
      <w:r w:rsidR="0017165D" w:rsidRPr="00EC3814">
        <w:rPr>
          <w:sz w:val="28"/>
          <w:szCs w:val="28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1"/>
          <w:sz w:val="28"/>
          <w:szCs w:val="28"/>
          <w:lang w:val="fr-FR"/>
        </w:rPr>
        <w:t>ể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1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 xml:space="preserve">a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 xml:space="preserve">ề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ộ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ọc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z w:val="28"/>
          <w:szCs w:val="28"/>
          <w:lang w:val="fr-FR"/>
        </w:rPr>
        <w:t xml:space="preserve">ố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ỹ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1"/>
          <w:sz w:val="28"/>
          <w:szCs w:val="28"/>
          <w:lang w:val="fr-FR"/>
        </w:rPr>
        <w:t>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ã ghi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huy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 xml:space="preserve">t </w:t>
      </w:r>
      <w:r w:rsidRPr="00EC3814">
        <w:rPr>
          <w:spacing w:val="-1"/>
          <w:sz w:val="28"/>
          <w:szCs w:val="28"/>
          <w:lang w:val="fr-FR"/>
        </w:rPr>
        <w:t>mi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â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ph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5"/>
          <w:sz w:val="28"/>
          <w:szCs w:val="28"/>
          <w:lang w:val="fr-FR"/>
        </w:rPr>
        <w:t>õ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do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â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3"/>
          <w:sz w:val="28"/>
          <w:szCs w:val="28"/>
          <w:lang w:val="fr-FR"/>
        </w:rPr>
        <w:t>ứ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10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ự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ghi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p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khi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ca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do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 xml:space="preserve">ợ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ơ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khí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ghi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z w:val="28"/>
          <w:szCs w:val="28"/>
          <w:lang w:val="fr-FR"/>
        </w:rPr>
        <w:t>á</w:t>
      </w:r>
      <w:r w:rsidRPr="00EC3814">
        <w:rPr>
          <w:spacing w:val="-1"/>
          <w:sz w:val="28"/>
          <w:szCs w:val="28"/>
          <w:lang w:val="fr-FR"/>
        </w:rPr>
        <w:t xml:space="preserve"> 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7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rư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â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 xml:space="preserve">,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ý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â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3"/>
          <w:sz w:val="28"/>
          <w:szCs w:val="28"/>
          <w:lang w:val="fr-FR"/>
        </w:rPr>
        <w:t>ứ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2"/>
          <w:sz w:val="28"/>
          <w:szCs w:val="28"/>
          <w:lang w:val="fr-FR"/>
        </w:rPr>
        <w:t>ự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pacing w:val="2"/>
          <w:sz w:val="28"/>
          <w:szCs w:val="28"/>
          <w:lang w:val="fr-FR"/>
        </w:rPr>
        <w:t>,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ổ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rư</w:t>
      </w:r>
      <w:r w:rsidRPr="00EC3814">
        <w:rPr>
          <w:spacing w:val="6"/>
          <w:sz w:val="28"/>
          <w:szCs w:val="28"/>
          <w:lang w:val="fr-FR"/>
        </w:rPr>
        <w:t>ở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1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x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ốc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…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-26"/>
          <w:w w:val="99"/>
          <w:sz w:val="28"/>
          <w:szCs w:val="28"/>
          <w:lang w:val="fr-FR"/>
        </w:rPr>
        <w:t xml:space="preserve"> </w:t>
      </w:r>
      <w:r w:rsidRPr="00EC3814">
        <w:rPr>
          <w:strike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 xml:space="preserve">ả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câ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3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EC3814" w:rsidRPr="00EC3814">
        <w:rPr>
          <w:spacing w:val="1"/>
          <w:w w:val="143"/>
          <w:sz w:val="28"/>
          <w:szCs w:val="28"/>
          <w:lang w:val="fr-FR"/>
        </w:rPr>
        <w:t>Đ</w:t>
      </w:r>
      <w:r w:rsidR="0017165D" w:rsidRPr="00EC3814">
        <w:rPr>
          <w:w w:val="99"/>
          <w:sz w:val="28"/>
          <w:szCs w:val="28"/>
          <w:lang w:val="fr-FR"/>
        </w:rPr>
        <w:t>ể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6"/>
          <w:sz w:val="28"/>
          <w:szCs w:val="28"/>
          <w:lang w:val="fr-FR"/>
        </w:rPr>
        <w:t>ả</w:t>
      </w:r>
      <w:r w:rsidR="0017165D" w:rsidRPr="00EC3814">
        <w:rPr>
          <w:sz w:val="28"/>
          <w:szCs w:val="28"/>
          <w:lang w:val="fr-FR"/>
        </w:rPr>
        <w:t>m</w:t>
      </w:r>
      <w:r w:rsidR="0017165D" w:rsidRPr="00EC3814">
        <w:rPr>
          <w:spacing w:val="-1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ả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5"/>
          <w:sz w:val="28"/>
          <w:szCs w:val="28"/>
          <w:lang w:val="fr-FR"/>
        </w:rPr>
        <w:t>g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6"/>
          <w:sz w:val="28"/>
          <w:szCs w:val="28"/>
          <w:lang w:val="fr-FR"/>
        </w:rPr>
        <w:t>ờ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5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5"/>
          <w:sz w:val="28"/>
          <w:szCs w:val="28"/>
          <w:lang w:val="fr-FR"/>
        </w:rPr>
        <w:t>o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q</w:t>
      </w:r>
      <w:r w:rsidR="0017165D" w:rsidRPr="00EC3814">
        <w:rPr>
          <w:spacing w:val="-5"/>
          <w:sz w:val="28"/>
          <w:szCs w:val="28"/>
          <w:lang w:val="fr-FR"/>
        </w:rPr>
        <w:t>u</w:t>
      </w:r>
      <w:r w:rsidR="0017165D" w:rsidRPr="00EC3814">
        <w:rPr>
          <w:sz w:val="28"/>
          <w:szCs w:val="28"/>
          <w:lang w:val="fr-FR"/>
        </w:rPr>
        <w:t>á</w:t>
      </w:r>
      <w:r w:rsidR="0017165D" w:rsidRPr="00EC3814">
        <w:rPr>
          <w:spacing w:val="-1"/>
          <w:sz w:val="28"/>
          <w:szCs w:val="28"/>
          <w:lang w:val="fr-FR"/>
        </w:rPr>
        <w:t xml:space="preserve"> t</w:t>
      </w:r>
      <w:r w:rsidR="0017165D" w:rsidRPr="00EC3814">
        <w:rPr>
          <w:spacing w:val="3"/>
          <w:sz w:val="28"/>
          <w:szCs w:val="28"/>
          <w:lang w:val="fr-FR"/>
        </w:rPr>
        <w:t>r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7"/>
          <w:sz w:val="28"/>
          <w:szCs w:val="28"/>
          <w:lang w:val="fr-FR"/>
        </w:rPr>
        <w:t>s</w:t>
      </w:r>
      <w:r w:rsidR="0017165D" w:rsidRPr="00EC3814">
        <w:rPr>
          <w:spacing w:val="-2"/>
          <w:sz w:val="28"/>
          <w:szCs w:val="28"/>
          <w:lang w:val="fr-FR"/>
        </w:rPr>
        <w:t>ử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ữ</w:t>
      </w:r>
      <w:r w:rsidR="0017165D" w:rsidRPr="00EC3814">
        <w:rPr>
          <w:sz w:val="28"/>
          <w:szCs w:val="28"/>
          <w:lang w:val="fr-FR"/>
        </w:rPr>
        <w:t>a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hỉ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ờ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5"/>
          <w:sz w:val="28"/>
          <w:szCs w:val="28"/>
          <w:lang w:val="fr-FR"/>
        </w:rPr>
        <w:t>ộ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10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ho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ơ</w:t>
      </w:r>
      <w:r w:rsidRPr="00EC3814">
        <w:rPr>
          <w:spacing w:val="1"/>
          <w:sz w:val="28"/>
          <w:szCs w:val="28"/>
          <w:lang w:val="fr-FR"/>
        </w:rPr>
        <w:t xml:space="preserve"> cấ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 xml:space="preserve">nh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ụm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ơ</w:t>
      </w:r>
      <w:r w:rsidRPr="00EC3814">
        <w:rPr>
          <w:spacing w:val="1"/>
          <w:sz w:val="28"/>
          <w:szCs w:val="28"/>
          <w:lang w:val="fr-FR"/>
        </w:rPr>
        <w:t xml:space="preserve"> cấ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4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ả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ề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ụm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6"/>
          <w:sz w:val="28"/>
          <w:szCs w:val="28"/>
          <w:lang w:val="fr-FR"/>
        </w:rPr>
        <w:t>á</w:t>
      </w:r>
      <w:r w:rsidR="0017165D" w:rsidRPr="00EC3814">
        <w:rPr>
          <w:spacing w:val="-5"/>
          <w:sz w:val="28"/>
          <w:szCs w:val="28"/>
          <w:lang w:val="fr-FR"/>
        </w:rPr>
        <w:t>y</w:t>
      </w:r>
      <w:r w:rsidR="0017165D" w:rsidRPr="00EC3814">
        <w:rPr>
          <w:sz w:val="28"/>
          <w:szCs w:val="28"/>
          <w:lang w:val="fr-FR"/>
        </w:rPr>
        <w:t>,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 xml:space="preserve">ể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1"/>
          <w:sz w:val="28"/>
          <w:szCs w:val="28"/>
          <w:lang w:val="fr-FR"/>
        </w:rPr>
        <w:t>ầ</w:t>
      </w:r>
      <w:r w:rsidR="0017165D" w:rsidRPr="00EC3814">
        <w:rPr>
          <w:sz w:val="28"/>
          <w:szCs w:val="28"/>
          <w:lang w:val="fr-FR"/>
        </w:rPr>
        <w:t>m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ẫ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a</w:t>
      </w:r>
    </w:p>
    <w:p w:rsidR="009153FE" w:rsidRPr="009153FE" w:rsidRDefault="0017165D" w:rsidP="009153FE">
      <w:pPr>
        <w:widowControl w:val="0"/>
        <w:jc w:val="both"/>
        <w:rPr>
          <w:b/>
          <w:spacing w:val="2"/>
          <w:sz w:val="28"/>
          <w:szCs w:val="28"/>
          <w:lang w:val="fr-FR"/>
        </w:rPr>
      </w:pP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ả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ừ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ụm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ý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 xml:space="preserve">à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ộp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  <w:sectPr w:rsidR="00FF396F" w:rsidRPr="00EC3814">
          <w:type w:val="continuous"/>
          <w:pgSz w:w="12240" w:h="15840"/>
          <w:pgMar w:top="1020" w:right="620" w:bottom="280" w:left="1340" w:header="720" w:footer="720" w:gutter="0"/>
          <w:cols w:space="720"/>
        </w:sect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5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EC3814" w:rsidRPr="00EC3814">
        <w:rPr>
          <w:spacing w:val="1"/>
          <w:w w:val="143"/>
          <w:sz w:val="28"/>
          <w:szCs w:val="28"/>
          <w:lang w:val="fr-FR"/>
        </w:rPr>
        <w:t>Đ</w:t>
      </w:r>
      <w:r w:rsidR="0017165D" w:rsidRPr="00EC3814">
        <w:rPr>
          <w:w w:val="99"/>
          <w:sz w:val="28"/>
          <w:szCs w:val="28"/>
          <w:lang w:val="fr-FR"/>
        </w:rPr>
        <w:t>ể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cá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ặ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dùng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lastRenderedPageBreak/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ung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5"/>
          <w:sz w:val="28"/>
          <w:szCs w:val="28"/>
          <w:lang w:val="fr-FR"/>
        </w:rPr>
        <w:t>ó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ổ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</w:t>
      </w:r>
      <w:r w:rsidRPr="00EC3814">
        <w:rPr>
          <w:spacing w:val="1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5"/>
          <w:sz w:val="28"/>
          <w:szCs w:val="28"/>
          <w:lang w:val="fr-FR"/>
        </w:rPr>
        <w:t>ó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z w:val="28"/>
          <w:szCs w:val="28"/>
          <w:lang w:val="fr-FR"/>
        </w:rPr>
        <w:t>hun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 xml:space="preserve">i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5"/>
          <w:sz w:val="28"/>
          <w:szCs w:val="28"/>
          <w:lang w:val="fr-FR"/>
        </w:rPr>
        <w:t>ó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ho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xì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5"/>
          <w:sz w:val="28"/>
          <w:szCs w:val="28"/>
          <w:lang w:val="fr-FR"/>
        </w:rPr>
        <w:t>ọ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ộ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dôi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lastRenderedPageBreak/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6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4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ã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 xml:space="preserve">c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v</w:t>
      </w:r>
      <w:r w:rsidR="0017165D" w:rsidRPr="00EC3814">
        <w:rPr>
          <w:spacing w:val="-5"/>
          <w:sz w:val="28"/>
          <w:szCs w:val="28"/>
          <w:lang w:val="fr-FR"/>
        </w:rPr>
        <w:t>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6"/>
          <w:sz w:val="28"/>
          <w:szCs w:val="28"/>
          <w:lang w:val="fr-FR"/>
        </w:rPr>
        <w:t>ấ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ị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ỏ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 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ã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 xml:space="preserve">i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10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cắ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à ở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10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cắ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 xml:space="preserve">ng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ặ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7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ó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ỗ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 xml:space="preserve">ị 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6"/>
          <w:sz w:val="28"/>
          <w:szCs w:val="28"/>
          <w:lang w:val="fr-FR"/>
        </w:rPr>
        <w:t>ã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-1"/>
          <w:sz w:val="28"/>
          <w:szCs w:val="28"/>
          <w:lang w:val="fr-FR"/>
        </w:rPr>
        <w:t xml:space="preserve"> S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10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 xml:space="preserve">a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ặ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6"/>
          <w:sz w:val="28"/>
          <w:szCs w:val="28"/>
          <w:lang w:val="fr-FR"/>
        </w:rPr>
        <w:t>ã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z w:val="28"/>
          <w:szCs w:val="28"/>
          <w:lang w:val="fr-FR"/>
        </w:rPr>
        <w:t xml:space="preserve">ẽ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7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4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ã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 xml:space="preserve">c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v</w:t>
      </w:r>
      <w:r w:rsidR="0017165D" w:rsidRPr="00EC3814">
        <w:rPr>
          <w:spacing w:val="-5"/>
          <w:sz w:val="28"/>
          <w:szCs w:val="28"/>
          <w:lang w:val="fr-FR"/>
        </w:rPr>
        <w:t>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6"/>
          <w:sz w:val="28"/>
          <w:szCs w:val="28"/>
          <w:lang w:val="fr-FR"/>
        </w:rPr>
        <w:t>ấ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ị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ỏ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 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góc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nhỏ.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Tr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 xml:space="preserve">t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ôn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z w:val="28"/>
          <w:szCs w:val="28"/>
          <w:lang w:val="fr-FR"/>
        </w:rPr>
        <w:t xml:space="preserve">ẻ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ã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(</w:t>
      </w:r>
      <w:r w:rsidRPr="00EC3814">
        <w:rPr>
          <w:sz w:val="28"/>
          <w:szCs w:val="28"/>
          <w:lang w:val="fr-FR"/>
        </w:rPr>
        <w:t>góc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30</w:t>
      </w:r>
      <w:r w:rsidRPr="00EC3814">
        <w:rPr>
          <w:position w:val="13"/>
          <w:sz w:val="18"/>
          <w:szCs w:val="18"/>
          <w:lang w:val="fr-FR"/>
        </w:rPr>
        <w:t>0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 xml:space="preserve">ỗ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5"/>
          <w:sz w:val="28"/>
          <w:szCs w:val="28"/>
          <w:lang w:val="fr-FR"/>
        </w:rPr>
        <w:t xml:space="preserve"> g</w:t>
      </w:r>
      <w:r w:rsidRPr="00EC3814">
        <w:rPr>
          <w:spacing w:val="6"/>
          <w:sz w:val="28"/>
          <w:szCs w:val="28"/>
          <w:lang w:val="fr-FR"/>
        </w:rPr>
        <w:t>ã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hờ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cạ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 v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ỏ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 xml:space="preserve">ỗ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 xml:space="preserve">. </w:t>
      </w:r>
      <w:r w:rsidRPr="00EC3814">
        <w:rPr>
          <w:spacing w:val="2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ể dùng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kho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 xml:space="preserve"> 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 xml:space="preserve">ỗ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 xml:space="preserve">u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t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r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4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ứ</w:t>
      </w:r>
      <w:r w:rsidRPr="00EC3814">
        <w:rPr>
          <w:sz w:val="28"/>
          <w:szCs w:val="28"/>
          <w:lang w:val="fr-FR"/>
        </w:rPr>
        <w:t xml:space="preserve">ng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 xml:space="preserve">ỗ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 xml:space="preserve">,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8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4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ã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 xml:space="preserve">c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v</w:t>
      </w:r>
      <w:r w:rsidR="0017165D" w:rsidRPr="00EC3814">
        <w:rPr>
          <w:spacing w:val="-1"/>
          <w:sz w:val="28"/>
          <w:szCs w:val="28"/>
          <w:lang w:val="fr-FR"/>
        </w:rPr>
        <w:t>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cấ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ị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hỏng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 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ã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10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cắ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ng 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à ở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cắ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ể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ặ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2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5"/>
          <w:sz w:val="28"/>
          <w:szCs w:val="28"/>
          <w:lang w:val="fr-FR"/>
        </w:rPr>
        <w:t>ó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 xml:space="preserve">ỗ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ho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6"/>
          <w:sz w:val="28"/>
          <w:szCs w:val="28"/>
          <w:lang w:val="fr-FR"/>
        </w:rPr>
        <w:t>ã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-1"/>
          <w:sz w:val="28"/>
          <w:szCs w:val="28"/>
          <w:lang w:val="fr-FR"/>
        </w:rPr>
        <w:t xml:space="preserve"> S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dùng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 xml:space="preserve">ốc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6"/>
          <w:sz w:val="28"/>
          <w:szCs w:val="28"/>
          <w:lang w:val="fr-FR"/>
        </w:rPr>
        <w:t>ờ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nhỏ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6"/>
          <w:sz w:val="28"/>
          <w:szCs w:val="28"/>
          <w:lang w:val="fr-FR"/>
        </w:rPr>
        <w:t>ờ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n d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ò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oá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ở ,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 xml:space="preserve">y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ốc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r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ngo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5"/>
          <w:sz w:val="28"/>
          <w:szCs w:val="28"/>
          <w:lang w:val="fr-FR"/>
        </w:rPr>
        <w:t>ò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5"/>
          <w:sz w:val="28"/>
          <w:szCs w:val="28"/>
          <w:lang w:val="fr-FR"/>
        </w:rPr>
        <w:t>ồ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6"/>
          <w:sz w:val="28"/>
          <w:szCs w:val="28"/>
          <w:lang w:val="fr-FR"/>
        </w:rPr>
        <w:t>ã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1</w:t>
      </w:r>
      <w:r w:rsidR="0017165D" w:rsidRPr="00EC3814">
        <w:rPr>
          <w:spacing w:val="5"/>
          <w:sz w:val="28"/>
          <w:szCs w:val="28"/>
          <w:lang w:val="fr-FR"/>
        </w:rPr>
        <w:t>9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4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ã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 xml:space="preserve">c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v</w:t>
      </w:r>
      <w:r w:rsidR="0017165D" w:rsidRPr="00EC3814">
        <w:rPr>
          <w:spacing w:val="-5"/>
          <w:sz w:val="28"/>
          <w:szCs w:val="28"/>
          <w:lang w:val="fr-FR"/>
        </w:rPr>
        <w:t>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pacing w:val="6"/>
          <w:sz w:val="28"/>
          <w:szCs w:val="28"/>
          <w:lang w:val="fr-FR"/>
        </w:rPr>
        <w:t>ấ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b</w:t>
      </w:r>
      <w:r w:rsidR="0017165D" w:rsidRPr="00EC3814">
        <w:rPr>
          <w:sz w:val="28"/>
          <w:szCs w:val="28"/>
          <w:lang w:val="fr-FR"/>
        </w:rPr>
        <w:t>ị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ỏ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5"/>
          <w:sz w:val="28"/>
          <w:szCs w:val="28"/>
          <w:lang w:val="fr-FR"/>
        </w:rPr>
        <w:t>g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ủ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</w:t>
      </w:r>
      <w:r w:rsidR="0017165D" w:rsidRPr="00EC3814">
        <w:rPr>
          <w:sz w:val="28"/>
          <w:szCs w:val="28"/>
          <w:lang w:val="fr-FR"/>
        </w:rPr>
        <w:t xml:space="preserve"> 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z w:val="28"/>
          <w:szCs w:val="28"/>
          <w:lang w:val="fr-FR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ột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 xml:space="preserve">p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ã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ôi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cắ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à ở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cắ</w:t>
      </w:r>
      <w:r w:rsidRPr="00EC3814">
        <w:rPr>
          <w:sz w:val="28"/>
          <w:szCs w:val="28"/>
          <w:lang w:val="fr-FR"/>
        </w:rPr>
        <w:t>t 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vu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ặ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ỗ 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6"/>
          <w:sz w:val="28"/>
          <w:szCs w:val="28"/>
          <w:lang w:val="fr-FR"/>
        </w:rPr>
        <w:t>ã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-1"/>
          <w:sz w:val="28"/>
          <w:szCs w:val="28"/>
          <w:lang w:val="fr-FR"/>
        </w:rPr>
        <w:t xml:space="preserve"> S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6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 xml:space="preserve">ũi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position w:val="-1"/>
          <w:sz w:val="28"/>
          <w:szCs w:val="28"/>
          <w:lang w:val="fr-FR"/>
        </w:rPr>
        <w:t>b)</w:t>
      </w:r>
      <w:r w:rsidRPr="00EC3814">
        <w:rPr>
          <w:spacing w:val="56"/>
          <w:position w:val="-1"/>
          <w:sz w:val="28"/>
          <w:szCs w:val="28"/>
          <w:lang w:val="fr-FR"/>
        </w:rPr>
        <w:t xml:space="preserve"> </w:t>
      </w:r>
      <w:r w:rsidRPr="00EC3814">
        <w:rPr>
          <w:spacing w:val="1"/>
          <w:position w:val="-1"/>
          <w:sz w:val="28"/>
          <w:szCs w:val="28"/>
          <w:lang w:val="fr-FR"/>
        </w:rPr>
        <w:t>D</w:t>
      </w:r>
      <w:r w:rsidRPr="00EC3814">
        <w:rPr>
          <w:position w:val="-1"/>
          <w:sz w:val="28"/>
          <w:szCs w:val="28"/>
          <w:lang w:val="fr-FR"/>
        </w:rPr>
        <w:t>ùng</w:t>
      </w:r>
      <w:r w:rsidRPr="00EC3814">
        <w:rPr>
          <w:spacing w:val="1"/>
          <w:position w:val="-1"/>
          <w:sz w:val="28"/>
          <w:szCs w:val="28"/>
          <w:lang w:val="fr-FR"/>
        </w:rPr>
        <w:t xml:space="preserve"> </w:t>
      </w:r>
      <w:r w:rsidRPr="00EC3814">
        <w:rPr>
          <w:spacing w:val="-5"/>
          <w:position w:val="-1"/>
          <w:sz w:val="28"/>
          <w:szCs w:val="28"/>
          <w:lang w:val="fr-FR"/>
        </w:rPr>
        <w:t>m</w:t>
      </w:r>
      <w:r w:rsidRPr="00EC3814">
        <w:rPr>
          <w:position w:val="-1"/>
          <w:sz w:val="28"/>
          <w:szCs w:val="28"/>
          <w:lang w:val="fr-FR"/>
        </w:rPr>
        <w:t>ũi</w:t>
      </w:r>
      <w:r w:rsidRPr="00EC3814">
        <w:rPr>
          <w:spacing w:val="-3"/>
          <w:position w:val="-1"/>
          <w:sz w:val="28"/>
          <w:szCs w:val="28"/>
          <w:lang w:val="fr-FR"/>
        </w:rPr>
        <w:t xml:space="preserve"> </w:t>
      </w:r>
      <w:r w:rsidRPr="00EC3814">
        <w:rPr>
          <w:spacing w:val="6"/>
          <w:position w:val="-1"/>
          <w:sz w:val="28"/>
          <w:szCs w:val="28"/>
          <w:lang w:val="fr-FR"/>
        </w:rPr>
        <w:t>c</w:t>
      </w:r>
      <w:r w:rsidRPr="00EC3814">
        <w:rPr>
          <w:position w:val="-1"/>
          <w:sz w:val="28"/>
          <w:szCs w:val="28"/>
          <w:lang w:val="fr-FR"/>
        </w:rPr>
        <w:t>h</w:t>
      </w:r>
      <w:r w:rsidRPr="00EC3814">
        <w:rPr>
          <w:spacing w:val="-5"/>
          <w:position w:val="-1"/>
          <w:sz w:val="28"/>
          <w:szCs w:val="28"/>
          <w:lang w:val="fr-FR"/>
        </w:rPr>
        <w:t>i</w:t>
      </w:r>
      <w:r w:rsidRPr="00EC3814">
        <w:rPr>
          <w:spacing w:val="1"/>
          <w:position w:val="-1"/>
          <w:sz w:val="28"/>
          <w:szCs w:val="28"/>
          <w:lang w:val="fr-FR"/>
        </w:rPr>
        <w:t>ế</w:t>
      </w:r>
      <w:r w:rsidRPr="00EC3814">
        <w:rPr>
          <w:position w:val="-1"/>
          <w:sz w:val="28"/>
          <w:szCs w:val="28"/>
          <w:lang w:val="fr-FR"/>
        </w:rPr>
        <w:t>t</w:t>
      </w:r>
      <w:r w:rsidRPr="00EC3814">
        <w:rPr>
          <w:spacing w:val="-4"/>
          <w:position w:val="-1"/>
          <w:sz w:val="28"/>
          <w:szCs w:val="28"/>
          <w:lang w:val="fr-FR"/>
        </w:rPr>
        <w:t xml:space="preserve"> </w:t>
      </w:r>
      <w:r w:rsidRPr="00EC3814">
        <w:rPr>
          <w:spacing w:val="1"/>
          <w:position w:val="-1"/>
          <w:sz w:val="28"/>
          <w:szCs w:val="28"/>
          <w:lang w:val="fr-FR"/>
        </w:rPr>
        <w:t>c</w:t>
      </w:r>
      <w:r w:rsidRPr="00EC3814">
        <w:rPr>
          <w:position w:val="-1"/>
          <w:sz w:val="28"/>
          <w:szCs w:val="28"/>
          <w:lang w:val="fr-FR"/>
        </w:rPr>
        <w:t>ó</w:t>
      </w:r>
      <w:r w:rsidRPr="00EC3814">
        <w:rPr>
          <w:spacing w:val="-1"/>
          <w:position w:val="-1"/>
          <w:sz w:val="28"/>
          <w:szCs w:val="28"/>
          <w:lang w:val="fr-FR"/>
        </w:rPr>
        <w:t xml:space="preserve"> </w:t>
      </w:r>
      <w:r w:rsidRPr="00EC3814">
        <w:rPr>
          <w:position w:val="-1"/>
          <w:sz w:val="28"/>
          <w:szCs w:val="28"/>
          <w:lang w:val="fr-FR"/>
        </w:rPr>
        <w:t>k</w:t>
      </w:r>
      <w:r w:rsidRPr="00EC3814">
        <w:rPr>
          <w:spacing w:val="1"/>
          <w:position w:val="-1"/>
          <w:sz w:val="28"/>
          <w:szCs w:val="28"/>
          <w:lang w:val="fr-FR"/>
        </w:rPr>
        <w:t>ế</w:t>
      </w:r>
      <w:r w:rsidRPr="00EC3814">
        <w:rPr>
          <w:position w:val="-1"/>
          <w:sz w:val="28"/>
          <w:szCs w:val="28"/>
          <w:lang w:val="fr-FR"/>
        </w:rPr>
        <w:t>t</w:t>
      </w:r>
      <w:r w:rsidRPr="00EC3814">
        <w:rPr>
          <w:spacing w:val="-2"/>
          <w:position w:val="-1"/>
          <w:sz w:val="28"/>
          <w:szCs w:val="28"/>
          <w:lang w:val="fr-FR"/>
        </w:rPr>
        <w:t xml:space="preserve"> </w:t>
      </w:r>
      <w:r w:rsidRPr="00EC3814">
        <w:rPr>
          <w:spacing w:val="1"/>
          <w:position w:val="-1"/>
          <w:sz w:val="28"/>
          <w:szCs w:val="28"/>
          <w:lang w:val="fr-FR"/>
        </w:rPr>
        <w:t>cấ</w:t>
      </w:r>
      <w:r w:rsidRPr="00EC3814">
        <w:rPr>
          <w:position w:val="-1"/>
          <w:sz w:val="28"/>
          <w:szCs w:val="28"/>
          <w:lang w:val="fr-FR"/>
        </w:rPr>
        <w:t>u</w:t>
      </w:r>
      <w:r w:rsidRPr="00EC3814">
        <w:rPr>
          <w:spacing w:val="-2"/>
          <w:position w:val="-1"/>
          <w:sz w:val="28"/>
          <w:szCs w:val="28"/>
          <w:lang w:val="fr-FR"/>
        </w:rPr>
        <w:t xml:space="preserve"> </w:t>
      </w:r>
      <w:r w:rsidRPr="00EC3814">
        <w:rPr>
          <w:position w:val="-1"/>
          <w:sz w:val="28"/>
          <w:szCs w:val="28"/>
          <w:lang w:val="fr-FR"/>
        </w:rPr>
        <w:t>h</w:t>
      </w:r>
      <w:r w:rsidRPr="00EC3814">
        <w:rPr>
          <w:spacing w:val="-1"/>
          <w:position w:val="-1"/>
          <w:sz w:val="28"/>
          <w:szCs w:val="28"/>
          <w:lang w:val="fr-FR"/>
        </w:rPr>
        <w:t>ì</w:t>
      </w:r>
      <w:r w:rsidRPr="00EC3814">
        <w:rPr>
          <w:position w:val="-1"/>
          <w:sz w:val="28"/>
          <w:szCs w:val="28"/>
          <w:lang w:val="fr-FR"/>
        </w:rPr>
        <w:t>nh</w:t>
      </w:r>
      <w:r w:rsidRPr="00EC3814">
        <w:rPr>
          <w:spacing w:val="-8"/>
          <w:position w:val="-1"/>
          <w:sz w:val="28"/>
          <w:szCs w:val="28"/>
          <w:lang w:val="fr-FR"/>
        </w:rPr>
        <w:t xml:space="preserve"> </w:t>
      </w:r>
      <w:r w:rsidRPr="00EC3814">
        <w:rPr>
          <w:spacing w:val="1"/>
          <w:position w:val="-1"/>
          <w:sz w:val="28"/>
          <w:szCs w:val="28"/>
          <w:lang w:val="fr-FR"/>
        </w:rPr>
        <w:t>c</w:t>
      </w:r>
      <w:r w:rsidRPr="00EC3814">
        <w:rPr>
          <w:spacing w:val="5"/>
          <w:position w:val="-1"/>
          <w:sz w:val="28"/>
          <w:szCs w:val="28"/>
          <w:lang w:val="fr-FR"/>
        </w:rPr>
        <w:t>ô</w:t>
      </w:r>
      <w:r w:rsidRPr="00EC3814">
        <w:rPr>
          <w:position w:val="-1"/>
          <w:sz w:val="28"/>
          <w:szCs w:val="28"/>
          <w:lang w:val="fr-FR"/>
        </w:rPr>
        <w:t>n</w:t>
      </w:r>
      <w:r w:rsidRPr="00EC3814">
        <w:rPr>
          <w:spacing w:val="-2"/>
          <w:position w:val="-1"/>
          <w:sz w:val="28"/>
          <w:szCs w:val="28"/>
          <w:lang w:val="fr-FR"/>
        </w:rPr>
        <w:t xml:space="preserve"> </w:t>
      </w:r>
      <w:r w:rsidRPr="00EC3814">
        <w:rPr>
          <w:spacing w:val="-5"/>
          <w:position w:val="-1"/>
          <w:sz w:val="28"/>
          <w:szCs w:val="28"/>
          <w:lang w:val="fr-FR"/>
        </w:rPr>
        <w:t>v</w:t>
      </w:r>
      <w:r w:rsidRPr="00EC3814">
        <w:rPr>
          <w:spacing w:val="6"/>
          <w:position w:val="-1"/>
          <w:sz w:val="28"/>
          <w:szCs w:val="28"/>
          <w:lang w:val="fr-FR"/>
        </w:rPr>
        <w:t>ớ</w:t>
      </w:r>
      <w:r w:rsidRPr="00EC3814">
        <w:rPr>
          <w:position w:val="-1"/>
          <w:sz w:val="28"/>
          <w:szCs w:val="28"/>
          <w:lang w:val="fr-FR"/>
        </w:rPr>
        <w:t>i</w:t>
      </w:r>
      <w:r w:rsidRPr="00EC3814">
        <w:rPr>
          <w:spacing w:val="-7"/>
          <w:position w:val="-1"/>
          <w:sz w:val="28"/>
          <w:szCs w:val="28"/>
          <w:lang w:val="fr-FR"/>
        </w:rPr>
        <w:t xml:space="preserve"> </w:t>
      </w:r>
      <w:r w:rsidRPr="00EC3814">
        <w:rPr>
          <w:position w:val="-1"/>
          <w:sz w:val="28"/>
          <w:szCs w:val="28"/>
          <w:lang w:val="fr-FR"/>
        </w:rPr>
        <w:t>góc</w:t>
      </w:r>
      <w:r w:rsidRPr="00EC3814">
        <w:rPr>
          <w:spacing w:val="-1"/>
          <w:position w:val="-1"/>
          <w:sz w:val="28"/>
          <w:szCs w:val="28"/>
          <w:lang w:val="fr-FR"/>
        </w:rPr>
        <w:t xml:space="preserve"> </w:t>
      </w:r>
      <w:r w:rsidRPr="00EC3814">
        <w:rPr>
          <w:position w:val="-1"/>
          <w:sz w:val="28"/>
          <w:szCs w:val="28"/>
          <w:lang w:val="fr-FR"/>
        </w:rPr>
        <w:t>ngh</w:t>
      </w:r>
      <w:r w:rsidRPr="00EC3814">
        <w:rPr>
          <w:spacing w:val="-5"/>
          <w:position w:val="-1"/>
          <w:sz w:val="28"/>
          <w:szCs w:val="28"/>
          <w:lang w:val="fr-FR"/>
        </w:rPr>
        <w:t>i</w:t>
      </w:r>
      <w:r w:rsidRPr="00EC3814">
        <w:rPr>
          <w:spacing w:val="6"/>
          <w:position w:val="-1"/>
          <w:sz w:val="28"/>
          <w:szCs w:val="28"/>
          <w:lang w:val="fr-FR"/>
        </w:rPr>
        <w:t>ê</w:t>
      </w:r>
      <w:r w:rsidRPr="00EC3814">
        <w:rPr>
          <w:position w:val="-1"/>
          <w:sz w:val="28"/>
          <w:szCs w:val="28"/>
          <w:lang w:val="fr-FR"/>
        </w:rPr>
        <w:t>ng</w:t>
      </w:r>
      <w:r w:rsidRPr="00EC3814">
        <w:rPr>
          <w:spacing w:val="-7"/>
          <w:position w:val="-1"/>
          <w:sz w:val="28"/>
          <w:szCs w:val="28"/>
          <w:lang w:val="fr-FR"/>
        </w:rPr>
        <w:t xml:space="preserve"> </w:t>
      </w:r>
      <w:r w:rsidRPr="00EC3814">
        <w:rPr>
          <w:position w:val="-1"/>
          <w:sz w:val="28"/>
          <w:szCs w:val="28"/>
          <w:lang w:val="fr-FR"/>
        </w:rPr>
        <w:t>nhỏ.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-2"/>
          <w:sz w:val="28"/>
          <w:szCs w:val="28"/>
          <w:lang w:val="fr-FR"/>
        </w:rPr>
        <w:t>Tr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ó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z w:val="28"/>
          <w:szCs w:val="28"/>
          <w:lang w:val="fr-FR"/>
        </w:rPr>
        <w:t xml:space="preserve">ẻ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ã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xo</w:t>
      </w:r>
      <w:r w:rsidRPr="00EC3814">
        <w:rPr>
          <w:spacing w:val="6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(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óc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30</w:t>
      </w:r>
      <w:r w:rsidRPr="00EC3814">
        <w:rPr>
          <w:position w:val="13"/>
          <w:sz w:val="18"/>
          <w:szCs w:val="18"/>
          <w:lang w:val="fr-FR"/>
        </w:rPr>
        <w:t>0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2"/>
          <w:sz w:val="28"/>
          <w:szCs w:val="28"/>
          <w:lang w:val="fr-FR"/>
        </w:rPr>
        <w:t>M</w:t>
      </w:r>
      <w:r w:rsidRPr="00EC3814">
        <w:rPr>
          <w:sz w:val="28"/>
          <w:szCs w:val="28"/>
          <w:lang w:val="fr-FR"/>
        </w:rPr>
        <w:t>ũi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x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 xml:space="preserve">y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 xml:space="preserve">ỗ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5"/>
          <w:sz w:val="28"/>
          <w:szCs w:val="28"/>
          <w:lang w:val="fr-FR"/>
        </w:rPr>
        <w:t>o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6"/>
          <w:sz w:val="28"/>
          <w:szCs w:val="28"/>
          <w:lang w:val="fr-FR"/>
        </w:rPr>
        <w:t>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5"/>
          <w:sz w:val="28"/>
          <w:szCs w:val="28"/>
          <w:lang w:val="fr-FR"/>
        </w:rPr>
        <w:t xml:space="preserve"> g</w:t>
      </w:r>
      <w:r w:rsidRPr="00EC3814">
        <w:rPr>
          <w:spacing w:val="6"/>
          <w:sz w:val="28"/>
          <w:szCs w:val="28"/>
          <w:lang w:val="fr-FR"/>
        </w:rPr>
        <w:t>ã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z w:val="28"/>
          <w:szCs w:val="28"/>
          <w:lang w:val="fr-FR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)</w:t>
      </w:r>
      <w:r w:rsidR="009153FE" w:rsidRPr="009153FE">
        <w:rPr>
          <w:b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5"/>
          <w:sz w:val="28"/>
          <w:szCs w:val="28"/>
          <w:lang w:val="fr-FR"/>
        </w:rPr>
        <w:t>ò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5"/>
          <w:sz w:val="28"/>
          <w:szCs w:val="28"/>
          <w:lang w:val="fr-FR"/>
        </w:rPr>
        <w:t xml:space="preserve"> 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n d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5"/>
          <w:sz w:val="28"/>
          <w:szCs w:val="28"/>
          <w:lang w:val="fr-FR"/>
        </w:rPr>
        <w:t>ồ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ủ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pacing w:val="6"/>
          <w:sz w:val="28"/>
          <w:szCs w:val="28"/>
          <w:lang w:val="fr-FR"/>
        </w:rPr>
        <w:t>ã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.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>p v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cấ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6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5"/>
          <w:sz w:val="28"/>
          <w:szCs w:val="28"/>
          <w:lang w:val="fr-FR"/>
        </w:rPr>
        <w:t>g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0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4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ã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hú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í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ho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 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 xml:space="preserve">n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1"/>
          <w:sz w:val="28"/>
          <w:szCs w:val="28"/>
          <w:lang w:val="fr-FR"/>
        </w:rPr>
        <w:t xml:space="preserve"> l</w:t>
      </w:r>
      <w:r w:rsidRPr="00EC3814">
        <w:rPr>
          <w:sz w:val="28"/>
          <w:szCs w:val="28"/>
          <w:lang w:val="fr-FR"/>
        </w:rPr>
        <w:t>y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  <w:sectPr w:rsidR="00FF396F" w:rsidRPr="00EC3814">
          <w:type w:val="continuous"/>
          <w:pgSz w:w="12240" w:h="15840"/>
          <w:pgMar w:top="1020" w:right="720" w:bottom="280" w:left="1340" w:header="720" w:footer="720" w:gutter="0"/>
          <w:cols w:space="720"/>
        </w:sectPr>
      </w:pP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Pr="00EC3814">
        <w:rPr>
          <w:spacing w:val="1"/>
          <w:sz w:val="28"/>
          <w:szCs w:val="28"/>
          <w:lang w:val="fr-FR"/>
        </w:rPr>
        <w:t xml:space="preserve"> 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5"/>
          <w:sz w:val="28"/>
          <w:szCs w:val="28"/>
          <w:lang w:val="fr-FR"/>
        </w:rPr>
        <w:t>ố</w:t>
      </w:r>
      <w:r w:rsidRPr="00EC3814">
        <w:rPr>
          <w:sz w:val="28"/>
          <w:szCs w:val="28"/>
          <w:lang w:val="fr-FR"/>
        </w:rPr>
        <w:t>i d)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Ổ</w:t>
      </w:r>
      <w:r w:rsidRPr="00EC3814">
        <w:rPr>
          <w:spacing w:val="5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</w:t>
      </w:r>
    </w:p>
    <w:p w:rsidR="0017165D" w:rsidRDefault="0017165D" w:rsidP="009153FE">
      <w:pPr>
        <w:widowControl w:val="0"/>
        <w:jc w:val="both"/>
        <w:rPr>
          <w:lang w:val="fr-FR"/>
        </w:rPr>
      </w:pP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1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4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ã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hú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í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ho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 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 xml:space="preserve">n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Pr="00EC3814">
        <w:rPr>
          <w:spacing w:val="6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1"/>
          <w:sz w:val="28"/>
          <w:szCs w:val="28"/>
          <w:lang w:val="fr-FR"/>
        </w:rPr>
        <w:t xml:space="preserve"> l</w:t>
      </w:r>
      <w:r w:rsidRPr="00EC3814">
        <w:rPr>
          <w:sz w:val="28"/>
          <w:szCs w:val="28"/>
          <w:lang w:val="fr-FR"/>
        </w:rPr>
        <w:t>y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-26"/>
          <w:w w:val="99"/>
          <w:sz w:val="28"/>
          <w:szCs w:val="28"/>
          <w:lang w:val="fr-FR"/>
        </w:rPr>
        <w:t xml:space="preserve"> </w:t>
      </w:r>
      <w:r w:rsidRPr="00EC3814">
        <w:rPr>
          <w:strike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 xml:space="preserve">n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Pr="00EC3814">
        <w:rPr>
          <w:spacing w:val="68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n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="009153FE" w:rsidRPr="009153FE">
        <w:rPr>
          <w:b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5"/>
          <w:sz w:val="28"/>
          <w:szCs w:val="28"/>
          <w:lang w:val="fr-FR"/>
        </w:rPr>
        <w:t>ố</w:t>
      </w:r>
      <w:r w:rsidRPr="00EC3814">
        <w:rPr>
          <w:sz w:val="28"/>
          <w:szCs w:val="28"/>
          <w:lang w:val="fr-FR"/>
        </w:rPr>
        <w:t>i d)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Pr="00EC3814">
        <w:rPr>
          <w:spacing w:val="6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Ổ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2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4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ã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hú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í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ho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 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z w:val="28"/>
          <w:szCs w:val="28"/>
          <w:lang w:val="fr-FR"/>
        </w:rPr>
        <w:t xml:space="preserve">u </w:t>
      </w:r>
      <w:r w:rsidRPr="00EC3814">
        <w:rPr>
          <w:spacing w:val="-1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y;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5"/>
          <w:sz w:val="28"/>
          <w:szCs w:val="28"/>
          <w:lang w:val="fr-FR"/>
        </w:rPr>
        <w:t>ố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Ổ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n b</w:t>
      </w:r>
      <w:r w:rsidRPr="00EC3814">
        <w:rPr>
          <w:spacing w:val="1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ng;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ngu</w:t>
      </w:r>
      <w:r w:rsidRPr="00EC3814">
        <w:rPr>
          <w:spacing w:val="-5"/>
          <w:sz w:val="28"/>
          <w:szCs w:val="28"/>
          <w:lang w:val="fr-FR"/>
        </w:rPr>
        <w:t>y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lastRenderedPageBreak/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3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4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ã</w:t>
      </w:r>
      <w:r w:rsidR="0017165D" w:rsidRPr="00EC3814">
        <w:rPr>
          <w:sz w:val="28"/>
          <w:szCs w:val="28"/>
          <w:lang w:val="fr-FR"/>
        </w:rPr>
        <w:t>y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hú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í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ho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 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 xml:space="preserve">n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P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1"/>
          <w:sz w:val="28"/>
          <w:szCs w:val="28"/>
          <w:lang w:val="fr-FR"/>
        </w:rPr>
        <w:t xml:space="preserve"> l</w:t>
      </w:r>
      <w:r w:rsidRPr="00EC3814">
        <w:rPr>
          <w:sz w:val="28"/>
          <w:szCs w:val="28"/>
          <w:lang w:val="fr-FR"/>
        </w:rPr>
        <w:t>y;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5"/>
          <w:sz w:val="28"/>
          <w:szCs w:val="28"/>
          <w:lang w:val="fr-FR"/>
        </w:rPr>
        <w:t>ố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Ổ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ă</w:t>
      </w:r>
      <w:r w:rsidRPr="00EC3814">
        <w:rPr>
          <w:sz w:val="28"/>
          <w:szCs w:val="28"/>
          <w:lang w:val="fr-FR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b)</w:t>
      </w:r>
      <w:r w:rsidRPr="00EC3814">
        <w:rPr>
          <w:spacing w:val="56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 xml:space="preserve">n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3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ng;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nguy</w:t>
      </w:r>
      <w:r w:rsidRPr="00EC3814">
        <w:rPr>
          <w:spacing w:val="1"/>
          <w:sz w:val="28"/>
          <w:szCs w:val="28"/>
          <w:lang w:val="fr-FR"/>
        </w:rPr>
        <w:t>ệ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;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z w:val="28"/>
          <w:szCs w:val="28"/>
          <w:lang w:val="fr-FR"/>
        </w:rPr>
        <w:t>2</w:t>
      </w:r>
      <w:r w:rsidRPr="00EC3814">
        <w:rPr>
          <w:spacing w:val="5"/>
          <w:sz w:val="28"/>
          <w:szCs w:val="28"/>
          <w:lang w:val="fr-FR"/>
        </w:rPr>
        <w:t>4</w:t>
      </w:r>
      <w:r w:rsidRPr="00EC3814">
        <w:rPr>
          <w:spacing w:val="-29"/>
          <w:sz w:val="28"/>
          <w:szCs w:val="28"/>
          <w:lang w:val="fr-FR"/>
        </w:rPr>
        <w:t>:</w:t>
      </w:r>
      <w:r w:rsidRPr="00EC3814">
        <w:rPr>
          <w:spacing w:val="22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spacing w:val="-4"/>
          <w:sz w:val="28"/>
          <w:szCs w:val="28"/>
          <w:u w:val="thick" w:color="000000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ã</w:t>
      </w:r>
      <w:r w:rsidRPr="00EC3814">
        <w:rPr>
          <w:sz w:val="28"/>
          <w:szCs w:val="28"/>
          <w:lang w:val="fr-FR"/>
        </w:rPr>
        <w:t>y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hú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1"/>
          <w:sz w:val="28"/>
          <w:szCs w:val="28"/>
          <w:lang w:val="fr-FR"/>
        </w:rPr>
        <w:t>ì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>ẽ b</w:t>
      </w:r>
      <w:r w:rsidRPr="00EC3814">
        <w:rPr>
          <w:spacing w:val="6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ụng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ụ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ùng</w:t>
      </w:r>
      <w:r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á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cá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"/>
          <w:sz w:val="28"/>
          <w:szCs w:val="28"/>
          <w:lang w:val="fr-FR"/>
        </w:rPr>
        <w:t>ắ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2"/>
          <w:sz w:val="28"/>
          <w:szCs w:val="28"/>
          <w:lang w:val="fr-FR"/>
        </w:rPr>
        <w:t>r</w:t>
      </w:r>
      <w:r w:rsidRPr="00EC3814">
        <w:rPr>
          <w:spacing w:val="1"/>
          <w:sz w:val="28"/>
          <w:szCs w:val="28"/>
          <w:lang w:val="fr-FR"/>
        </w:rPr>
        <w:t>ê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3"/>
          <w:sz w:val="28"/>
          <w:szCs w:val="28"/>
          <w:lang w:val="fr-FR"/>
        </w:rPr>
        <w:t>r</w:t>
      </w:r>
      <w:r w:rsidRPr="00EC3814">
        <w:rPr>
          <w:spacing w:val="-5"/>
          <w:sz w:val="28"/>
          <w:szCs w:val="28"/>
          <w:lang w:val="fr-FR"/>
        </w:rPr>
        <w:t>ụ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như</w:t>
      </w:r>
      <w:r w:rsidR="009153FE">
        <w:rPr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5"/>
          <w:sz w:val="28"/>
          <w:szCs w:val="28"/>
          <w:lang w:val="fr-FR"/>
        </w:rPr>
        <w:t>ố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5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S</w:t>
      </w:r>
      <w:r w:rsidR="0017165D" w:rsidRPr="00EC3814">
        <w:rPr>
          <w:spacing w:val="6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ể</w:t>
      </w:r>
      <w:r w:rsidR="0017165D" w:rsidRPr="00EC3814">
        <w:rPr>
          <w:sz w:val="28"/>
          <w:szCs w:val="28"/>
          <w:lang w:val="fr-FR"/>
        </w:rPr>
        <w:t>m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z w:val="28"/>
          <w:szCs w:val="28"/>
          <w:lang w:val="fr-FR"/>
        </w:rPr>
        <w:t>a kỹ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u</w:t>
      </w:r>
      <w:r w:rsidR="0017165D" w:rsidRPr="00EC3814">
        <w:rPr>
          <w:spacing w:val="6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 xml:space="preserve">ể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g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z w:val="28"/>
          <w:szCs w:val="28"/>
          <w:lang w:val="fr-FR"/>
        </w:rPr>
        <w:t xml:space="preserve">á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ả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ă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>
        <w:rPr>
          <w:b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òn dùng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2"/>
          <w:sz w:val="28"/>
          <w:szCs w:val="28"/>
          <w:lang w:val="fr-FR"/>
        </w:rPr>
        <w:t>ợ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9153FE" w:rsidRPr="009153FE" w:rsidRDefault="0017165D" w:rsidP="009153FE">
      <w:pPr>
        <w:widowControl w:val="0"/>
        <w:jc w:val="both"/>
        <w:rPr>
          <w:b/>
          <w:spacing w:val="2"/>
          <w:sz w:val="28"/>
          <w:szCs w:val="28"/>
          <w:lang w:val="fr-FR"/>
        </w:rPr>
      </w:pPr>
      <w:r w:rsidRPr="00EC3814">
        <w:rPr>
          <w:strike/>
          <w:spacing w:val="-26"/>
          <w:w w:val="99"/>
          <w:sz w:val="28"/>
          <w:szCs w:val="28"/>
          <w:lang w:val="fr-FR"/>
        </w:rPr>
        <w:t xml:space="preserve"> </w:t>
      </w:r>
      <w:r w:rsidRPr="00EC3814">
        <w:rPr>
          <w:strike/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ữ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5"/>
          <w:sz w:val="28"/>
          <w:szCs w:val="28"/>
          <w:lang w:val="fr-FR"/>
        </w:rPr>
        <w:t>ò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 xml:space="preserve">p. 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6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S</w:t>
      </w:r>
      <w:r w:rsidR="0017165D" w:rsidRPr="00EC3814">
        <w:rPr>
          <w:spacing w:val="6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ể</w:t>
      </w:r>
      <w:r w:rsidR="0017165D" w:rsidRPr="00EC3814">
        <w:rPr>
          <w:sz w:val="28"/>
          <w:szCs w:val="28"/>
          <w:lang w:val="fr-FR"/>
        </w:rPr>
        <w:t>m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z w:val="28"/>
          <w:szCs w:val="28"/>
          <w:lang w:val="fr-FR"/>
        </w:rPr>
        <w:t>a kỹ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u</w:t>
      </w:r>
      <w:r w:rsidR="0017165D" w:rsidRPr="00EC3814">
        <w:rPr>
          <w:spacing w:val="6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 xml:space="preserve">ể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g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z w:val="28"/>
          <w:szCs w:val="28"/>
          <w:lang w:val="fr-FR"/>
        </w:rPr>
        <w:t xml:space="preserve">á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ả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ă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cầ</w:t>
      </w:r>
      <w:r w:rsidR="0017165D" w:rsidRPr="00EC3814">
        <w:rPr>
          <w:sz w:val="28"/>
          <w:szCs w:val="28"/>
          <w:lang w:val="fr-FR"/>
        </w:rPr>
        <w:t>n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17165D" w:rsidRPr="00EC3814">
        <w:rPr>
          <w:spacing w:val="2"/>
          <w:sz w:val="28"/>
          <w:szCs w:val="28"/>
          <w:lang w:val="fr-FR"/>
        </w:rPr>
        <w:t>s</w:t>
      </w:r>
      <w:r w:rsidR="0017165D" w:rsidRPr="00EC3814">
        <w:rPr>
          <w:spacing w:val="-2"/>
          <w:sz w:val="28"/>
          <w:szCs w:val="28"/>
          <w:lang w:val="fr-FR"/>
        </w:rPr>
        <w:t>ử</w:t>
      </w:r>
      <w:r w:rsidR="0017165D" w:rsidRPr="00EC3814">
        <w:rPr>
          <w:sz w:val="28"/>
          <w:szCs w:val="28"/>
          <w:lang w:val="fr-FR"/>
        </w:rPr>
        <w:t>a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1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ữ</w:t>
      </w:r>
      <w:r w:rsidR="0017165D" w:rsidRPr="00EC3814">
        <w:rPr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, ph</w:t>
      </w:r>
      <w:r w:rsidR="0017165D" w:rsidRPr="00EC3814">
        <w:rPr>
          <w:spacing w:val="-5"/>
          <w:sz w:val="28"/>
          <w:szCs w:val="28"/>
          <w:u w:val="thick" w:color="000000"/>
          <w:lang w:val="fr-FR"/>
        </w:rPr>
        <w:t>ụ</w:t>
      </w:r>
      <w:r w:rsidR="0017165D" w:rsidRPr="00EC3814">
        <w:rPr>
          <w:sz w:val="28"/>
          <w:szCs w:val="28"/>
          <w:u w:val="thick" w:color="000000"/>
          <w:lang w:val="fr-FR"/>
        </w:rPr>
        <w:t>c</w:t>
      </w:r>
      <w:r w:rsidR="0017165D" w:rsidRPr="00EC3814">
        <w:rPr>
          <w:spacing w:val="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ồ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9153FE" w:rsidRPr="009153FE" w:rsidRDefault="0017165D" w:rsidP="009153FE">
      <w:pPr>
        <w:widowControl w:val="0"/>
        <w:jc w:val="both"/>
        <w:rPr>
          <w:b/>
          <w:spacing w:val="2"/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ữ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í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ầ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5"/>
          <w:sz w:val="28"/>
          <w:szCs w:val="28"/>
          <w:lang w:val="fr-FR"/>
        </w:rPr>
        <w:t>ò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6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g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ớ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ho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p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6"/>
          <w:sz w:val="28"/>
          <w:szCs w:val="28"/>
          <w:lang w:val="fr-FR"/>
        </w:rPr>
        <w:t>é</w:t>
      </w:r>
      <w:r w:rsidRPr="00EC3814">
        <w:rPr>
          <w:sz w:val="28"/>
          <w:szCs w:val="28"/>
          <w:lang w:val="fr-FR"/>
        </w:rPr>
        <w:t xml:space="preserve">p. 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7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S</w:t>
      </w:r>
      <w:r w:rsidR="0017165D" w:rsidRPr="00EC3814">
        <w:rPr>
          <w:spacing w:val="6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u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6"/>
          <w:sz w:val="28"/>
          <w:szCs w:val="28"/>
          <w:lang w:val="fr-FR"/>
        </w:rPr>
        <w:t>ể</w:t>
      </w:r>
      <w:r w:rsidR="0017165D" w:rsidRPr="00EC3814">
        <w:rPr>
          <w:sz w:val="28"/>
          <w:szCs w:val="28"/>
          <w:lang w:val="fr-FR"/>
        </w:rPr>
        <w:t>m</w:t>
      </w:r>
      <w:r w:rsidR="0017165D" w:rsidRPr="00EC3814">
        <w:rPr>
          <w:spacing w:val="-9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2"/>
          <w:sz w:val="28"/>
          <w:szCs w:val="28"/>
          <w:lang w:val="fr-FR"/>
        </w:rPr>
        <w:t>r</w:t>
      </w:r>
      <w:r w:rsidR="0017165D" w:rsidRPr="00EC3814">
        <w:rPr>
          <w:sz w:val="28"/>
          <w:szCs w:val="28"/>
          <w:lang w:val="fr-FR"/>
        </w:rPr>
        <w:t>a kỹ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5"/>
          <w:sz w:val="28"/>
          <w:szCs w:val="28"/>
          <w:lang w:val="fr-FR"/>
        </w:rPr>
        <w:t>u</w:t>
      </w:r>
      <w:r w:rsidR="0017165D" w:rsidRPr="00EC3814">
        <w:rPr>
          <w:spacing w:val="6"/>
          <w:sz w:val="28"/>
          <w:szCs w:val="28"/>
          <w:lang w:val="fr-FR"/>
        </w:rPr>
        <w:t>ậ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 xml:space="preserve">ể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g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z w:val="28"/>
          <w:szCs w:val="28"/>
          <w:lang w:val="fr-FR"/>
        </w:rPr>
        <w:t xml:space="preserve">á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ả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6"/>
          <w:sz w:val="28"/>
          <w:szCs w:val="28"/>
          <w:lang w:val="fr-FR"/>
        </w:rPr>
        <w:t>ă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z w:val="28"/>
          <w:szCs w:val="28"/>
          <w:lang w:val="fr-FR"/>
        </w:rPr>
        <w:t>hi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i</w:t>
      </w:r>
      <w:r w:rsidR="0017165D" w:rsidRPr="00EC3814">
        <w:rPr>
          <w:spacing w:val="1"/>
          <w:sz w:val="28"/>
          <w:szCs w:val="28"/>
          <w:lang w:val="fr-FR"/>
        </w:rPr>
        <w:t>ế</w:t>
      </w:r>
      <w:r w:rsidR="0017165D" w:rsidRPr="00EC3814">
        <w:rPr>
          <w:sz w:val="28"/>
          <w:szCs w:val="28"/>
          <w:lang w:val="fr-FR"/>
        </w:rPr>
        <w:t>t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k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5"/>
          <w:sz w:val="28"/>
          <w:szCs w:val="28"/>
          <w:lang w:val="fr-FR"/>
        </w:rPr>
        <w:t>ô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0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 xml:space="preserve">ể </w:t>
      </w:r>
      <w:r w:rsidR="0017165D" w:rsidRPr="00EC3814">
        <w:rPr>
          <w:spacing w:val="5"/>
          <w:sz w:val="28"/>
          <w:szCs w:val="28"/>
          <w:lang w:val="fr-FR"/>
        </w:rPr>
        <w:t>d</w:t>
      </w:r>
      <w:r w:rsidR="0017165D" w:rsidRPr="00EC3814">
        <w:rPr>
          <w:sz w:val="28"/>
          <w:szCs w:val="28"/>
          <w:lang w:val="fr-FR"/>
        </w:rPr>
        <w:t>ùng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6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="0017165D" w:rsidRPr="00EC3814">
        <w:rPr>
          <w:spacing w:val="3"/>
          <w:sz w:val="28"/>
          <w:szCs w:val="28"/>
          <w:lang w:val="fr-FR"/>
        </w:rPr>
        <w:t>ư</w:t>
      </w:r>
      <w:r w:rsidR="0017165D" w:rsidRPr="00EC3814">
        <w:rPr>
          <w:spacing w:val="2"/>
          <w:sz w:val="28"/>
          <w:szCs w:val="28"/>
          <w:lang w:val="fr-FR"/>
        </w:rPr>
        <w:t>ợ</w:t>
      </w:r>
      <w:r w:rsidR="0017165D" w:rsidRPr="00EC3814">
        <w:rPr>
          <w:sz w:val="28"/>
          <w:szCs w:val="28"/>
          <w:lang w:val="fr-FR"/>
        </w:rPr>
        <w:t xml:space="preserve">c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6"/>
          <w:sz w:val="28"/>
          <w:szCs w:val="28"/>
          <w:lang w:val="fr-FR"/>
        </w:rPr>
        <w:t>à</w:t>
      </w:r>
      <w:r w:rsidR="0017165D" w:rsidRPr="00EC3814">
        <w:rPr>
          <w:sz w:val="28"/>
          <w:szCs w:val="28"/>
          <w:lang w:val="fr-FR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-26"/>
          <w:w w:val="99"/>
          <w:sz w:val="28"/>
          <w:szCs w:val="28"/>
          <w:u w:val="thick" w:color="000000"/>
          <w:lang w:val="fr-FR"/>
        </w:rPr>
        <w:t xml:space="preserve"> </w:t>
      </w:r>
      <w:r w:rsidRPr="00EC3814">
        <w:rPr>
          <w:spacing w:val="1"/>
          <w:sz w:val="28"/>
          <w:szCs w:val="28"/>
          <w:u w:val="thick" w:color="000000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>ể dùng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2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z w:val="28"/>
          <w:szCs w:val="28"/>
          <w:lang w:val="fr-FR"/>
        </w:rPr>
        <w:t>à</w:t>
      </w:r>
      <w:r w:rsidRPr="00EC3814">
        <w:rPr>
          <w:spacing w:val="1"/>
          <w:sz w:val="28"/>
          <w:szCs w:val="28"/>
          <w:lang w:val="fr-FR"/>
        </w:rPr>
        <w:t xml:space="preserve"> c</w:t>
      </w:r>
      <w:r w:rsidRPr="00EC3814">
        <w:rPr>
          <w:sz w:val="28"/>
          <w:szCs w:val="28"/>
          <w:lang w:val="fr-FR"/>
        </w:rPr>
        <w:t>hi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1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t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b</w:t>
      </w:r>
      <w:r w:rsidRPr="00EC3814">
        <w:rPr>
          <w:sz w:val="28"/>
          <w:szCs w:val="28"/>
          <w:lang w:val="fr-FR"/>
        </w:rPr>
        <w:t>ị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hư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ỏ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ho</w:t>
      </w:r>
      <w:r w:rsidRPr="00EC3814">
        <w:rPr>
          <w:spacing w:val="1"/>
          <w:sz w:val="28"/>
          <w:szCs w:val="28"/>
          <w:lang w:val="fr-FR"/>
        </w:rPr>
        <w:t>ặ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bị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m</w:t>
      </w:r>
      <w:r w:rsidRPr="00EC3814">
        <w:rPr>
          <w:spacing w:val="5"/>
          <w:sz w:val="28"/>
          <w:szCs w:val="28"/>
          <w:lang w:val="fr-FR"/>
        </w:rPr>
        <w:t>ò</w:t>
      </w:r>
      <w:r w:rsidRPr="00EC3814">
        <w:rPr>
          <w:sz w:val="28"/>
          <w:szCs w:val="28"/>
          <w:lang w:val="fr-FR"/>
        </w:rPr>
        <w:t>n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ề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z w:val="28"/>
          <w:szCs w:val="28"/>
          <w:lang w:val="fr-FR"/>
        </w:rPr>
        <w:t>,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n</w:t>
      </w:r>
      <w:r w:rsidRPr="00EC3814">
        <w:rPr>
          <w:spacing w:val="6"/>
          <w:sz w:val="28"/>
          <w:szCs w:val="28"/>
          <w:lang w:val="fr-FR"/>
        </w:rPr>
        <w:t>ế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7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z w:val="28"/>
          <w:szCs w:val="28"/>
          <w:lang w:val="fr-FR"/>
        </w:rPr>
        <w:t xml:space="preserve">i </w:t>
      </w:r>
      <w:r w:rsidRPr="00EC3814">
        <w:rPr>
          <w:spacing w:val="2"/>
          <w:sz w:val="28"/>
          <w:szCs w:val="28"/>
          <w:lang w:val="fr-FR"/>
        </w:rPr>
        <w:t>s</w:t>
      </w:r>
      <w:r w:rsidRPr="00EC3814">
        <w:rPr>
          <w:spacing w:val="-2"/>
          <w:sz w:val="28"/>
          <w:szCs w:val="28"/>
          <w:lang w:val="fr-FR"/>
        </w:rPr>
        <w:t>ử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1"/>
          <w:sz w:val="28"/>
          <w:szCs w:val="28"/>
          <w:lang w:val="fr-FR"/>
        </w:rPr>
        <w:t>c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-2"/>
          <w:sz w:val="28"/>
          <w:szCs w:val="28"/>
          <w:lang w:val="fr-FR"/>
        </w:rPr>
        <w:t>ữ</w:t>
      </w:r>
      <w:r w:rsidRPr="00EC3814">
        <w:rPr>
          <w:sz w:val="28"/>
          <w:szCs w:val="28"/>
          <w:lang w:val="fr-FR"/>
        </w:rPr>
        <w:t>a</w:t>
      </w:r>
      <w:r w:rsidRPr="00EC3814">
        <w:rPr>
          <w:spacing w:val="3"/>
          <w:sz w:val="28"/>
          <w:szCs w:val="28"/>
          <w:lang w:val="fr-FR"/>
        </w:rPr>
        <w:t xml:space="preserve">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6"/>
          <w:sz w:val="28"/>
          <w:szCs w:val="28"/>
          <w:lang w:val="fr-FR"/>
        </w:rPr>
        <w:t>ạ</w:t>
      </w:r>
      <w:r w:rsidRPr="00EC3814">
        <w:rPr>
          <w:sz w:val="28"/>
          <w:szCs w:val="28"/>
          <w:lang w:val="fr-FR"/>
        </w:rPr>
        <w:t>i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hì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z w:val="28"/>
          <w:szCs w:val="28"/>
          <w:lang w:val="fr-FR"/>
        </w:rPr>
        <w:t xml:space="preserve">ể </w:t>
      </w:r>
      <w:r w:rsidRPr="00EC3814">
        <w:rPr>
          <w:spacing w:val="-5"/>
          <w:sz w:val="28"/>
          <w:szCs w:val="28"/>
          <w:lang w:val="fr-FR"/>
        </w:rPr>
        <w:t>l</w:t>
      </w:r>
      <w:r w:rsidRPr="00EC3814">
        <w:rPr>
          <w:spacing w:val="11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12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2"/>
          <w:sz w:val="28"/>
          <w:szCs w:val="28"/>
          <w:lang w:val="fr-FR"/>
        </w:rPr>
        <w:t>ợ</w:t>
      </w:r>
      <w:r w:rsidRPr="00EC3814">
        <w:rPr>
          <w:sz w:val="28"/>
          <w:szCs w:val="28"/>
          <w:lang w:val="fr-FR"/>
        </w:rPr>
        <w:t>c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vì</w:t>
      </w:r>
      <w:r w:rsidRPr="00EC3814">
        <w:rPr>
          <w:spacing w:val="-1"/>
          <w:sz w:val="28"/>
          <w:szCs w:val="28"/>
          <w:lang w:val="fr-FR"/>
        </w:rPr>
        <w:t xml:space="preserve"> l</w:t>
      </w:r>
      <w:r w:rsidRPr="00EC3814">
        <w:rPr>
          <w:sz w:val="28"/>
          <w:szCs w:val="28"/>
          <w:lang w:val="fr-FR"/>
        </w:rPr>
        <w:t>ý</w:t>
      </w:r>
      <w:r w:rsidRPr="00EC3814">
        <w:rPr>
          <w:spacing w:val="-5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d</w:t>
      </w:r>
      <w:r w:rsidRPr="00EC3814">
        <w:rPr>
          <w:sz w:val="28"/>
          <w:szCs w:val="28"/>
          <w:lang w:val="fr-FR"/>
        </w:rPr>
        <w:t>o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kỹ</w:t>
      </w:r>
      <w:r w:rsidRPr="00EC3814">
        <w:rPr>
          <w:spacing w:val="-6"/>
          <w:sz w:val="28"/>
          <w:szCs w:val="28"/>
          <w:lang w:val="fr-FR"/>
        </w:rPr>
        <w:t xml:space="preserve"> </w:t>
      </w:r>
      <w:r w:rsidRPr="00EC3814">
        <w:rPr>
          <w:spacing w:val="4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pacing w:val="1"/>
          <w:sz w:val="28"/>
          <w:szCs w:val="28"/>
          <w:lang w:val="fr-FR"/>
        </w:rPr>
        <w:t>ậ</w:t>
      </w:r>
      <w:r w:rsidRPr="00EC3814">
        <w:rPr>
          <w:sz w:val="28"/>
          <w:szCs w:val="28"/>
          <w:lang w:val="fr-FR"/>
        </w:rPr>
        <w:t xml:space="preserve">t </w:t>
      </w:r>
      <w:r w:rsidRPr="00EC3814">
        <w:rPr>
          <w:spacing w:val="-5"/>
          <w:sz w:val="28"/>
          <w:szCs w:val="28"/>
          <w:lang w:val="fr-FR"/>
        </w:rPr>
        <w:t>v</w:t>
      </w:r>
      <w:r w:rsidRPr="00EC3814">
        <w:rPr>
          <w:sz w:val="28"/>
          <w:szCs w:val="28"/>
          <w:lang w:val="fr-FR"/>
        </w:rPr>
        <w:t xml:space="preserve">à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5"/>
          <w:sz w:val="28"/>
          <w:szCs w:val="28"/>
          <w:lang w:val="fr-FR"/>
        </w:rPr>
        <w:t>h</w:t>
      </w:r>
      <w:r w:rsidRPr="00EC3814">
        <w:rPr>
          <w:spacing w:val="5"/>
          <w:sz w:val="28"/>
          <w:szCs w:val="28"/>
          <w:lang w:val="fr-FR"/>
        </w:rPr>
        <w:t>ô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Pr="00EC3814">
        <w:rPr>
          <w:spacing w:val="6"/>
          <w:sz w:val="28"/>
          <w:szCs w:val="28"/>
          <w:lang w:val="fr-FR"/>
        </w:rPr>
        <w:t>e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4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h</w:t>
      </w:r>
      <w:r w:rsidRPr="00EC3814">
        <w:rPr>
          <w:spacing w:val="-5"/>
          <w:sz w:val="28"/>
          <w:szCs w:val="28"/>
          <w:lang w:val="fr-FR"/>
        </w:rPr>
        <w:t>i</w:t>
      </w:r>
      <w:r w:rsidRPr="00EC3814">
        <w:rPr>
          <w:spacing w:val="6"/>
          <w:sz w:val="28"/>
          <w:szCs w:val="28"/>
          <w:lang w:val="fr-FR"/>
        </w:rPr>
        <w:t>ệ</w:t>
      </w:r>
      <w:r w:rsidRPr="00EC3814">
        <w:rPr>
          <w:sz w:val="28"/>
          <w:szCs w:val="28"/>
          <w:lang w:val="fr-FR"/>
        </w:rPr>
        <w:t>u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q</w:t>
      </w:r>
      <w:r w:rsidRPr="00EC3814">
        <w:rPr>
          <w:spacing w:val="-5"/>
          <w:sz w:val="28"/>
          <w:szCs w:val="28"/>
          <w:lang w:val="fr-FR"/>
        </w:rPr>
        <w:t>u</w:t>
      </w:r>
      <w:r w:rsidRPr="00EC3814">
        <w:rPr>
          <w:sz w:val="28"/>
          <w:szCs w:val="28"/>
          <w:lang w:val="fr-FR"/>
        </w:rPr>
        <w:t>ả</w:t>
      </w:r>
      <w:r w:rsidRPr="00EC3814">
        <w:rPr>
          <w:spacing w:val="-1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1"/>
          <w:sz w:val="28"/>
          <w:szCs w:val="28"/>
          <w:lang w:val="fr-FR"/>
        </w:rPr>
        <w:t>i</w:t>
      </w:r>
      <w:r w:rsidRPr="00EC3814">
        <w:rPr>
          <w:sz w:val="28"/>
          <w:szCs w:val="28"/>
          <w:lang w:val="fr-FR"/>
        </w:rPr>
        <w:t>nh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ế</w:t>
      </w:r>
      <w:r w:rsidRPr="00EC3814">
        <w:rPr>
          <w:spacing w:val="1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ố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z w:val="28"/>
          <w:szCs w:val="28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2</w:t>
      </w:r>
      <w:r w:rsidR="0017165D" w:rsidRPr="00EC3814">
        <w:rPr>
          <w:spacing w:val="5"/>
          <w:sz w:val="28"/>
          <w:szCs w:val="28"/>
          <w:lang w:val="fr-FR"/>
        </w:rPr>
        <w:t>8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7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6"/>
          <w:sz w:val="28"/>
          <w:szCs w:val="28"/>
          <w:lang w:val="fr-FR"/>
        </w:rPr>
        <w:t>ạ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m</w:t>
      </w:r>
      <w:r w:rsidR="0017165D" w:rsidRPr="00EC3814">
        <w:rPr>
          <w:spacing w:val="5"/>
          <w:sz w:val="28"/>
          <w:szCs w:val="28"/>
          <w:lang w:val="fr-FR"/>
        </w:rPr>
        <w:t>ố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gh</w:t>
      </w:r>
      <w:r w:rsidR="0017165D" w:rsidRPr="00EC3814">
        <w:rPr>
          <w:spacing w:val="1"/>
          <w:sz w:val="28"/>
          <w:szCs w:val="28"/>
          <w:lang w:val="fr-FR"/>
        </w:rPr>
        <w:t>é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2"/>
          <w:sz w:val="28"/>
          <w:szCs w:val="28"/>
          <w:lang w:val="fr-FR"/>
        </w:rPr>
        <w:t>ợ</w:t>
      </w:r>
      <w:r w:rsidR="0017165D" w:rsidRPr="00EC3814">
        <w:rPr>
          <w:sz w:val="28"/>
          <w:szCs w:val="28"/>
          <w:lang w:val="fr-FR"/>
        </w:rPr>
        <w:t>c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-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g</w:t>
      </w:r>
      <w:r w:rsidR="0017165D" w:rsidRPr="00EC3814">
        <w:rPr>
          <w:spacing w:val="5"/>
          <w:sz w:val="28"/>
          <w:szCs w:val="28"/>
          <w:lang w:val="fr-FR"/>
        </w:rPr>
        <w:t>ồ</w:t>
      </w:r>
      <w:r w:rsidR="0017165D" w:rsidRPr="00EC3814">
        <w:rPr>
          <w:sz w:val="28"/>
          <w:szCs w:val="28"/>
          <w:lang w:val="fr-FR"/>
        </w:rPr>
        <w:t>m</w:t>
      </w:r>
    </w:p>
    <w:p w:rsidR="009153FE" w:rsidRPr="009153FE" w:rsidRDefault="0017165D" w:rsidP="009153FE">
      <w:pPr>
        <w:widowControl w:val="0"/>
        <w:jc w:val="both"/>
        <w:rPr>
          <w:b/>
          <w:spacing w:val="2"/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é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e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 xml:space="preserve">,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ố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,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ê</w:t>
      </w:r>
      <w:r w:rsidRPr="00EC3814">
        <w:rPr>
          <w:spacing w:val="-5"/>
          <w:sz w:val="28"/>
          <w:szCs w:val="28"/>
        </w:rPr>
        <w:t>m</w:t>
      </w:r>
      <w:r w:rsidRPr="00EC3814">
        <w:rPr>
          <w:sz w:val="28"/>
          <w:szCs w:val="28"/>
        </w:rPr>
        <w:t>,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2</w:t>
      </w:r>
      <w:r w:rsidR="0017165D" w:rsidRPr="00EC3814">
        <w:rPr>
          <w:spacing w:val="5"/>
          <w:sz w:val="28"/>
          <w:szCs w:val="28"/>
        </w:rPr>
        <w:t>9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7"/>
          <w:sz w:val="28"/>
          <w:szCs w:val="28"/>
        </w:rPr>
        <w:t>L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6"/>
          <w:sz w:val="28"/>
          <w:szCs w:val="28"/>
        </w:rPr>
        <w:t>ạ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gh</w:t>
      </w:r>
      <w:r w:rsidR="0017165D" w:rsidRPr="00EC3814">
        <w:rPr>
          <w:spacing w:val="1"/>
          <w:sz w:val="28"/>
          <w:szCs w:val="28"/>
        </w:rPr>
        <w:t>é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3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ợ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pacing w:val="5"/>
          <w:sz w:val="28"/>
          <w:szCs w:val="28"/>
        </w:rPr>
        <w:t>ồ</w:t>
      </w:r>
      <w:r w:rsidR="0017165D" w:rsidRPr="00EC3814">
        <w:rPr>
          <w:sz w:val="28"/>
          <w:szCs w:val="28"/>
        </w:rPr>
        <w:t>m</w:t>
      </w:r>
    </w:p>
    <w:p w:rsidR="009153FE" w:rsidRPr="009153FE" w:rsidRDefault="0017165D" w:rsidP="009153FE">
      <w:pPr>
        <w:widowControl w:val="0"/>
        <w:jc w:val="both"/>
        <w:rPr>
          <w:b/>
          <w:spacing w:val="2"/>
          <w:sz w:val="28"/>
          <w:szCs w:val="28"/>
        </w:rPr>
      </w:pPr>
      <w:r w:rsidRPr="00EC3814">
        <w:rPr>
          <w:spacing w:val="-26"/>
          <w:w w:val="99"/>
          <w:sz w:val="28"/>
          <w:szCs w:val="28"/>
          <w:u w:val="thick" w:color="000000"/>
        </w:rPr>
        <w:t xml:space="preserve"> </w:t>
      </w: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é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 xml:space="preserve">,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p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z w:val="28"/>
          <w:szCs w:val="28"/>
        </w:rPr>
        <w:t>í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ă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, g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é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dô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3</w:t>
      </w:r>
      <w:r w:rsidR="0017165D" w:rsidRPr="00EC3814">
        <w:rPr>
          <w:spacing w:val="5"/>
          <w:sz w:val="28"/>
          <w:szCs w:val="28"/>
        </w:rPr>
        <w:t>0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z w:val="28"/>
          <w:szCs w:val="28"/>
        </w:rPr>
        <w:t>ư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ỏ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hủ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y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é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ụt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ầ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,</w:t>
      </w:r>
      <w:r w:rsidR="009153FE" w:rsidRPr="009153FE">
        <w:rPr>
          <w:b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ứ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,</w:t>
      </w:r>
      <w:r w:rsidRPr="00EC3814">
        <w:rPr>
          <w:spacing w:val="-2"/>
          <w:sz w:val="28"/>
          <w:szCs w:val="28"/>
        </w:rPr>
        <w:t xml:space="preserve"> r</w:t>
      </w:r>
      <w:r w:rsidRPr="00EC3814">
        <w:rPr>
          <w:spacing w:val="1"/>
          <w:sz w:val="28"/>
          <w:szCs w:val="28"/>
        </w:rPr>
        <w:t>á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6"/>
          <w:sz w:val="28"/>
          <w:szCs w:val="28"/>
        </w:rPr>
        <w:t>ấ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é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ã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i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3</w:t>
      </w:r>
      <w:r w:rsidR="0017165D" w:rsidRPr="00EC3814">
        <w:rPr>
          <w:spacing w:val="5"/>
          <w:sz w:val="28"/>
          <w:szCs w:val="28"/>
        </w:rPr>
        <w:t>1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z w:val="28"/>
          <w:szCs w:val="28"/>
        </w:rPr>
        <w:t>ư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ỏ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hủ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y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é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9153FE" w:rsidRPr="009153FE" w:rsidRDefault="0017165D" w:rsidP="009153FE">
      <w:pPr>
        <w:widowControl w:val="0"/>
        <w:jc w:val="both"/>
        <w:rPr>
          <w:b/>
          <w:spacing w:val="2"/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5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ủ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-2"/>
          <w:sz w:val="28"/>
          <w:szCs w:val="28"/>
        </w:rPr>
        <w:t>ứ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ị</w:t>
      </w:r>
      <w:r w:rsidRPr="00EC3814">
        <w:rPr>
          <w:sz w:val="28"/>
          <w:szCs w:val="28"/>
        </w:rPr>
        <w:t>u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i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u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y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5"/>
          <w:sz w:val="28"/>
          <w:szCs w:val="28"/>
        </w:rPr>
        <w:t>ỏ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>,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z w:val="28"/>
          <w:szCs w:val="28"/>
        </w:rPr>
        <w:t>gỉ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2"/>
          <w:sz w:val="28"/>
          <w:szCs w:val="28"/>
        </w:rPr>
        <w:t>.</w:t>
      </w:r>
      <w:r w:rsidRPr="00EC3814">
        <w:rPr>
          <w:sz w:val="28"/>
          <w:szCs w:val="28"/>
        </w:rPr>
        <w:t xml:space="preserve">v… 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3</w:t>
      </w:r>
      <w:r w:rsidR="0017165D" w:rsidRPr="00EC3814">
        <w:rPr>
          <w:spacing w:val="5"/>
          <w:sz w:val="28"/>
          <w:szCs w:val="28"/>
        </w:rPr>
        <w:t>2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z w:val="28"/>
          <w:szCs w:val="28"/>
        </w:rPr>
        <w:t>ư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ỏ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hủ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y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é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d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z w:val="28"/>
          <w:szCs w:val="28"/>
        </w:rPr>
        <w:t>bong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2"/>
          <w:sz w:val="28"/>
          <w:szCs w:val="28"/>
        </w:rPr>
        <w:t>ớ</w:t>
      </w:r>
      <w:r w:rsidRPr="00EC3814">
        <w:rPr>
          <w:sz w:val="28"/>
          <w:szCs w:val="28"/>
        </w:rPr>
        <w:t>p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k</w:t>
      </w:r>
      <w:r w:rsidRPr="00EC3814">
        <w:rPr>
          <w:spacing w:val="1"/>
          <w:sz w:val="28"/>
          <w:szCs w:val="28"/>
        </w:rPr>
        <w:t>e</w:t>
      </w:r>
      <w:r w:rsidRPr="00EC3814">
        <w:rPr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ắ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ph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ạ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3</w:t>
      </w:r>
      <w:r w:rsidR="0017165D" w:rsidRPr="00EC3814">
        <w:rPr>
          <w:spacing w:val="5"/>
          <w:sz w:val="28"/>
          <w:szCs w:val="28"/>
        </w:rPr>
        <w:t>3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y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6"/>
          <w:sz w:val="28"/>
          <w:szCs w:val="28"/>
        </w:rPr>
        <w:t>ầ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gh</w:t>
      </w:r>
      <w:r w:rsidR="0017165D" w:rsidRPr="00EC3814">
        <w:rPr>
          <w:spacing w:val="1"/>
          <w:sz w:val="28"/>
          <w:szCs w:val="28"/>
        </w:rPr>
        <w:t>é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p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>f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n</w:t>
      </w:r>
      <w:r w:rsidRPr="00EC3814">
        <w:rPr>
          <w:spacing w:val="-10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>,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-2"/>
          <w:sz w:val="28"/>
          <w:szCs w:val="28"/>
        </w:rPr>
        <w:t>ứ</w:t>
      </w:r>
      <w:r w:rsidRPr="00EC3814">
        <w:rPr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ẻ</w:t>
      </w:r>
      <w:r w:rsidRPr="00EC3814">
        <w:rPr>
          <w:sz w:val="28"/>
          <w:szCs w:val="28"/>
        </w:rPr>
        <w:t xml:space="preserve">,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5"/>
          <w:sz w:val="28"/>
          <w:szCs w:val="28"/>
        </w:rPr>
        <w:t>ò</w:t>
      </w:r>
      <w:r w:rsidRPr="00EC3814">
        <w:rPr>
          <w:sz w:val="28"/>
          <w:szCs w:val="28"/>
        </w:rPr>
        <w:t>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1"/>
          <w:sz w:val="28"/>
          <w:szCs w:val="28"/>
        </w:rPr>
        <w:t>à</w:t>
      </w:r>
      <w:r w:rsidRPr="00EC3814">
        <w:rPr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hư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ạ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>, 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i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cạ</w:t>
      </w:r>
      <w:r w:rsidRPr="00EC3814">
        <w:rPr>
          <w:sz w:val="28"/>
          <w:szCs w:val="28"/>
        </w:rPr>
        <w:t xml:space="preserve">nh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dễ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1"/>
          <w:sz w:val="28"/>
          <w:szCs w:val="28"/>
        </w:rPr>
        <w:t>ắ</w:t>
      </w:r>
      <w:r w:rsidRPr="00EC3814">
        <w:rPr>
          <w:sz w:val="28"/>
          <w:szCs w:val="28"/>
        </w:rPr>
        <w:t>p,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u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í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ấ</w:t>
      </w:r>
      <w:r w:rsidRPr="00EC3814">
        <w:rPr>
          <w:sz w:val="28"/>
          <w:szCs w:val="28"/>
        </w:rPr>
        <w:t>y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i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ẳ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>,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K</w:t>
      </w:r>
      <w:r w:rsidRPr="00EC3814">
        <w:rPr>
          <w:sz w:val="28"/>
          <w:szCs w:val="28"/>
        </w:rPr>
        <w:t>hi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1"/>
          <w:sz w:val="28"/>
          <w:szCs w:val="28"/>
        </w:rPr>
        <w:t>ắ</w:t>
      </w:r>
      <w:r w:rsidRPr="00EC3814">
        <w:rPr>
          <w:sz w:val="28"/>
          <w:szCs w:val="28"/>
        </w:rPr>
        <w:t>p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1"/>
          <w:sz w:val="28"/>
          <w:szCs w:val="28"/>
        </w:rPr>
        <w:t>à</w:t>
      </w:r>
      <w:r w:rsidRPr="00EC3814">
        <w:rPr>
          <w:sz w:val="28"/>
          <w:szCs w:val="28"/>
        </w:rPr>
        <w:t>o</w:t>
      </w:r>
      <w:r w:rsidRPr="00EC3814">
        <w:rPr>
          <w:spacing w:val="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m</w:t>
      </w:r>
      <w:r w:rsidRPr="00EC3814">
        <w:rPr>
          <w:spacing w:val="-13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ả</w:t>
      </w:r>
      <w:r w:rsidRPr="00EC3814">
        <w:rPr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ầ</w:t>
      </w:r>
      <w:r w:rsidRPr="00EC3814">
        <w:rPr>
          <w:sz w:val="28"/>
          <w:szCs w:val="28"/>
        </w:rPr>
        <w:t>u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í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i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ô</w:t>
      </w:r>
      <w:r w:rsidRPr="00EC3814">
        <w:rPr>
          <w:spacing w:val="-2"/>
          <w:sz w:val="28"/>
          <w:szCs w:val="28"/>
        </w:rPr>
        <w:t xml:space="preserve"> r</w:t>
      </w:r>
      <w:r w:rsidRPr="00EC3814">
        <w:rPr>
          <w:sz w:val="28"/>
          <w:szCs w:val="28"/>
        </w:rPr>
        <w:t>a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í</w:t>
      </w:r>
      <w:r w:rsidRPr="00EC3814">
        <w:rPr>
          <w:sz w:val="28"/>
          <w:szCs w:val="28"/>
        </w:rPr>
        <w:t>t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 xml:space="preserve">t ba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5"/>
          <w:sz w:val="28"/>
          <w:szCs w:val="28"/>
        </w:rPr>
        <w:t>ò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e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cạ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z w:val="28"/>
          <w:szCs w:val="28"/>
        </w:rPr>
        <w:t>ố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,</w:t>
      </w:r>
      <w:r w:rsidRPr="00EC3814">
        <w:rPr>
          <w:spacing w:val="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ầ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u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>,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í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,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í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ấ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ổ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ặ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ì</w:t>
      </w:r>
      <w:r w:rsidRPr="00EC3814">
        <w:rPr>
          <w:sz w:val="28"/>
          <w:szCs w:val="28"/>
        </w:rPr>
        <w:t>a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,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z w:val="28"/>
          <w:szCs w:val="28"/>
        </w:rPr>
        <w:t xml:space="preserve">ỗ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ặ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kh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c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ạ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>. d)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câ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3</w:t>
      </w:r>
      <w:r w:rsidR="0017165D" w:rsidRPr="00EC3814">
        <w:rPr>
          <w:spacing w:val="5"/>
          <w:sz w:val="28"/>
          <w:szCs w:val="28"/>
        </w:rPr>
        <w:t>4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d</w:t>
      </w:r>
      <w:r w:rsidR="0017165D" w:rsidRPr="00EC3814">
        <w:rPr>
          <w:spacing w:val="1"/>
          <w:sz w:val="28"/>
          <w:szCs w:val="28"/>
        </w:rPr>
        <w:t>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hư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ỏ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ờ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pacing w:val="1"/>
          <w:sz w:val="28"/>
          <w:szCs w:val="28"/>
        </w:rPr>
        <w:t>ặ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é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M</w:t>
      </w:r>
      <w:r w:rsidRPr="00EC3814">
        <w:rPr>
          <w:sz w:val="28"/>
          <w:szCs w:val="28"/>
        </w:rPr>
        <w:t>òn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p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>f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n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e</w:t>
      </w:r>
      <w:r w:rsidRPr="00EC3814">
        <w:rPr>
          <w:sz w:val="28"/>
          <w:szCs w:val="28"/>
        </w:rPr>
        <w:t>o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ung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-1"/>
          <w:sz w:val="28"/>
          <w:szCs w:val="28"/>
        </w:rPr>
        <w:t>ì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;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G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m</w:t>
      </w:r>
      <w:r w:rsidRPr="00EC3814">
        <w:rPr>
          <w:spacing w:val="-1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d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í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m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e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;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n bu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  <w:r w:rsidRPr="00EC3814">
        <w:rPr>
          <w:spacing w:val="-1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ã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vì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1"/>
          <w:sz w:val="28"/>
          <w:szCs w:val="28"/>
        </w:rPr>
        <w:t>ẻ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;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B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ớ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bị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y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ổ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;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n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u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í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ấ</w:t>
      </w:r>
      <w:r w:rsidRPr="00EC3814">
        <w:rPr>
          <w:sz w:val="28"/>
          <w:szCs w:val="28"/>
        </w:rPr>
        <w:t>y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 xml:space="preserve">ị 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ứ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;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5"/>
          <w:sz w:val="28"/>
          <w:szCs w:val="28"/>
        </w:rPr>
        <w:t>ò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cắ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3"/>
          <w:sz w:val="28"/>
          <w:szCs w:val="28"/>
        </w:rPr>
        <w:t>ứ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do</w:t>
      </w:r>
      <w:r w:rsidRPr="00EC3814">
        <w:rPr>
          <w:spacing w:val="-1"/>
          <w:sz w:val="28"/>
          <w:szCs w:val="28"/>
        </w:rPr>
        <w:t xml:space="preserve"> l</w:t>
      </w:r>
      <w:r w:rsidRPr="00EC3814">
        <w:rPr>
          <w:spacing w:val="3"/>
          <w:sz w:val="28"/>
          <w:szCs w:val="28"/>
        </w:rPr>
        <w:t>ự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k</w:t>
      </w:r>
      <w:r w:rsidRPr="00EC3814">
        <w:rPr>
          <w:spacing w:val="1"/>
          <w:sz w:val="28"/>
          <w:szCs w:val="28"/>
        </w:rPr>
        <w:t>é</w:t>
      </w:r>
      <w:r w:rsidRPr="00EC3814">
        <w:rPr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>é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dọc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6"/>
          <w:sz w:val="28"/>
          <w:szCs w:val="28"/>
        </w:rPr>
        <w:t>ă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ột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5"/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3</w:t>
      </w:r>
      <w:r w:rsidR="0017165D" w:rsidRPr="00EC3814">
        <w:rPr>
          <w:spacing w:val="5"/>
          <w:sz w:val="28"/>
          <w:szCs w:val="28"/>
        </w:rPr>
        <w:t>5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B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ệ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ốt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ấ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3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cắ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-2"/>
          <w:sz w:val="28"/>
          <w:szCs w:val="28"/>
        </w:rPr>
        <w:t>ứ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5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ò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ứ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z w:val="28"/>
          <w:szCs w:val="28"/>
        </w:rPr>
        <w:t xml:space="preserve">ẻ </w:t>
      </w:r>
      <w:r w:rsidR="0017165D" w:rsidRPr="00EC3814">
        <w:rPr>
          <w:spacing w:val="3"/>
          <w:sz w:val="28"/>
          <w:szCs w:val="28"/>
        </w:rPr>
        <w:t>(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ư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ỏ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3"/>
          <w:sz w:val="28"/>
          <w:szCs w:val="28"/>
        </w:rPr>
        <w:t>)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y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ớ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3</w:t>
      </w:r>
      <w:r w:rsidR="0017165D" w:rsidRPr="00EC3814">
        <w:rPr>
          <w:spacing w:val="5"/>
          <w:sz w:val="28"/>
          <w:szCs w:val="28"/>
        </w:rPr>
        <w:t>6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B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ệ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R</w:t>
      </w:r>
      <w:r w:rsidR="0017165D" w:rsidRPr="00EC3814">
        <w:rPr>
          <w:spacing w:val="1"/>
          <w:sz w:val="28"/>
          <w:szCs w:val="28"/>
        </w:rPr>
        <w:t>ã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ò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1"/>
          <w:sz w:val="28"/>
          <w:szCs w:val="28"/>
        </w:rPr>
        <w:t>ặ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ứ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ẻ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câ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3</w:t>
      </w:r>
      <w:r w:rsidR="0017165D" w:rsidRPr="00EC3814">
        <w:rPr>
          <w:spacing w:val="5"/>
          <w:sz w:val="28"/>
          <w:szCs w:val="28"/>
        </w:rPr>
        <w:t>7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à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ủ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 xml:space="preserve">ể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0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z w:val="28"/>
          <w:szCs w:val="28"/>
        </w:rPr>
        <w:t>.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6"/>
          <w:sz w:val="28"/>
          <w:szCs w:val="28"/>
        </w:rPr>
        <w:t>ă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 xml:space="preserve">ủa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1"/>
          <w:sz w:val="28"/>
          <w:szCs w:val="28"/>
        </w:rPr>
        <w:t>ã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ợ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q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z w:val="28"/>
          <w:szCs w:val="28"/>
        </w:rPr>
        <w:t>á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z w:val="28"/>
          <w:szCs w:val="28"/>
        </w:rPr>
        <w:t>15%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ộ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ầ</w:t>
      </w:r>
      <w:r w:rsidRPr="00EC3814">
        <w:rPr>
          <w:spacing w:val="-5"/>
          <w:sz w:val="28"/>
          <w:szCs w:val="28"/>
        </w:rPr>
        <w:t>u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3</w:t>
      </w:r>
      <w:r w:rsidR="0017165D" w:rsidRPr="00EC3814">
        <w:rPr>
          <w:spacing w:val="5"/>
          <w:sz w:val="28"/>
          <w:szCs w:val="28"/>
        </w:rPr>
        <w:t>8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N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3"/>
          <w:sz w:val="28"/>
          <w:szCs w:val="28"/>
        </w:rPr>
        <w:t>ữ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1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ỏ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q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z w:val="28"/>
          <w:szCs w:val="28"/>
        </w:rPr>
        <w:t>á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6"/>
          <w:sz w:val="28"/>
          <w:szCs w:val="28"/>
        </w:rPr>
        <w:t>ặ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hì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10"/>
          <w:sz w:val="28"/>
          <w:szCs w:val="28"/>
        </w:rPr>
        <w:t>m</w:t>
      </w:r>
      <w:r w:rsidR="0017165D" w:rsidRPr="00EC3814">
        <w:rPr>
          <w:sz w:val="28"/>
          <w:szCs w:val="28"/>
        </w:rPr>
        <w:t>à</w:t>
      </w:r>
      <w:r w:rsidR="0017165D" w:rsidRPr="00EC3814">
        <w:rPr>
          <w:spacing w:val="5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ồ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 xml:space="preserve">nh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ở</w:t>
      </w:r>
      <w:r w:rsidR="0017165D" w:rsidRPr="00EC3814">
        <w:rPr>
          <w:spacing w:val="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vị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z w:val="28"/>
          <w:szCs w:val="28"/>
        </w:rPr>
        <w:t>í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ũ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18"/>
          <w:szCs w:val="18"/>
        </w:rPr>
      </w:pPr>
      <w:r w:rsidRPr="00EC3814">
        <w:rPr>
          <w:spacing w:val="1"/>
          <w:sz w:val="28"/>
          <w:szCs w:val="28"/>
        </w:rPr>
        <w:lastRenderedPageBreak/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="009153FE">
        <w:rPr>
          <w:sz w:val="28"/>
          <w:szCs w:val="28"/>
        </w:rPr>
        <w:t>90°</w:t>
      </w:r>
      <w:r w:rsidRPr="00EC3814">
        <w:rPr>
          <w:spacing w:val="1"/>
          <w:position w:val="13"/>
          <w:sz w:val="18"/>
          <w:szCs w:val="18"/>
        </w:rPr>
        <w:t xml:space="preserve"> </w:t>
      </w:r>
      <w:r w:rsidRPr="00EC3814">
        <w:rPr>
          <w:sz w:val="28"/>
          <w:szCs w:val="28"/>
        </w:rPr>
        <w:t>,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z w:val="28"/>
          <w:szCs w:val="28"/>
        </w:rPr>
        <w:t>135</w:t>
      </w:r>
      <w:r w:rsidR="009153FE">
        <w:rPr>
          <w:sz w:val="28"/>
          <w:szCs w:val="28"/>
        </w:rPr>
        <w:t>°</w:t>
      </w:r>
      <w:r w:rsidRPr="00EC3814">
        <w:rPr>
          <w:spacing w:val="19"/>
          <w:position w:val="13"/>
          <w:sz w:val="18"/>
          <w:szCs w:val="1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180</w:t>
      </w:r>
      <w:r w:rsidR="009153FE">
        <w:rPr>
          <w:sz w:val="28"/>
          <w:szCs w:val="28"/>
        </w:rPr>
        <w:t>°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3</w:t>
      </w:r>
      <w:r w:rsidR="0017165D" w:rsidRPr="00EC3814">
        <w:rPr>
          <w:spacing w:val="5"/>
          <w:sz w:val="28"/>
          <w:szCs w:val="28"/>
        </w:rPr>
        <w:t>9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65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ba 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1"/>
          <w:sz w:val="28"/>
          <w:szCs w:val="28"/>
        </w:rPr>
        <w:t>ị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 xml:space="preserve">ỗ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é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6"/>
          <w:sz w:val="28"/>
          <w:szCs w:val="28"/>
        </w:rPr>
        <w:t>ằ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à</w:t>
      </w:r>
      <w:r w:rsidR="0017165D" w:rsidRPr="00EC3814">
        <w:rPr>
          <w:spacing w:val="6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Pr="00EC3814">
        <w:rPr>
          <w:spacing w:val="-1"/>
          <w:w w:val="99"/>
          <w:sz w:val="28"/>
          <w:szCs w:val="28"/>
        </w:rPr>
        <w:t>ị</w:t>
      </w:r>
      <w:r w:rsidRPr="00EC3814">
        <w:rPr>
          <w:w w:val="99"/>
          <w:sz w:val="28"/>
          <w:szCs w:val="28"/>
        </w:rPr>
        <w:t>nh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11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ngo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i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; b</w:t>
      </w:r>
      <w:r w:rsidRPr="00EC3814">
        <w:rPr>
          <w:spacing w:val="1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 xml:space="preserve">nh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;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4</w:t>
      </w:r>
      <w:r w:rsidR="0017165D" w:rsidRPr="00EC3814">
        <w:rPr>
          <w:spacing w:val="5"/>
          <w:sz w:val="28"/>
          <w:szCs w:val="28"/>
        </w:rPr>
        <w:t>0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1"/>
          <w:sz w:val="28"/>
          <w:szCs w:val="28"/>
        </w:rPr>
        <w:t>ị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z w:val="28"/>
          <w:szCs w:val="28"/>
        </w:rPr>
        <w:t>ục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ỗ</w:t>
      </w:r>
      <w:r w:rsidR="0017165D" w:rsidRPr="00EC3814">
        <w:rPr>
          <w:spacing w:val="5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khi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é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6"/>
          <w:sz w:val="28"/>
          <w:szCs w:val="28"/>
        </w:rPr>
        <w:t>ằ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>
        <w:rPr>
          <w:b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,</w:t>
      </w:r>
    </w:p>
    <w:p w:rsidR="00FF396F" w:rsidRPr="00EC3814" w:rsidRDefault="00EC3814" w:rsidP="009153FE">
      <w:pPr>
        <w:widowControl w:val="0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>ó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6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2"/>
          <w:sz w:val="28"/>
          <w:szCs w:val="28"/>
          <w:lang w:val="fr-FR"/>
        </w:rPr>
        <w:t>(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 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pacing w:val="-2"/>
          <w:sz w:val="28"/>
          <w:szCs w:val="28"/>
          <w:lang w:val="fr-FR"/>
        </w:rPr>
        <w:t>)</w:t>
      </w:r>
      <w:r w:rsidR="0017165D" w:rsidRPr="00EC3814">
        <w:rPr>
          <w:sz w:val="28"/>
          <w:szCs w:val="28"/>
          <w:lang w:val="fr-FR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Pr="00EC3814">
        <w:rPr>
          <w:spacing w:val="-1"/>
          <w:w w:val="99"/>
          <w:sz w:val="28"/>
          <w:szCs w:val="28"/>
        </w:rPr>
        <w:t>ị</w:t>
      </w:r>
      <w:r w:rsidRPr="00EC3814">
        <w:rPr>
          <w:w w:val="99"/>
          <w:sz w:val="28"/>
          <w:szCs w:val="28"/>
        </w:rPr>
        <w:t>nh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11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4</w:t>
      </w:r>
      <w:r w:rsidR="0017165D" w:rsidRPr="00EC3814">
        <w:rPr>
          <w:spacing w:val="5"/>
          <w:sz w:val="28"/>
          <w:szCs w:val="28"/>
        </w:rPr>
        <w:t>1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65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1"/>
          <w:sz w:val="28"/>
          <w:szCs w:val="28"/>
        </w:rPr>
        <w:t>ị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ỗ khi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é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6"/>
          <w:sz w:val="28"/>
          <w:szCs w:val="28"/>
        </w:rPr>
        <w:t>ằ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>
        <w:rPr>
          <w:b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,</w:t>
      </w:r>
    </w:p>
    <w:p w:rsidR="00FF396F" w:rsidRPr="00EC3814" w:rsidRDefault="00EC3814" w:rsidP="009153FE">
      <w:pPr>
        <w:widowControl w:val="0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>ó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6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4"/>
          <w:sz w:val="28"/>
          <w:szCs w:val="28"/>
          <w:lang w:val="fr-FR"/>
        </w:rPr>
        <w:t xml:space="preserve"> </w:t>
      </w:r>
      <w:r w:rsidR="0017165D" w:rsidRPr="00EC3814">
        <w:rPr>
          <w:spacing w:val="-2"/>
          <w:sz w:val="28"/>
          <w:szCs w:val="28"/>
          <w:lang w:val="fr-FR"/>
        </w:rPr>
        <w:t>(</w:t>
      </w:r>
      <w:r w:rsidR="0017165D" w:rsidRPr="00EC3814">
        <w:rPr>
          <w:spacing w:val="6"/>
          <w:sz w:val="28"/>
          <w:szCs w:val="28"/>
          <w:lang w:val="fr-FR"/>
        </w:rPr>
        <w:t>c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2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1"/>
          <w:sz w:val="28"/>
          <w:szCs w:val="28"/>
          <w:lang w:val="fr-FR"/>
        </w:rPr>
        <w:t>ì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z w:val="28"/>
          <w:szCs w:val="28"/>
          <w:lang w:val="fr-FR"/>
        </w:rPr>
        <w:t>ẽ b</w:t>
      </w:r>
      <w:r w:rsidR="0017165D" w:rsidRPr="00EC3814">
        <w:rPr>
          <w:spacing w:val="6"/>
          <w:sz w:val="28"/>
          <w:szCs w:val="28"/>
          <w:lang w:val="fr-FR"/>
        </w:rPr>
        <w:t>ê</w:t>
      </w:r>
      <w:r w:rsidR="0017165D" w:rsidRPr="00EC3814">
        <w:rPr>
          <w:spacing w:val="-5"/>
          <w:sz w:val="28"/>
          <w:szCs w:val="28"/>
          <w:lang w:val="fr-FR"/>
        </w:rPr>
        <w:t>n</w:t>
      </w:r>
      <w:r w:rsidR="0017165D" w:rsidRPr="00EC3814">
        <w:rPr>
          <w:sz w:val="28"/>
          <w:szCs w:val="28"/>
          <w:lang w:val="fr-FR"/>
        </w:rPr>
        <w:t>)</w:t>
      </w:r>
    </w:p>
    <w:p w:rsidR="0017165D" w:rsidRDefault="0017165D" w:rsidP="009153FE">
      <w:pPr>
        <w:widowControl w:val="0"/>
        <w:jc w:val="both"/>
        <w:rPr>
          <w:sz w:val="28"/>
          <w:szCs w:val="28"/>
          <w:lang w:val="fr-FR"/>
        </w:rPr>
      </w:pPr>
      <w:r w:rsidRPr="00EC3814">
        <w:rPr>
          <w:spacing w:val="1"/>
          <w:sz w:val="28"/>
          <w:szCs w:val="28"/>
          <w:lang w:val="fr-FR"/>
        </w:rPr>
        <w:t>a</w:t>
      </w:r>
      <w:r w:rsidRPr="00EC3814">
        <w:rPr>
          <w:sz w:val="28"/>
          <w:szCs w:val="28"/>
          <w:lang w:val="fr-FR"/>
        </w:rPr>
        <w:t>)</w:t>
      </w:r>
      <w:r w:rsidRPr="00EC3814">
        <w:rPr>
          <w:spacing w:val="70"/>
          <w:sz w:val="28"/>
          <w:szCs w:val="28"/>
          <w:lang w:val="fr-FR"/>
        </w:rPr>
        <w:t xml:space="preserve"> </w:t>
      </w:r>
      <w:r w:rsidR="00EC3814" w:rsidRPr="00EC3814">
        <w:rPr>
          <w:spacing w:val="1"/>
          <w:w w:val="143"/>
          <w:sz w:val="28"/>
          <w:szCs w:val="28"/>
          <w:lang w:val="fr-FR"/>
        </w:rPr>
        <w:t>Đ</w:t>
      </w:r>
      <w:r w:rsidRPr="00EC3814">
        <w:rPr>
          <w:spacing w:val="-1"/>
          <w:w w:val="99"/>
          <w:sz w:val="28"/>
          <w:szCs w:val="28"/>
          <w:lang w:val="fr-FR"/>
        </w:rPr>
        <w:t>ị</w:t>
      </w:r>
      <w:r w:rsidRPr="00EC3814">
        <w:rPr>
          <w:w w:val="99"/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pacing w:val="-1"/>
          <w:sz w:val="28"/>
          <w:szCs w:val="28"/>
          <w:lang w:val="fr-FR"/>
        </w:rPr>
        <w:t>t</w:t>
      </w:r>
      <w:r w:rsidRPr="00EC3814">
        <w:rPr>
          <w:spacing w:val="11"/>
          <w:sz w:val="28"/>
          <w:szCs w:val="28"/>
          <w:lang w:val="fr-FR"/>
        </w:rPr>
        <w:t>â</w:t>
      </w:r>
      <w:r w:rsidRPr="00EC3814">
        <w:rPr>
          <w:sz w:val="28"/>
          <w:szCs w:val="28"/>
          <w:lang w:val="fr-FR"/>
        </w:rPr>
        <w:t>m</w:t>
      </w:r>
      <w:r w:rsidRPr="00EC3814">
        <w:rPr>
          <w:spacing w:val="-12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b</w:t>
      </w:r>
      <w:r w:rsidRPr="00EC3814">
        <w:rPr>
          <w:spacing w:val="6"/>
          <w:sz w:val="28"/>
          <w:szCs w:val="28"/>
          <w:lang w:val="fr-FR"/>
        </w:rPr>
        <w:t>ằ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8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Pr="00EC3814">
        <w:rPr>
          <w:spacing w:val="-2"/>
          <w:sz w:val="28"/>
          <w:szCs w:val="28"/>
          <w:lang w:val="fr-FR"/>
        </w:rPr>
        <w:t>ư</w:t>
      </w:r>
      <w:r w:rsidRPr="00EC3814">
        <w:rPr>
          <w:spacing w:val="6"/>
          <w:sz w:val="28"/>
          <w:szCs w:val="28"/>
          <w:lang w:val="fr-FR"/>
        </w:rPr>
        <w:t>ờ</w:t>
      </w:r>
      <w:r w:rsidRPr="00EC3814">
        <w:rPr>
          <w:sz w:val="28"/>
          <w:szCs w:val="28"/>
          <w:lang w:val="fr-FR"/>
        </w:rPr>
        <w:t>ng</w:t>
      </w:r>
      <w:r w:rsidRPr="00EC3814">
        <w:rPr>
          <w:spacing w:val="-10"/>
          <w:sz w:val="28"/>
          <w:szCs w:val="28"/>
          <w:lang w:val="fr-FR"/>
        </w:rPr>
        <w:t xml:space="preserve"> </w:t>
      </w:r>
      <w:r w:rsidRPr="00EC3814">
        <w:rPr>
          <w:spacing w:val="5"/>
          <w:sz w:val="28"/>
          <w:szCs w:val="28"/>
          <w:lang w:val="fr-FR"/>
        </w:rPr>
        <w:t>k</w:t>
      </w:r>
      <w:r w:rsidRPr="00EC3814">
        <w:rPr>
          <w:spacing w:val="-1"/>
          <w:sz w:val="28"/>
          <w:szCs w:val="28"/>
          <w:lang w:val="fr-FR"/>
        </w:rPr>
        <w:t>í</w:t>
      </w:r>
      <w:r w:rsidRPr="00EC3814">
        <w:rPr>
          <w:sz w:val="28"/>
          <w:szCs w:val="28"/>
          <w:lang w:val="fr-FR"/>
        </w:rPr>
        <w:t>nh</w:t>
      </w:r>
      <w:r w:rsidRPr="00EC3814">
        <w:rPr>
          <w:spacing w:val="-3"/>
          <w:sz w:val="28"/>
          <w:szCs w:val="28"/>
          <w:lang w:val="fr-FR"/>
        </w:rPr>
        <w:t xml:space="preserve"> </w:t>
      </w:r>
      <w:r w:rsidRPr="00EC3814">
        <w:rPr>
          <w:sz w:val="28"/>
          <w:szCs w:val="28"/>
          <w:lang w:val="fr-FR"/>
        </w:rPr>
        <w:t>ngo</w:t>
      </w:r>
      <w:r w:rsidRPr="00EC3814">
        <w:rPr>
          <w:spacing w:val="6"/>
          <w:sz w:val="28"/>
          <w:szCs w:val="28"/>
          <w:lang w:val="fr-FR"/>
        </w:rPr>
        <w:t>à</w:t>
      </w:r>
      <w:r w:rsidRPr="00EC3814">
        <w:rPr>
          <w:sz w:val="28"/>
          <w:szCs w:val="28"/>
          <w:lang w:val="fr-FR"/>
        </w:rPr>
        <w:t>i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  <w:lang w:val="fr-FR"/>
        </w:rPr>
      </w:pPr>
      <w:r w:rsidRPr="009153FE">
        <w:rPr>
          <w:b/>
          <w:spacing w:val="2"/>
          <w:sz w:val="28"/>
          <w:szCs w:val="28"/>
          <w:lang w:val="fr-FR"/>
        </w:rPr>
        <w:t xml:space="preserve">Câu </w:t>
      </w:r>
      <w:r w:rsidR="0017165D" w:rsidRPr="00EC3814">
        <w:rPr>
          <w:sz w:val="28"/>
          <w:szCs w:val="28"/>
          <w:lang w:val="fr-FR"/>
        </w:rPr>
        <w:t>4</w:t>
      </w:r>
      <w:r w:rsidR="0017165D" w:rsidRPr="00EC3814">
        <w:rPr>
          <w:spacing w:val="5"/>
          <w:sz w:val="28"/>
          <w:szCs w:val="28"/>
          <w:lang w:val="fr-FR"/>
        </w:rPr>
        <w:t>2</w:t>
      </w:r>
      <w:r w:rsidR="0017165D" w:rsidRPr="00EC3814">
        <w:rPr>
          <w:sz w:val="28"/>
          <w:szCs w:val="28"/>
          <w:lang w:val="fr-FR"/>
        </w:rPr>
        <w:t>: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P</w:t>
      </w:r>
      <w:r w:rsidR="0017165D" w:rsidRPr="00EC3814">
        <w:rPr>
          <w:sz w:val="28"/>
          <w:szCs w:val="28"/>
          <w:lang w:val="fr-FR"/>
        </w:rPr>
        <w:t>h</w:t>
      </w:r>
      <w:r w:rsidR="0017165D" w:rsidRPr="00EC3814">
        <w:rPr>
          <w:spacing w:val="-2"/>
          <w:sz w:val="28"/>
          <w:szCs w:val="28"/>
          <w:lang w:val="fr-FR"/>
        </w:rPr>
        <w:t>ư</w:t>
      </w:r>
      <w:r w:rsidR="0017165D" w:rsidRPr="00EC3814">
        <w:rPr>
          <w:spacing w:val="6"/>
          <w:sz w:val="28"/>
          <w:szCs w:val="28"/>
          <w:lang w:val="fr-FR"/>
        </w:rPr>
        <w:t>ơ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12"/>
          <w:sz w:val="28"/>
          <w:szCs w:val="28"/>
          <w:lang w:val="fr-FR"/>
        </w:rPr>
        <w:t xml:space="preserve"> </w:t>
      </w:r>
      <w:r w:rsidR="0017165D" w:rsidRPr="00EC3814">
        <w:rPr>
          <w:spacing w:val="5"/>
          <w:sz w:val="28"/>
          <w:szCs w:val="28"/>
          <w:lang w:val="fr-FR"/>
        </w:rPr>
        <w:t>p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á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EC3814">
        <w:rPr>
          <w:spacing w:val="5"/>
          <w:sz w:val="28"/>
          <w:szCs w:val="28"/>
          <w:lang w:val="fr-FR"/>
        </w:rPr>
        <w:t>đ</w:t>
      </w:r>
      <w:r w:rsidR="0017165D" w:rsidRPr="00EC3814">
        <w:rPr>
          <w:spacing w:val="-1"/>
          <w:sz w:val="28"/>
          <w:szCs w:val="28"/>
          <w:lang w:val="fr-FR"/>
        </w:rPr>
        <w:t>ị</w:t>
      </w:r>
      <w:r w:rsidR="0017165D" w:rsidRPr="00EC3814">
        <w:rPr>
          <w:sz w:val="28"/>
          <w:szCs w:val="28"/>
          <w:lang w:val="fr-FR"/>
        </w:rPr>
        <w:t>nh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6"/>
          <w:sz w:val="28"/>
          <w:szCs w:val="28"/>
          <w:lang w:val="fr-FR"/>
        </w:rPr>
        <w:t>â</w:t>
      </w:r>
      <w:r w:rsidR="0017165D" w:rsidRPr="00EC3814">
        <w:rPr>
          <w:sz w:val="28"/>
          <w:szCs w:val="28"/>
          <w:lang w:val="fr-FR"/>
        </w:rPr>
        <w:t>m</w:t>
      </w:r>
      <w:r w:rsidR="0017165D" w:rsidRPr="00EC3814">
        <w:rPr>
          <w:spacing w:val="-7"/>
          <w:sz w:val="28"/>
          <w:szCs w:val="28"/>
          <w:lang w:val="fr-FR"/>
        </w:rPr>
        <w:t xml:space="preserve"> </w:t>
      </w:r>
      <w:r w:rsidR="0017165D" w:rsidRPr="00EC3814">
        <w:rPr>
          <w:spacing w:val="-1"/>
          <w:sz w:val="28"/>
          <w:szCs w:val="28"/>
          <w:lang w:val="fr-FR"/>
        </w:rPr>
        <w:t>t</w:t>
      </w:r>
      <w:r w:rsidR="0017165D" w:rsidRPr="00EC3814">
        <w:rPr>
          <w:spacing w:val="3"/>
          <w:sz w:val="28"/>
          <w:szCs w:val="28"/>
          <w:lang w:val="fr-FR"/>
        </w:rPr>
        <w:t>r</w:t>
      </w:r>
      <w:r w:rsidR="0017165D" w:rsidRPr="00EC3814">
        <w:rPr>
          <w:sz w:val="28"/>
          <w:szCs w:val="28"/>
          <w:lang w:val="fr-FR"/>
        </w:rPr>
        <w:t>ục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v</w:t>
      </w:r>
      <w:r w:rsidR="0017165D" w:rsidRPr="00EC3814">
        <w:rPr>
          <w:spacing w:val="6"/>
          <w:sz w:val="28"/>
          <w:szCs w:val="28"/>
          <w:lang w:val="fr-FR"/>
        </w:rPr>
        <w:t>ớ</w:t>
      </w:r>
      <w:r w:rsidR="0017165D" w:rsidRPr="00EC3814">
        <w:rPr>
          <w:sz w:val="28"/>
          <w:szCs w:val="28"/>
          <w:lang w:val="fr-FR"/>
        </w:rPr>
        <w:t>i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>ỗ</w:t>
      </w:r>
      <w:r w:rsidR="0017165D" w:rsidRPr="00EC3814">
        <w:rPr>
          <w:spacing w:val="5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khi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pacing w:val="1"/>
          <w:sz w:val="28"/>
          <w:szCs w:val="28"/>
          <w:lang w:val="fr-FR"/>
        </w:rPr>
        <w:t>ắ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4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g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1"/>
          <w:sz w:val="28"/>
          <w:szCs w:val="28"/>
          <w:lang w:val="fr-FR"/>
        </w:rPr>
        <w:t>é</w:t>
      </w:r>
      <w:r w:rsidR="0017165D" w:rsidRPr="00EC3814">
        <w:rPr>
          <w:sz w:val="28"/>
          <w:szCs w:val="28"/>
          <w:lang w:val="fr-FR"/>
        </w:rPr>
        <w:t>p</w:t>
      </w:r>
      <w:r w:rsidR="0017165D" w:rsidRPr="00EC3814">
        <w:rPr>
          <w:spacing w:val="-3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b</w:t>
      </w:r>
      <w:r w:rsidR="0017165D" w:rsidRPr="00EC3814">
        <w:rPr>
          <w:spacing w:val="6"/>
          <w:sz w:val="28"/>
          <w:szCs w:val="28"/>
          <w:lang w:val="fr-FR"/>
        </w:rPr>
        <w:t>ằ</w:t>
      </w:r>
      <w:r w:rsidR="0017165D" w:rsidRPr="00EC3814">
        <w:rPr>
          <w:sz w:val="28"/>
          <w:szCs w:val="28"/>
          <w:lang w:val="fr-FR"/>
        </w:rPr>
        <w:t>ng</w:t>
      </w:r>
      <w:r w:rsidR="0017165D" w:rsidRPr="00EC3814">
        <w:rPr>
          <w:spacing w:val="-8"/>
          <w:sz w:val="28"/>
          <w:szCs w:val="28"/>
          <w:lang w:val="fr-FR"/>
        </w:rPr>
        <w:t xml:space="preserve"> </w:t>
      </w:r>
      <w:r w:rsidR="0017165D" w:rsidRPr="00EC3814">
        <w:rPr>
          <w:spacing w:val="4"/>
          <w:sz w:val="28"/>
          <w:szCs w:val="28"/>
          <w:lang w:val="fr-FR"/>
        </w:rPr>
        <w:t>t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pacing w:val="6"/>
          <w:sz w:val="28"/>
          <w:szCs w:val="28"/>
          <w:lang w:val="fr-FR"/>
        </w:rPr>
        <w:t>e</w:t>
      </w:r>
      <w:r w:rsidR="0017165D" w:rsidRPr="00EC3814">
        <w:rPr>
          <w:sz w:val="28"/>
          <w:szCs w:val="28"/>
          <w:lang w:val="fr-FR"/>
        </w:rPr>
        <w:t xml:space="preserve">n </w:t>
      </w:r>
      <w:r w:rsidR="0017165D" w:rsidRPr="00EC3814">
        <w:rPr>
          <w:spacing w:val="-5"/>
          <w:sz w:val="28"/>
          <w:szCs w:val="28"/>
          <w:lang w:val="fr-FR"/>
        </w:rPr>
        <w:t>h</w:t>
      </w:r>
      <w:r w:rsidR="0017165D" w:rsidRPr="00EC3814">
        <w:rPr>
          <w:sz w:val="28"/>
          <w:szCs w:val="28"/>
          <w:lang w:val="fr-FR"/>
        </w:rPr>
        <w:t>o</w:t>
      </w:r>
      <w:r w:rsidR="0017165D" w:rsidRPr="00EC3814">
        <w:rPr>
          <w:spacing w:val="1"/>
          <w:sz w:val="28"/>
          <w:szCs w:val="28"/>
          <w:lang w:val="fr-FR"/>
        </w:rPr>
        <w:t>a</w:t>
      </w:r>
      <w:r w:rsidR="0017165D" w:rsidRPr="00EC3814">
        <w:rPr>
          <w:sz w:val="28"/>
          <w:szCs w:val="28"/>
          <w:lang w:val="fr-FR"/>
        </w:rPr>
        <w:t>,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EC3814">
        <w:rPr>
          <w:sz w:val="28"/>
          <w:szCs w:val="28"/>
          <w:lang w:val="fr-FR"/>
        </w:rPr>
        <w:t>đ</w:t>
      </w:r>
      <w:r w:rsidR="0017165D" w:rsidRPr="00EC3814">
        <w:rPr>
          <w:sz w:val="28"/>
          <w:szCs w:val="28"/>
          <w:lang w:val="fr-FR"/>
        </w:rPr>
        <w:t>ó</w:t>
      </w:r>
      <w:r w:rsidR="0017165D" w:rsidRPr="00EC3814">
        <w:rPr>
          <w:spacing w:val="-1"/>
          <w:sz w:val="28"/>
          <w:szCs w:val="28"/>
          <w:lang w:val="fr-FR"/>
        </w:rPr>
        <w:t xml:space="preserve"> </w:t>
      </w:r>
      <w:r w:rsidR="0017165D" w:rsidRPr="00EC3814">
        <w:rPr>
          <w:spacing w:val="-5"/>
          <w:sz w:val="28"/>
          <w:szCs w:val="28"/>
          <w:lang w:val="fr-FR"/>
        </w:rPr>
        <w:t>l</w:t>
      </w:r>
      <w:r w:rsidR="0017165D" w:rsidRPr="00EC3814">
        <w:rPr>
          <w:sz w:val="28"/>
          <w:szCs w:val="28"/>
          <w:lang w:val="fr-FR"/>
        </w:rPr>
        <w:t>à</w:t>
      </w:r>
      <w:r w:rsidR="0017165D" w:rsidRPr="00EC3814">
        <w:rPr>
          <w:spacing w:val="6"/>
          <w:sz w:val="28"/>
          <w:szCs w:val="28"/>
          <w:lang w:val="fr-FR"/>
        </w:rPr>
        <w:t xml:space="preserve"> </w:t>
      </w:r>
      <w:r w:rsidR="0017165D" w:rsidRPr="00EC3814">
        <w:rPr>
          <w:sz w:val="28"/>
          <w:szCs w:val="28"/>
          <w:lang w:val="fr-FR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Pr="00EC3814">
        <w:rPr>
          <w:spacing w:val="-1"/>
          <w:w w:val="99"/>
          <w:sz w:val="28"/>
          <w:szCs w:val="28"/>
        </w:rPr>
        <w:t>ị</w:t>
      </w:r>
      <w:r w:rsidRPr="00EC3814">
        <w:rPr>
          <w:w w:val="99"/>
          <w:sz w:val="28"/>
          <w:szCs w:val="28"/>
        </w:rPr>
        <w:t>nh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11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4</w:t>
      </w:r>
      <w:r w:rsidR="0017165D" w:rsidRPr="00EC3814">
        <w:rPr>
          <w:spacing w:val="5"/>
          <w:sz w:val="28"/>
          <w:szCs w:val="28"/>
        </w:rPr>
        <w:t>3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3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rư</w:t>
      </w:r>
      <w:r w:rsidR="0017165D" w:rsidRPr="00EC3814">
        <w:rPr>
          <w:spacing w:val="6"/>
          <w:sz w:val="28"/>
          <w:szCs w:val="28"/>
        </w:rPr>
        <w:t>ờ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2"/>
          <w:sz w:val="28"/>
          <w:szCs w:val="28"/>
        </w:rPr>
        <w:t>ợ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ả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ồ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z w:val="28"/>
          <w:szCs w:val="28"/>
        </w:rPr>
        <w:t xml:space="preserve">a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 xml:space="preserve">ỗ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 xml:space="preserve">n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oa</w:t>
      </w:r>
      <w:r w:rsidR="0017165D"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ớ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à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ò</w:t>
      </w:r>
      <w:r w:rsidR="0017165D" w:rsidRPr="00EC3814">
        <w:rPr>
          <w:sz w:val="28"/>
          <w:szCs w:val="28"/>
        </w:rPr>
        <w:t>n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z w:val="28"/>
          <w:szCs w:val="28"/>
        </w:rPr>
        <w:t>a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q</w:t>
      </w:r>
      <w:r w:rsidRPr="00EC3814">
        <w:rPr>
          <w:spacing w:val="-5"/>
          <w:sz w:val="28"/>
          <w:szCs w:val="28"/>
        </w:rPr>
        <w:t>u</w:t>
      </w:r>
      <w:r w:rsidRPr="00EC3814">
        <w:rPr>
          <w:sz w:val="28"/>
          <w:szCs w:val="28"/>
        </w:rPr>
        <w:t>á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20</w:t>
      </w:r>
      <w:r w:rsidRPr="00EC3814">
        <w:rPr>
          <w:spacing w:val="-1"/>
          <w:sz w:val="28"/>
          <w:szCs w:val="28"/>
        </w:rPr>
        <w:t xml:space="preserve"> </w:t>
      </w:r>
      <w:r w:rsidRPr="009153FE">
        <w:rPr>
          <w:b/>
          <w:sz w:val="28"/>
          <w:szCs w:val="28"/>
        </w:rPr>
        <w:t>–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25%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ộ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4</w:t>
      </w:r>
      <w:r w:rsidR="0017165D" w:rsidRPr="00EC3814">
        <w:rPr>
          <w:spacing w:val="5"/>
          <w:sz w:val="28"/>
          <w:szCs w:val="28"/>
        </w:rPr>
        <w:t>4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z w:val="28"/>
          <w:szCs w:val="28"/>
        </w:rPr>
        <w:t>ột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ờ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à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4</w:t>
      </w:r>
      <w:r w:rsidR="0017165D" w:rsidRPr="00EC3814">
        <w:rPr>
          <w:spacing w:val="5"/>
          <w:sz w:val="28"/>
          <w:szCs w:val="28"/>
        </w:rPr>
        <w:t>0</w:t>
      </w:r>
      <w:r w:rsidR="0017165D" w:rsidRPr="00EC3814">
        <w:rPr>
          <w:spacing w:val="-1"/>
          <w:sz w:val="28"/>
          <w:szCs w:val="28"/>
        </w:rPr>
        <w:t>m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d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à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60</w:t>
      </w:r>
      <w:r w:rsidR="0017165D" w:rsidRPr="00EC3814">
        <w:rPr>
          <w:spacing w:val="5"/>
          <w:sz w:val="28"/>
          <w:szCs w:val="28"/>
        </w:rPr>
        <w:t>0</w:t>
      </w:r>
      <w:r w:rsidR="0017165D" w:rsidRPr="00EC3814">
        <w:rPr>
          <w:spacing w:val="-1"/>
          <w:sz w:val="28"/>
          <w:szCs w:val="28"/>
        </w:rPr>
        <w:t>m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1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ể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nh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ự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a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>ê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 xml:space="preserve">. </w:t>
      </w: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4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4</w:t>
      </w:r>
      <w:r w:rsidR="0017165D" w:rsidRPr="00EC3814">
        <w:rPr>
          <w:spacing w:val="5"/>
          <w:sz w:val="28"/>
          <w:szCs w:val="28"/>
        </w:rPr>
        <w:t>5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N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oa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ò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4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q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z w:val="28"/>
          <w:szCs w:val="28"/>
        </w:rPr>
        <w:t>á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(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20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9153FE">
        <w:rPr>
          <w:b/>
          <w:sz w:val="28"/>
          <w:szCs w:val="28"/>
        </w:rPr>
        <w:t>–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2</w:t>
      </w:r>
      <w:r w:rsidR="0017165D" w:rsidRPr="00EC3814">
        <w:rPr>
          <w:spacing w:val="5"/>
          <w:sz w:val="28"/>
          <w:szCs w:val="28"/>
        </w:rPr>
        <w:t>5</w:t>
      </w:r>
      <w:r w:rsidR="0017165D" w:rsidRPr="00EC3814">
        <w:rPr>
          <w:sz w:val="28"/>
          <w:szCs w:val="28"/>
        </w:rPr>
        <w:t>%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6"/>
          <w:sz w:val="28"/>
          <w:szCs w:val="28"/>
        </w:rPr>
        <w:t>ặ</w:t>
      </w:r>
      <w:r w:rsidR="0017165D" w:rsidRPr="00EC3814">
        <w:rPr>
          <w:sz w:val="28"/>
          <w:szCs w:val="28"/>
        </w:rPr>
        <w:t>c</w:t>
      </w:r>
    </w:p>
    <w:p w:rsidR="00FF396F" w:rsidRPr="00EC3814" w:rsidRDefault="00EC3814" w:rsidP="009153FE">
      <w:pPr>
        <w:widowControl w:val="0"/>
        <w:jc w:val="both"/>
        <w:rPr>
          <w:sz w:val="28"/>
          <w:szCs w:val="28"/>
        </w:rPr>
        <w:sectPr w:rsidR="00FF396F" w:rsidRPr="00EC3814">
          <w:type w:val="continuous"/>
          <w:pgSz w:w="12240" w:h="15840"/>
          <w:pgMar w:top="1020" w:right="640" w:bottom="280" w:left="1340" w:header="720" w:footer="720" w:gutter="0"/>
          <w:cols w:space="720"/>
        </w:sectPr>
      </w:pPr>
      <w:r>
        <w:rPr>
          <w:sz w:val="28"/>
          <w:szCs w:val="28"/>
        </w:rPr>
        <w:t>đ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3"/>
          <w:sz w:val="28"/>
          <w:szCs w:val="28"/>
        </w:rPr>
        <w:t>ữ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ỏ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3"/>
          <w:sz w:val="28"/>
          <w:szCs w:val="28"/>
        </w:rPr>
        <w:t>(</w:t>
      </w:r>
      <w:r w:rsidR="0017165D" w:rsidRPr="00EC3814">
        <w:rPr>
          <w:sz w:val="28"/>
          <w:szCs w:val="28"/>
        </w:rPr>
        <w:t>d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4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9153FE">
        <w:rPr>
          <w:b/>
          <w:sz w:val="28"/>
          <w:szCs w:val="28"/>
        </w:rPr>
        <w:t>–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5</w:t>
      </w:r>
      <w:r w:rsidR="0017165D" w:rsidRPr="00EC3814">
        <w:rPr>
          <w:spacing w:val="-1"/>
          <w:sz w:val="28"/>
          <w:szCs w:val="28"/>
        </w:rPr>
        <w:t>m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ò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z w:val="28"/>
          <w:szCs w:val="28"/>
        </w:rPr>
        <w:t xml:space="preserve">. 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70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bộ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1"/>
          <w:sz w:val="28"/>
          <w:szCs w:val="28"/>
        </w:rPr>
        <w:t>ã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ồ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z w:val="28"/>
          <w:szCs w:val="28"/>
        </w:rPr>
        <w:t xml:space="preserve">a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2"/>
          <w:sz w:val="28"/>
          <w:szCs w:val="28"/>
        </w:rPr>
        <w:t>ơ</w:t>
      </w:r>
      <w:r w:rsidR="0017165D" w:rsidRPr="00EC3814">
        <w:rPr>
          <w:sz w:val="28"/>
          <w:szCs w:val="28"/>
        </w:rPr>
        <w:t>.</w:t>
      </w:r>
    </w:p>
    <w:p w:rsidR="009153FE" w:rsidRPr="009153FE" w:rsidRDefault="009153FE" w:rsidP="009153FE">
      <w:pPr>
        <w:widowControl w:val="0"/>
        <w:jc w:val="both"/>
        <w:rPr>
          <w:b/>
          <w:spacing w:val="2"/>
          <w:sz w:val="28"/>
          <w:szCs w:val="28"/>
        </w:rPr>
      </w:pP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4</w:t>
      </w:r>
      <w:r w:rsidR="0017165D" w:rsidRPr="00EC3814">
        <w:rPr>
          <w:spacing w:val="5"/>
          <w:sz w:val="28"/>
          <w:szCs w:val="28"/>
        </w:rPr>
        <w:t>6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65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bộ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1"/>
          <w:sz w:val="28"/>
          <w:szCs w:val="28"/>
        </w:rPr>
        <w:t>ã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ồ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z w:val="28"/>
          <w:szCs w:val="28"/>
        </w:rPr>
        <w:t xml:space="preserve">a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ơ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kh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trike/>
          <w:spacing w:val="-26"/>
          <w:w w:val="99"/>
          <w:sz w:val="28"/>
          <w:szCs w:val="28"/>
        </w:rPr>
        <w:t xml:space="preserve"> </w:t>
      </w:r>
      <w:r w:rsidRPr="00EC3814">
        <w:rPr>
          <w:strike/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hoa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5"/>
          <w:sz w:val="28"/>
          <w:szCs w:val="28"/>
        </w:rPr>
        <w:t>ò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&gt;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20</w:t>
      </w:r>
      <w:r w:rsidRPr="00EC3814">
        <w:rPr>
          <w:spacing w:val="-1"/>
          <w:sz w:val="28"/>
          <w:szCs w:val="28"/>
        </w:rPr>
        <w:t xml:space="preserve"> </w:t>
      </w:r>
      <w:r w:rsidRPr="009153FE">
        <w:rPr>
          <w:b/>
          <w:sz w:val="28"/>
          <w:szCs w:val="28"/>
        </w:rPr>
        <w:t>–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25%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4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ộ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nh</w:t>
      </w:r>
      <w:r w:rsidRPr="00EC3814">
        <w:rPr>
          <w:spacing w:val="3"/>
          <w:sz w:val="28"/>
          <w:szCs w:val="28"/>
        </w:rPr>
        <w:t>ữ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 xml:space="preserve">n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ộ</w:t>
      </w:r>
      <w:r w:rsidRPr="00EC3814">
        <w:rPr>
          <w:sz w:val="28"/>
          <w:szCs w:val="28"/>
        </w:rPr>
        <w:t>ng</w:t>
      </w:r>
      <w:r w:rsidRPr="00EC3814">
        <w:rPr>
          <w:spacing w:val="64"/>
          <w:sz w:val="28"/>
          <w:szCs w:val="28"/>
        </w:rPr>
        <w:t xml:space="preserve"> </w:t>
      </w:r>
      <w:r w:rsidRPr="00EC3814">
        <w:rPr>
          <w:sz w:val="28"/>
          <w:szCs w:val="28"/>
        </w:rPr>
        <w:t>&lt;</w:t>
      </w:r>
      <w:r w:rsidR="009153FE" w:rsidRPr="009153FE">
        <w:rPr>
          <w:b/>
          <w:sz w:val="28"/>
          <w:szCs w:val="28"/>
        </w:rPr>
        <w:t xml:space="preserve"> </w:t>
      </w:r>
      <w:r w:rsidRPr="00EC3814">
        <w:rPr>
          <w:sz w:val="28"/>
          <w:szCs w:val="28"/>
        </w:rPr>
        <w:t>3</w:t>
      </w:r>
      <w:r w:rsidRPr="00EC3814">
        <w:rPr>
          <w:spacing w:val="1"/>
          <w:sz w:val="28"/>
          <w:szCs w:val="28"/>
        </w:rPr>
        <w:t xml:space="preserve"> </w:t>
      </w:r>
      <w:r w:rsidRPr="009153FE">
        <w:rPr>
          <w:b/>
          <w:sz w:val="28"/>
          <w:szCs w:val="28"/>
        </w:rPr>
        <w:t>–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4</w:t>
      </w:r>
      <w:r w:rsidRPr="00EC3814">
        <w:rPr>
          <w:spacing w:val="-1"/>
          <w:sz w:val="28"/>
          <w:szCs w:val="28"/>
        </w:rPr>
        <w:t>m</w:t>
      </w:r>
      <w:r w:rsidRPr="00EC3814">
        <w:rPr>
          <w:spacing w:val="-10"/>
          <w:sz w:val="28"/>
          <w:szCs w:val="28"/>
        </w:rPr>
        <w:t>m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4</w:t>
      </w:r>
      <w:r w:rsidR="0017165D" w:rsidRPr="00EC3814">
        <w:rPr>
          <w:spacing w:val="5"/>
          <w:sz w:val="28"/>
          <w:szCs w:val="28"/>
        </w:rPr>
        <w:t>7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3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à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5"/>
          <w:sz w:val="28"/>
          <w:szCs w:val="28"/>
        </w:rPr>
        <w:t>y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húng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nh: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ơ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ậc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4</w:t>
      </w:r>
      <w:r w:rsidR="0017165D" w:rsidRPr="00EC3814">
        <w:rPr>
          <w:spacing w:val="5"/>
          <w:sz w:val="28"/>
          <w:szCs w:val="28"/>
        </w:rPr>
        <w:t>8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6"/>
          <w:sz w:val="28"/>
          <w:szCs w:val="28"/>
        </w:rPr>
        <w:t>ắ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ong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húng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trike/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>ứ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>,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11"/>
          <w:sz w:val="28"/>
          <w:szCs w:val="28"/>
        </w:rPr>
        <w:t>ề</w:t>
      </w:r>
      <w:r w:rsidRPr="00EC3814">
        <w:rPr>
          <w:spacing w:val="-5"/>
          <w:sz w:val="28"/>
          <w:szCs w:val="28"/>
        </w:rPr>
        <w:t>m</w:t>
      </w:r>
      <w:r w:rsidRPr="00EC3814">
        <w:rPr>
          <w:sz w:val="28"/>
          <w:szCs w:val="28"/>
        </w:rPr>
        <w:t>;</w:t>
      </w:r>
    </w:p>
    <w:p w:rsidR="0017165D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4</w:t>
      </w:r>
      <w:r w:rsidR="0017165D" w:rsidRPr="00EC3814">
        <w:rPr>
          <w:spacing w:val="5"/>
          <w:sz w:val="28"/>
          <w:szCs w:val="28"/>
        </w:rPr>
        <w:t>9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3"/>
          <w:sz w:val="28"/>
          <w:szCs w:val="28"/>
        </w:rPr>
        <w:t>Tr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5"/>
          <w:sz w:val="28"/>
          <w:szCs w:val="28"/>
        </w:rPr>
        <w:t xml:space="preserve"> l</w:t>
      </w:r>
      <w:r w:rsidR="0017165D" w:rsidRPr="00EC3814">
        <w:rPr>
          <w:sz w:val="28"/>
          <w:szCs w:val="28"/>
        </w:rPr>
        <w:t>à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d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pacing w:val="1"/>
          <w:sz w:val="28"/>
          <w:szCs w:val="28"/>
        </w:rPr>
        <w:t>ấ</w:t>
      </w:r>
      <w:r w:rsidR="0017165D" w:rsidRPr="00EC3814">
        <w:rPr>
          <w:sz w:val="28"/>
          <w:szCs w:val="28"/>
        </w:rPr>
        <w:t xml:space="preserve">p </w:t>
      </w:r>
      <w:r w:rsidR="0017165D" w:rsidRPr="00EC3814">
        <w:rPr>
          <w:strike/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70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ầ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6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ờ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z w:val="28"/>
          <w:szCs w:val="28"/>
        </w:rPr>
        <w:t>ở</w:t>
      </w:r>
      <w:r w:rsidR="0017165D" w:rsidRPr="00EC3814">
        <w:rPr>
          <w:spacing w:val="5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5"/>
          <w:sz w:val="28"/>
          <w:szCs w:val="28"/>
        </w:rPr>
        <w:t>0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K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cấ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ủ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5"/>
          <w:sz w:val="28"/>
          <w:szCs w:val="28"/>
        </w:rPr>
        <w:t>y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ơ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1"/>
          <w:sz w:val="28"/>
          <w:szCs w:val="28"/>
        </w:rPr>
        <w:t>ả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à </w:t>
      </w:r>
      <w:r w:rsidR="00EC3814">
        <w:rPr>
          <w:sz w:val="28"/>
          <w:szCs w:val="28"/>
        </w:rPr>
        <w:t>đ</w:t>
      </w:r>
      <w:r w:rsidR="0017165D" w:rsidRPr="00EC3814">
        <w:rPr>
          <w:spacing w:val="1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d</w:t>
      </w:r>
      <w:r w:rsidR="0017165D" w:rsidRPr="00EC3814">
        <w:rPr>
          <w:sz w:val="28"/>
          <w:szCs w:val="28"/>
        </w:rPr>
        <w:t>ùng</w:t>
      </w:r>
      <w:r w:rsidR="0017165D" w:rsidRPr="00EC3814">
        <w:rPr>
          <w:spacing w:val="-9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 xml:space="preserve">ể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ỡ</w:t>
      </w:r>
      <w:r w:rsidR="0017165D" w:rsidRPr="00EC3814">
        <w:rPr>
          <w:spacing w:val="1"/>
          <w:sz w:val="28"/>
          <w:szCs w:val="28"/>
        </w:rPr>
        <w:t xml:space="preserve"> 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 xml:space="preserve">hi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q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pacing w:val="-5"/>
          <w:sz w:val="28"/>
          <w:szCs w:val="28"/>
        </w:rPr>
        <w:t>y</w:t>
      </w:r>
      <w:r w:rsidR="0017165D" w:rsidRPr="00EC3814">
        <w:rPr>
          <w:spacing w:val="2"/>
          <w:sz w:val="28"/>
          <w:szCs w:val="28"/>
        </w:rPr>
        <w:t>,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húng</w:t>
      </w:r>
      <w:r w:rsidR="0017165D" w:rsidRPr="00EC3814">
        <w:rPr>
          <w:spacing w:val="-16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hỉ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ở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ỗ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trike/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u</w:t>
      </w:r>
      <w:r w:rsidRPr="00EC3814">
        <w:rPr>
          <w:spacing w:val="-5"/>
          <w:sz w:val="28"/>
          <w:szCs w:val="28"/>
        </w:rPr>
        <w:t>y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i</w:t>
      </w:r>
      <w:r w:rsidRPr="00EC3814">
        <w:rPr>
          <w:spacing w:val="-5"/>
          <w:sz w:val="28"/>
          <w:szCs w:val="28"/>
        </w:rPr>
        <w:t xml:space="preserve"> m</w:t>
      </w:r>
      <w:r w:rsidRPr="00EC3814">
        <w:rPr>
          <w:spacing w:val="10"/>
          <w:sz w:val="28"/>
          <w:szCs w:val="28"/>
        </w:rPr>
        <w:t>o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ò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ị</w:t>
      </w:r>
      <w:r w:rsidRPr="00EC3814">
        <w:rPr>
          <w:sz w:val="28"/>
          <w:szCs w:val="28"/>
        </w:rPr>
        <w:t>u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5"/>
          <w:sz w:val="28"/>
          <w:szCs w:val="28"/>
        </w:rPr>
        <w:t>o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x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ắ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ò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hỉ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ị</w:t>
      </w:r>
      <w:r w:rsidRPr="00EC3814">
        <w:rPr>
          <w:sz w:val="28"/>
          <w:szCs w:val="28"/>
        </w:rPr>
        <w:t>u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10"/>
          <w:sz w:val="28"/>
          <w:szCs w:val="28"/>
        </w:rPr>
        <w:t>o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 xml:space="preserve">n 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5"/>
          <w:sz w:val="28"/>
          <w:szCs w:val="28"/>
        </w:rPr>
        <w:t>ố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5"/>
          <w:sz w:val="28"/>
          <w:szCs w:val="28"/>
        </w:rPr>
        <w:t>1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N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3"/>
          <w:sz w:val="28"/>
          <w:szCs w:val="28"/>
        </w:rPr>
        <w:t>ữ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ỏ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ờ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pacing w:val="1"/>
          <w:sz w:val="28"/>
          <w:szCs w:val="28"/>
        </w:rPr>
        <w:t>ặ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ở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l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1"/>
          <w:sz w:val="28"/>
          <w:szCs w:val="28"/>
        </w:rPr>
        <w:t>ạ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z w:val="28"/>
          <w:szCs w:val="28"/>
        </w:rPr>
        <w:t>ục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à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5"/>
          <w:sz w:val="28"/>
          <w:szCs w:val="28"/>
        </w:rPr>
        <w:t>y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 xml:space="preserve"> 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M</w:t>
      </w:r>
      <w:r w:rsidRPr="00EC3814">
        <w:rPr>
          <w:sz w:val="28"/>
          <w:szCs w:val="28"/>
        </w:rPr>
        <w:t>òn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5"/>
          <w:sz w:val="28"/>
          <w:szCs w:val="28"/>
        </w:rPr>
        <w:t>õ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à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ẵ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x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ắ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,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11"/>
          <w:sz w:val="28"/>
          <w:szCs w:val="28"/>
        </w:rPr>
        <w:t>à</w:t>
      </w:r>
      <w:r w:rsidRPr="00EC3814">
        <w:rPr>
          <w:sz w:val="28"/>
          <w:szCs w:val="28"/>
        </w:rPr>
        <w:t>m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x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z w:val="28"/>
          <w:szCs w:val="28"/>
        </w:rPr>
        <w:t>vị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í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ng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z w:val="28"/>
          <w:szCs w:val="28"/>
        </w:rPr>
        <w:t>q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-2"/>
          <w:sz w:val="28"/>
          <w:szCs w:val="28"/>
        </w:rPr>
        <w:t>ữ</w:t>
      </w:r>
      <w:r w:rsidRPr="00EC3814">
        <w:rPr>
          <w:sz w:val="28"/>
          <w:szCs w:val="28"/>
        </w:rPr>
        <w:t>a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.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5"/>
          <w:sz w:val="28"/>
          <w:szCs w:val="28"/>
        </w:rPr>
        <w:t>ố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.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>ứ</w:t>
      </w:r>
      <w:r w:rsidRPr="00EC3814">
        <w:rPr>
          <w:sz w:val="28"/>
          <w:szCs w:val="28"/>
        </w:rPr>
        <w:t>t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ã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trike/>
          <w:sz w:val="28"/>
          <w:szCs w:val="28"/>
        </w:rPr>
        <w:t>d</w:t>
      </w:r>
      <w:r w:rsidRPr="00EC3814">
        <w:rPr>
          <w:sz w:val="28"/>
          <w:szCs w:val="28"/>
        </w:rPr>
        <w:t>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câ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5"/>
          <w:sz w:val="28"/>
          <w:szCs w:val="28"/>
        </w:rPr>
        <w:t>2</w:t>
      </w:r>
      <w:r w:rsidR="0017165D" w:rsidRPr="00EC3814">
        <w:rPr>
          <w:spacing w:val="-5"/>
          <w:sz w:val="28"/>
          <w:szCs w:val="28"/>
        </w:rPr>
        <w:t>:</w:t>
      </w:r>
      <w:r w:rsidR="0017165D" w:rsidRPr="00EC3814">
        <w:rPr>
          <w:spacing w:val="5"/>
          <w:sz w:val="28"/>
          <w:szCs w:val="28"/>
        </w:rPr>
        <w:t>V</w:t>
      </w:r>
      <w:r w:rsidR="0017165D" w:rsidRPr="00EC3814">
        <w:rPr>
          <w:sz w:val="28"/>
          <w:szCs w:val="28"/>
        </w:rPr>
        <w:t>í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d</w:t>
      </w:r>
      <w:r w:rsidR="0017165D" w:rsidRPr="00EC3814">
        <w:rPr>
          <w:sz w:val="28"/>
          <w:szCs w:val="28"/>
        </w:rPr>
        <w:t>ụ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z w:val="28"/>
          <w:szCs w:val="28"/>
        </w:rPr>
        <w:t>ột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hoa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ò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ầ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ầ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pacing w:val="5"/>
          <w:sz w:val="28"/>
          <w:szCs w:val="28"/>
        </w:rPr>
        <w:t>õ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ò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í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 xml:space="preserve">n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ồ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e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hứ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ự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nguy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1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6"/>
          <w:sz w:val="28"/>
          <w:szCs w:val="28"/>
        </w:rPr>
        <w:t>â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trike/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ẩ</w:t>
      </w:r>
      <w:r w:rsidRPr="00EC3814">
        <w:rPr>
          <w:sz w:val="28"/>
          <w:szCs w:val="28"/>
        </w:rPr>
        <w:t>n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oa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ắ</w:t>
      </w:r>
      <w:r w:rsidRPr="00EC3814">
        <w:rPr>
          <w:sz w:val="28"/>
          <w:szCs w:val="28"/>
        </w:rPr>
        <w:t>p</w:t>
      </w:r>
      <w:r w:rsidRPr="00EC3814">
        <w:rPr>
          <w:spacing w:val="7"/>
          <w:sz w:val="28"/>
          <w:szCs w:val="28"/>
        </w:rPr>
        <w:t>.</w:t>
      </w:r>
      <w:r w:rsidRPr="00EC3814">
        <w:rPr>
          <w:spacing w:val="-4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-1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ắ</w:t>
      </w:r>
      <w:r w:rsidRPr="00EC3814">
        <w:rPr>
          <w:sz w:val="28"/>
          <w:szCs w:val="28"/>
        </w:rPr>
        <w:t>p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.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Nắ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2"/>
          <w:sz w:val="28"/>
          <w:szCs w:val="28"/>
        </w:rPr>
        <w:t>.</w:t>
      </w:r>
      <w:r w:rsidRPr="00EC3814">
        <w:rPr>
          <w:spacing w:val="5"/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>a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ơ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bộ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2"/>
          <w:sz w:val="28"/>
          <w:szCs w:val="28"/>
        </w:rPr>
        <w:t>ớ</w:t>
      </w:r>
      <w:r w:rsidRPr="00EC3814">
        <w:rPr>
          <w:sz w:val="28"/>
          <w:szCs w:val="28"/>
        </w:rPr>
        <w:t>p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 xml:space="preserve">m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ắ</w:t>
      </w:r>
      <w:r w:rsidRPr="00EC3814">
        <w:rPr>
          <w:sz w:val="28"/>
          <w:szCs w:val="28"/>
        </w:rPr>
        <w:t>p.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N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</w:t>
      </w:r>
      <w:r w:rsidRPr="00EC3814">
        <w:rPr>
          <w:sz w:val="28"/>
          <w:szCs w:val="28"/>
        </w:rPr>
        <w:t xml:space="preserve">t </w:t>
      </w:r>
      <w:r w:rsidRPr="00EC3814">
        <w:rPr>
          <w:spacing w:val="-1"/>
          <w:sz w:val="28"/>
          <w:szCs w:val="28"/>
        </w:rPr>
        <w:t>l</w:t>
      </w:r>
      <w:r w:rsidRPr="00EC3814">
        <w:rPr>
          <w:sz w:val="28"/>
          <w:szCs w:val="28"/>
        </w:rPr>
        <w:t>u</w:t>
      </w:r>
      <w:r w:rsidRPr="00EC3814">
        <w:rPr>
          <w:spacing w:val="-5"/>
          <w:sz w:val="28"/>
          <w:szCs w:val="28"/>
        </w:rPr>
        <w:t>y</w:t>
      </w:r>
      <w:r w:rsidRPr="00EC3814">
        <w:rPr>
          <w:spacing w:val="6"/>
          <w:sz w:val="28"/>
          <w:szCs w:val="28"/>
        </w:rPr>
        <w:t>ệ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2"/>
          <w:sz w:val="28"/>
          <w:szCs w:val="28"/>
        </w:rPr>
        <w:t>.</w:t>
      </w:r>
      <w:r w:rsidRPr="00EC3814">
        <w:rPr>
          <w:spacing w:val="1"/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>ắ</w:t>
      </w:r>
      <w:r w:rsidRPr="00EC3814">
        <w:rPr>
          <w:sz w:val="28"/>
          <w:szCs w:val="28"/>
        </w:rPr>
        <w:t>n</w:t>
      </w:r>
      <w:r w:rsidRPr="00EC3814">
        <w:rPr>
          <w:spacing w:val="-15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.C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ẩ</w:t>
      </w:r>
      <w:r w:rsidRPr="00EC3814">
        <w:rPr>
          <w:sz w:val="28"/>
          <w:szCs w:val="28"/>
        </w:rPr>
        <w:t>n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z w:val="28"/>
          <w:szCs w:val="28"/>
        </w:rPr>
        <w:t>bị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5"/>
          <w:sz w:val="28"/>
          <w:szCs w:val="28"/>
        </w:rPr>
        <w:t>õ</w:t>
      </w:r>
      <w:r w:rsidRPr="00EC3814">
        <w:rPr>
          <w:sz w:val="28"/>
          <w:szCs w:val="28"/>
        </w:rPr>
        <w:t>ng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ể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 xml:space="preserve">. </w:t>
      </w:r>
      <w:r w:rsidRPr="00EC3814">
        <w:rPr>
          <w:spacing w:val="2"/>
          <w:sz w:val="28"/>
          <w:szCs w:val="28"/>
        </w:rPr>
        <w:t>M</w:t>
      </w:r>
      <w:r w:rsidRPr="00EC3814">
        <w:rPr>
          <w:sz w:val="28"/>
          <w:szCs w:val="28"/>
        </w:rPr>
        <w:t>ạ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(</w:t>
      </w:r>
      <w:r w:rsidRPr="00EC3814">
        <w:rPr>
          <w:sz w:val="28"/>
          <w:szCs w:val="28"/>
        </w:rPr>
        <w:t>ni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z w:val="28"/>
          <w:szCs w:val="28"/>
        </w:rPr>
        <w:t>k</w:t>
      </w:r>
      <w:r w:rsidRPr="00EC3814">
        <w:rPr>
          <w:spacing w:val="6"/>
          <w:sz w:val="28"/>
          <w:szCs w:val="28"/>
        </w:rPr>
        <w:t>e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 xml:space="preserve">m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é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2"/>
          <w:sz w:val="28"/>
          <w:szCs w:val="28"/>
        </w:rPr>
        <w:t>)</w:t>
      </w:r>
      <w:r w:rsidRPr="00EC3814">
        <w:rPr>
          <w:sz w:val="28"/>
          <w:szCs w:val="28"/>
        </w:rPr>
        <w:t>.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à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5"/>
          <w:sz w:val="28"/>
          <w:szCs w:val="28"/>
        </w:rPr>
        <w:t>õ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ục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(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à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>,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5"/>
          <w:sz w:val="28"/>
          <w:szCs w:val="28"/>
        </w:rPr>
        <w:t>ó</w:t>
      </w:r>
      <w:r w:rsidRPr="00EC3814">
        <w:rPr>
          <w:sz w:val="28"/>
          <w:szCs w:val="28"/>
        </w:rPr>
        <w:t>ng</w:t>
      </w:r>
      <w:r w:rsidRPr="00EC3814">
        <w:rPr>
          <w:spacing w:val="-2"/>
          <w:sz w:val="28"/>
          <w:szCs w:val="28"/>
        </w:rPr>
        <w:t>)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5"/>
          <w:sz w:val="28"/>
          <w:szCs w:val="28"/>
        </w:rPr>
        <w:t>3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hú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>ẽ b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 xml:space="preserve">. </w:t>
      </w:r>
      <w:r w:rsidR="0017165D" w:rsidRPr="00EC3814">
        <w:rPr>
          <w:spacing w:val="1"/>
          <w:sz w:val="28"/>
          <w:szCs w:val="28"/>
          <w:u w:val="thick" w:color="000000"/>
        </w:rPr>
        <w:t>a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70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1"/>
          <w:sz w:val="28"/>
          <w:szCs w:val="28"/>
        </w:rPr>
        <w:t>ể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14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z w:val="28"/>
          <w:szCs w:val="28"/>
        </w:rPr>
        <w:t>a ng</w:t>
      </w:r>
      <w:r w:rsidR="0017165D" w:rsidRPr="00EC3814">
        <w:rPr>
          <w:spacing w:val="5"/>
          <w:sz w:val="28"/>
          <w:szCs w:val="28"/>
        </w:rPr>
        <w:t>õ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ỉ</w:t>
      </w:r>
      <w:r w:rsidRPr="00EC3814">
        <w:rPr>
          <w:sz w:val="28"/>
          <w:szCs w:val="28"/>
        </w:rPr>
        <w:t>nh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-2"/>
          <w:sz w:val="28"/>
          <w:szCs w:val="28"/>
        </w:rPr>
        <w:t>ử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 xml:space="preserve">ổ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ho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 xml:space="preserve">c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u</w:t>
      </w:r>
      <w:r w:rsidRPr="00EC3814">
        <w:rPr>
          <w:spacing w:val="-5"/>
          <w:sz w:val="28"/>
          <w:szCs w:val="28"/>
        </w:rPr>
        <w:t>y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É</w:t>
      </w:r>
      <w:r w:rsidRPr="00EC3814">
        <w:rPr>
          <w:sz w:val="28"/>
          <w:szCs w:val="28"/>
        </w:rPr>
        <w:t>p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c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lastRenderedPageBreak/>
        <w:t>d)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u</w:t>
      </w:r>
    </w:p>
    <w:p w:rsidR="0017165D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5"/>
          <w:sz w:val="28"/>
          <w:szCs w:val="28"/>
        </w:rPr>
        <w:t>4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3"/>
          <w:sz w:val="28"/>
          <w:szCs w:val="28"/>
        </w:rPr>
        <w:t>Tr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d</w:t>
      </w:r>
      <w:r w:rsidR="0017165D" w:rsidRPr="00EC3814">
        <w:rPr>
          <w:spacing w:val="1"/>
          <w:sz w:val="28"/>
          <w:szCs w:val="28"/>
        </w:rPr>
        <w:t>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vì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x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6"/>
          <w:sz w:val="28"/>
          <w:szCs w:val="28"/>
        </w:rPr>
        <w:t>ắ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hỉ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z w:val="28"/>
          <w:szCs w:val="28"/>
        </w:rPr>
        <w:t>ối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z w:val="28"/>
          <w:szCs w:val="28"/>
        </w:rPr>
        <w:t xml:space="preserve">. </w:t>
      </w:r>
      <w:r w:rsidR="0017165D" w:rsidRPr="00EC3814">
        <w:rPr>
          <w:strike/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70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z w:val="28"/>
          <w:szCs w:val="28"/>
        </w:rPr>
        <w:t>uy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>.</w:t>
      </w:r>
    </w:p>
    <w:p w:rsidR="0017165D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5"/>
          <w:sz w:val="28"/>
          <w:szCs w:val="28"/>
        </w:rPr>
        <w:t>5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2"/>
          <w:sz w:val="28"/>
          <w:szCs w:val="28"/>
        </w:rPr>
        <w:t xml:space="preserve"> 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6"/>
          <w:sz w:val="28"/>
          <w:szCs w:val="28"/>
        </w:rPr>
        <w:t>ằ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 xml:space="preserve">h 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70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6"/>
          <w:sz w:val="28"/>
          <w:szCs w:val="28"/>
        </w:rPr>
        <w:t>ắ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1"/>
          <w:sz w:val="28"/>
          <w:szCs w:val="28"/>
        </w:rPr>
        <w:t>ặ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nung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5"/>
          <w:sz w:val="28"/>
          <w:szCs w:val="28"/>
        </w:rPr>
        <w:t>ó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bộ.</w:t>
      </w:r>
    </w:p>
    <w:p w:rsidR="0017165D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5"/>
          <w:sz w:val="28"/>
          <w:szCs w:val="28"/>
        </w:rPr>
        <w:t>6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N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3"/>
          <w:sz w:val="28"/>
          <w:szCs w:val="28"/>
        </w:rPr>
        <w:t>ữ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1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ợ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6"/>
          <w:sz w:val="28"/>
          <w:szCs w:val="28"/>
        </w:rPr>
        <w:t>ắ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 xml:space="preserve">hi 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70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ờ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nhỏ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5"/>
          <w:sz w:val="28"/>
          <w:szCs w:val="28"/>
        </w:rPr>
        <w:t>0</w:t>
      </w:r>
      <w:r w:rsidR="0017165D" w:rsidRPr="00EC3814">
        <w:rPr>
          <w:spacing w:val="-1"/>
          <w:sz w:val="28"/>
          <w:szCs w:val="28"/>
        </w:rPr>
        <w:t>m</w:t>
      </w:r>
      <w:r w:rsidR="0017165D" w:rsidRPr="00EC3814">
        <w:rPr>
          <w:sz w:val="28"/>
          <w:szCs w:val="28"/>
        </w:rPr>
        <w:t>m</w:t>
      </w:r>
    </w:p>
    <w:p w:rsidR="0017165D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5"/>
          <w:sz w:val="28"/>
          <w:szCs w:val="28"/>
        </w:rPr>
        <w:t>7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N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ộ</w:t>
      </w:r>
      <w:r w:rsidRPr="009153FE">
        <w:rPr>
          <w:b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6"/>
          <w:sz w:val="28"/>
          <w:szCs w:val="28"/>
        </w:rPr>
        <w:t>ắ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 xml:space="preserve">dễ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1"/>
          <w:sz w:val="28"/>
          <w:szCs w:val="28"/>
        </w:rPr>
        <w:t>ạ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>ứ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4"/>
          <w:sz w:val="28"/>
          <w:szCs w:val="28"/>
        </w:rPr>
        <w:t>i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6"/>
          <w:sz w:val="28"/>
          <w:szCs w:val="28"/>
        </w:rPr>
        <w:t>ạ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à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ể</w:t>
      </w:r>
      <w:r w:rsidR="0017165D" w:rsidRPr="00EC3814">
        <w:rPr>
          <w:spacing w:val="5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 xml:space="preserve">à </w:t>
      </w:r>
      <w:r w:rsidR="0017165D" w:rsidRPr="00EC3814">
        <w:rPr>
          <w:spacing w:val="1"/>
          <w:sz w:val="28"/>
          <w:szCs w:val="28"/>
          <w:u w:val="thick" w:color="000000"/>
        </w:rPr>
        <w:t>a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70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&lt;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450</w:t>
      </w:r>
      <w:r w:rsidR="0017165D" w:rsidRPr="00EC3814">
        <w:rPr>
          <w:position w:val="13"/>
          <w:sz w:val="18"/>
          <w:szCs w:val="18"/>
        </w:rPr>
        <w:t>0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z w:val="28"/>
          <w:szCs w:val="28"/>
        </w:rPr>
        <w:t>,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5"/>
          <w:sz w:val="28"/>
          <w:szCs w:val="28"/>
        </w:rPr>
        <w:t>8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hú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>ẽ b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 xml:space="preserve">. 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70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1"/>
          <w:sz w:val="28"/>
          <w:szCs w:val="28"/>
        </w:rPr>
        <w:t>ể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14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z w:val="28"/>
          <w:szCs w:val="28"/>
        </w:rPr>
        <w:t>a ng</w:t>
      </w:r>
      <w:r w:rsidR="0017165D" w:rsidRPr="00EC3814">
        <w:rPr>
          <w:spacing w:val="5"/>
          <w:sz w:val="28"/>
          <w:szCs w:val="28"/>
        </w:rPr>
        <w:t>õ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ỉ</w:t>
      </w:r>
      <w:r w:rsidRPr="00EC3814">
        <w:rPr>
          <w:sz w:val="28"/>
          <w:szCs w:val="28"/>
        </w:rPr>
        <w:t>nh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-2"/>
          <w:sz w:val="28"/>
          <w:szCs w:val="28"/>
        </w:rPr>
        <w:t>ử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 xml:space="preserve">ổ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ho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="009153FE">
        <w:rPr>
          <w:b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u</w:t>
      </w:r>
      <w:r w:rsidRPr="00EC3814">
        <w:rPr>
          <w:spacing w:val="-5"/>
          <w:sz w:val="28"/>
          <w:szCs w:val="28"/>
        </w:rPr>
        <w:t>y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 xml:space="preserve">n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É</w:t>
      </w:r>
      <w:r w:rsidRPr="00EC3814">
        <w:rPr>
          <w:sz w:val="28"/>
          <w:szCs w:val="28"/>
        </w:rPr>
        <w:t>p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c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  <w:u w:val="thick" w:color="000000"/>
        </w:rPr>
        <w:t>d</w:t>
      </w:r>
      <w:r w:rsidRPr="00EC3814">
        <w:rPr>
          <w:sz w:val="28"/>
          <w:szCs w:val="28"/>
        </w:rPr>
        <w:t>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Nắ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</w:t>
      </w:r>
      <w:bookmarkStart w:id="0" w:name="_GoBack"/>
      <w:bookmarkEnd w:id="0"/>
      <w:r w:rsidRPr="00EC3814">
        <w:rPr>
          <w:sz w:val="28"/>
          <w:szCs w:val="28"/>
        </w:rPr>
        <w:t>g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p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nung</w:t>
      </w:r>
      <w:r w:rsidR="009153FE">
        <w:rPr>
          <w:b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5"/>
          <w:sz w:val="28"/>
          <w:szCs w:val="28"/>
        </w:rPr>
        <w:t>ó</w:t>
      </w:r>
      <w:r w:rsidRPr="00EC3814">
        <w:rPr>
          <w:sz w:val="28"/>
          <w:szCs w:val="28"/>
        </w:rPr>
        <w:t>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  <w:sectPr w:rsidR="00FF396F" w:rsidRPr="00EC3814">
          <w:type w:val="continuous"/>
          <w:pgSz w:w="12240" w:h="15840"/>
          <w:pgMar w:top="1020" w:right="760" w:bottom="280" w:left="1340" w:header="720" w:footer="720" w:gutter="0"/>
          <w:cols w:space="720"/>
        </w:sect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5</w:t>
      </w:r>
      <w:r w:rsidR="0017165D" w:rsidRPr="00EC3814">
        <w:rPr>
          <w:spacing w:val="5"/>
          <w:sz w:val="28"/>
          <w:szCs w:val="28"/>
        </w:rPr>
        <w:t>9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hú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>ẽ b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lastRenderedPageBreak/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1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14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>a ng</w:t>
      </w:r>
      <w:r w:rsidRPr="00EC3814">
        <w:rPr>
          <w:spacing w:val="5"/>
          <w:sz w:val="28"/>
          <w:szCs w:val="28"/>
        </w:rPr>
        <w:t>õ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ỉ</w:t>
      </w:r>
      <w:r w:rsidRPr="00EC3814">
        <w:rPr>
          <w:sz w:val="28"/>
          <w:szCs w:val="28"/>
        </w:rPr>
        <w:t>nh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-2"/>
          <w:sz w:val="28"/>
          <w:szCs w:val="28"/>
        </w:rPr>
        <w:t>ử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 xml:space="preserve">ổ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ho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u</w:t>
      </w:r>
      <w:r w:rsidRPr="00EC3814">
        <w:rPr>
          <w:spacing w:val="-5"/>
          <w:sz w:val="28"/>
          <w:szCs w:val="28"/>
        </w:rPr>
        <w:t>y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 xml:space="preserve">n </w:t>
      </w:r>
      <w:r w:rsidRPr="00EC3814">
        <w:rPr>
          <w:spacing w:val="1"/>
          <w:sz w:val="28"/>
          <w:szCs w:val="28"/>
          <w:u w:val="thick" w:color="000000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ã</w:t>
      </w:r>
      <w:r w:rsidRPr="00EC3814">
        <w:rPr>
          <w:sz w:val="28"/>
          <w:szCs w:val="28"/>
        </w:rPr>
        <w:t>y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>ứ</w:t>
      </w:r>
      <w:r w:rsidRPr="00EC3814">
        <w:rPr>
          <w:sz w:val="28"/>
          <w:szCs w:val="28"/>
        </w:rPr>
        <w:t>t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ngh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1"/>
          <w:sz w:val="28"/>
          <w:szCs w:val="28"/>
        </w:rPr>
        <w:t>ê</w:t>
      </w:r>
      <w:r w:rsidRPr="00EC3814">
        <w:rPr>
          <w:sz w:val="28"/>
          <w:szCs w:val="28"/>
        </w:rPr>
        <w:t>m</w:t>
      </w:r>
      <w:r w:rsidRPr="00EC3814">
        <w:rPr>
          <w:spacing w:val="-1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ọ</w:t>
      </w:r>
      <w:r w:rsidRPr="00EC3814">
        <w:rPr>
          <w:sz w:val="28"/>
          <w:szCs w:val="28"/>
        </w:rPr>
        <w:t>ng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d)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Nắ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ng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p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nung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5"/>
          <w:sz w:val="28"/>
          <w:szCs w:val="28"/>
        </w:rPr>
        <w:t>ó</w:t>
      </w:r>
      <w:r w:rsidRPr="00EC3814">
        <w:rPr>
          <w:sz w:val="28"/>
          <w:szCs w:val="28"/>
        </w:rPr>
        <w:t>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6</w:t>
      </w:r>
      <w:r w:rsidR="0017165D" w:rsidRPr="00EC3814">
        <w:rPr>
          <w:spacing w:val="5"/>
          <w:sz w:val="28"/>
          <w:szCs w:val="28"/>
        </w:rPr>
        <w:t>0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hú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>ẽ b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ã</w:t>
      </w:r>
      <w:r w:rsidRPr="00EC3814">
        <w:rPr>
          <w:sz w:val="28"/>
          <w:szCs w:val="28"/>
        </w:rPr>
        <w:t>y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>ứ</w:t>
      </w:r>
      <w:r w:rsidRPr="00EC3814">
        <w:rPr>
          <w:sz w:val="28"/>
          <w:szCs w:val="28"/>
        </w:rPr>
        <w:t>t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ngh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1"/>
          <w:sz w:val="28"/>
          <w:szCs w:val="28"/>
        </w:rPr>
        <w:t>ê</w:t>
      </w:r>
      <w:r w:rsidRPr="00EC3814">
        <w:rPr>
          <w:sz w:val="28"/>
          <w:szCs w:val="28"/>
        </w:rPr>
        <w:t xml:space="preserve">m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ọ</w:t>
      </w:r>
      <w:r w:rsidRPr="00EC3814">
        <w:rPr>
          <w:sz w:val="28"/>
          <w:szCs w:val="28"/>
        </w:rPr>
        <w:t>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6</w:t>
      </w:r>
      <w:r w:rsidR="0017165D" w:rsidRPr="00EC3814">
        <w:rPr>
          <w:spacing w:val="5"/>
          <w:sz w:val="28"/>
          <w:szCs w:val="28"/>
        </w:rPr>
        <w:t>1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="0017165D" w:rsidRPr="00EC3814">
        <w:rPr>
          <w:w w:val="99"/>
          <w:sz w:val="28"/>
          <w:szCs w:val="28"/>
        </w:rPr>
        <w:t>ộ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x</w:t>
      </w:r>
      <w:r w:rsidR="0017165D" w:rsidRPr="00EC3814">
        <w:rPr>
          <w:spacing w:val="1"/>
          <w:sz w:val="28"/>
          <w:szCs w:val="28"/>
        </w:rPr>
        <w:t>ác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ộ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>ứ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3"/>
          <w:sz w:val="28"/>
          <w:szCs w:val="28"/>
        </w:rPr>
        <w:t>ữ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à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ộ</w:t>
      </w:r>
      <w:r>
        <w:rPr>
          <w:b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ổn</w:t>
      </w:r>
      <w:r w:rsidR="0017165D" w:rsidRPr="00EC3814">
        <w:rPr>
          <w:spacing w:val="-6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1"/>
          <w:sz w:val="28"/>
          <w:szCs w:val="28"/>
        </w:rPr>
        <w:t>ị</w:t>
      </w:r>
      <w:r w:rsidR="0017165D" w:rsidRPr="00EC3814">
        <w:rPr>
          <w:sz w:val="28"/>
          <w:szCs w:val="28"/>
        </w:rPr>
        <w:t xml:space="preserve">nh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hu</w:t>
      </w:r>
      <w:r w:rsidR="0017165D" w:rsidRPr="00EC3814">
        <w:rPr>
          <w:spacing w:val="-5"/>
          <w:sz w:val="28"/>
          <w:szCs w:val="28"/>
        </w:rPr>
        <w:t>y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1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ủ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ả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ở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q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5"/>
          <w:sz w:val="28"/>
          <w:szCs w:val="28"/>
        </w:rPr>
        <w:t>y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1"/>
          <w:sz w:val="28"/>
          <w:szCs w:val="28"/>
        </w:rPr>
        <w:t>ị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ợ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1"/>
          <w:sz w:val="28"/>
          <w:szCs w:val="28"/>
        </w:rPr>
        <w:t>ả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ẩ</w:t>
      </w:r>
      <w:r w:rsidRPr="00EC3814">
        <w:rPr>
          <w:sz w:val="28"/>
          <w:szCs w:val="28"/>
        </w:rPr>
        <w:t>m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 xml:space="preserve">a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6</w:t>
      </w:r>
      <w:r w:rsidR="0017165D" w:rsidRPr="00EC3814">
        <w:rPr>
          <w:spacing w:val="5"/>
          <w:sz w:val="28"/>
          <w:szCs w:val="28"/>
        </w:rPr>
        <w:t>2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pacing w:val="5"/>
          <w:sz w:val="28"/>
          <w:szCs w:val="28"/>
        </w:rPr>
        <w:t>õ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ổ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ợ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ể</w:t>
      </w:r>
      <w:r w:rsidR="0017165D" w:rsidRPr="00EC3814">
        <w:rPr>
          <w:spacing w:val="5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ệ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6"/>
          <w:sz w:val="28"/>
          <w:szCs w:val="28"/>
        </w:rPr>
        <w:t>ằ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k</w:t>
      </w:r>
      <w:r w:rsidR="0017165D" w:rsidRPr="00EC3814">
        <w:rPr>
          <w:spacing w:val="1"/>
          <w:sz w:val="28"/>
          <w:szCs w:val="28"/>
        </w:rPr>
        <w:t>ẹ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z w:val="28"/>
          <w:szCs w:val="28"/>
        </w:rPr>
        <w:t>ỗ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bột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ã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 xml:space="preserve">u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ò</w:t>
      </w:r>
      <w:r w:rsidR="0017165D" w:rsidRPr="00EC3814">
        <w:rPr>
          <w:sz w:val="28"/>
          <w:szCs w:val="28"/>
          <w:u w:val="thick" w:color="000000"/>
        </w:rPr>
        <w:t>n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z w:val="28"/>
          <w:szCs w:val="28"/>
        </w:rPr>
        <w:t>&lt;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0</w:t>
      </w:r>
      <w:r w:rsidRPr="00EC3814">
        <w:rPr>
          <w:spacing w:val="2"/>
          <w:sz w:val="28"/>
          <w:szCs w:val="28"/>
        </w:rPr>
        <w:t>,</w:t>
      </w:r>
      <w:r w:rsidRPr="00EC3814">
        <w:rPr>
          <w:sz w:val="28"/>
          <w:szCs w:val="28"/>
        </w:rPr>
        <w:t>0</w:t>
      </w:r>
      <w:r w:rsidRPr="00EC3814">
        <w:rPr>
          <w:spacing w:val="5"/>
          <w:sz w:val="28"/>
          <w:szCs w:val="28"/>
        </w:rPr>
        <w:t>2</w:t>
      </w:r>
      <w:r w:rsidRPr="00EC3814">
        <w:rPr>
          <w:spacing w:val="-5"/>
          <w:sz w:val="28"/>
          <w:szCs w:val="28"/>
        </w:rPr>
        <w:t>m</w:t>
      </w:r>
      <w:r w:rsidRPr="00EC3814">
        <w:rPr>
          <w:sz w:val="28"/>
          <w:szCs w:val="28"/>
        </w:rPr>
        <w:t>m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6</w:t>
      </w:r>
      <w:r w:rsidR="0017165D" w:rsidRPr="00EC3814">
        <w:rPr>
          <w:spacing w:val="5"/>
          <w:sz w:val="28"/>
          <w:szCs w:val="28"/>
        </w:rPr>
        <w:t>3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pacing w:val="5"/>
          <w:sz w:val="28"/>
          <w:szCs w:val="28"/>
        </w:rPr>
        <w:t>õ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ổ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ợ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ể</w:t>
      </w:r>
      <w:r w:rsidRPr="009153FE">
        <w:rPr>
          <w:b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z w:val="28"/>
          <w:szCs w:val="28"/>
        </w:rPr>
        <w:t xml:space="preserve">ạ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phun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4"/>
          <w:sz w:val="28"/>
          <w:szCs w:val="28"/>
        </w:rPr>
        <w:t>i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6"/>
          <w:sz w:val="28"/>
          <w:szCs w:val="28"/>
        </w:rPr>
        <w:t>ạ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1"/>
          <w:sz w:val="28"/>
          <w:szCs w:val="28"/>
        </w:rPr>
        <w:t>ặ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ồ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q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z w:val="28"/>
          <w:szCs w:val="28"/>
        </w:rPr>
        <w:t>ung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 xml:space="preserve">u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5"/>
          <w:sz w:val="28"/>
          <w:szCs w:val="28"/>
        </w:rPr>
        <w:t>ò</w:t>
      </w:r>
      <w:r w:rsidR="0017165D" w:rsidRPr="00EC3814">
        <w:rPr>
          <w:sz w:val="28"/>
          <w:szCs w:val="28"/>
          <w:u w:val="thick" w:color="000000"/>
        </w:rPr>
        <w:t>n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0</w:t>
      </w:r>
      <w:r w:rsidRPr="00EC3814">
        <w:rPr>
          <w:spacing w:val="2"/>
          <w:sz w:val="28"/>
          <w:szCs w:val="28"/>
        </w:rPr>
        <w:t>,</w:t>
      </w:r>
      <w:r w:rsidRPr="00EC3814">
        <w:rPr>
          <w:spacing w:val="5"/>
          <w:sz w:val="28"/>
          <w:szCs w:val="28"/>
        </w:rPr>
        <w:t>1</w:t>
      </w:r>
      <w:r w:rsidRPr="00EC3814">
        <w:rPr>
          <w:spacing w:val="-1"/>
          <w:sz w:val="28"/>
          <w:szCs w:val="28"/>
        </w:rPr>
        <w:t>m</w:t>
      </w:r>
      <w:r w:rsidRPr="00EC3814">
        <w:rPr>
          <w:sz w:val="28"/>
          <w:szCs w:val="28"/>
        </w:rPr>
        <w:t>m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6</w:t>
      </w:r>
      <w:r w:rsidR="0017165D" w:rsidRPr="00EC3814">
        <w:rPr>
          <w:spacing w:val="5"/>
          <w:sz w:val="28"/>
          <w:szCs w:val="28"/>
        </w:rPr>
        <w:t>4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hú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>ẽ b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 xml:space="preserve">ỗ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ôn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="009153FE">
        <w:rPr>
          <w:b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bổ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-5"/>
          <w:sz w:val="28"/>
          <w:szCs w:val="28"/>
        </w:rPr>
        <w:t>u</w:t>
      </w:r>
      <w:r w:rsidRPr="00EC3814">
        <w:rPr>
          <w:sz w:val="28"/>
          <w:szCs w:val="28"/>
        </w:rPr>
        <w:t>ng 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ỉ</w:t>
      </w:r>
      <w:r w:rsidRPr="00EC3814">
        <w:rPr>
          <w:sz w:val="28"/>
          <w:szCs w:val="28"/>
        </w:rPr>
        <w:t>nh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-2"/>
          <w:sz w:val="28"/>
          <w:szCs w:val="28"/>
        </w:rPr>
        <w:t>ử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 xml:space="preserve">ổ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ho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="009153FE">
        <w:rPr>
          <w:b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u</w:t>
      </w:r>
      <w:r w:rsidRPr="00EC3814">
        <w:rPr>
          <w:spacing w:val="-5"/>
          <w:sz w:val="28"/>
          <w:szCs w:val="28"/>
        </w:rPr>
        <w:t>y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ã</w:t>
      </w:r>
      <w:r w:rsidRPr="00EC3814">
        <w:rPr>
          <w:sz w:val="28"/>
          <w:szCs w:val="28"/>
        </w:rPr>
        <w:t>y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>ứ</w:t>
      </w:r>
      <w:r w:rsidRPr="00EC3814">
        <w:rPr>
          <w:sz w:val="28"/>
          <w:szCs w:val="28"/>
        </w:rPr>
        <w:t>t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ngh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1"/>
          <w:sz w:val="28"/>
          <w:szCs w:val="28"/>
        </w:rPr>
        <w:t>ê</w:t>
      </w:r>
      <w:r w:rsidRPr="00EC3814">
        <w:rPr>
          <w:sz w:val="28"/>
          <w:szCs w:val="28"/>
        </w:rPr>
        <w:t>m</w:t>
      </w:r>
      <w:r w:rsidR="009153FE">
        <w:rPr>
          <w:b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ọ</w:t>
      </w:r>
      <w:r w:rsidRPr="00EC3814">
        <w:rPr>
          <w:sz w:val="28"/>
          <w:szCs w:val="28"/>
        </w:rPr>
        <w:t>ng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d)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ã</w:t>
      </w:r>
      <w:r w:rsidRPr="00EC3814">
        <w:rPr>
          <w:sz w:val="28"/>
          <w:szCs w:val="28"/>
        </w:rPr>
        <w:t>y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1"/>
          <w:sz w:val="28"/>
          <w:szCs w:val="28"/>
        </w:rPr>
        <w:t>ê</w:t>
      </w:r>
      <w:r w:rsidRPr="00EC3814">
        <w:rPr>
          <w:sz w:val="28"/>
          <w:szCs w:val="28"/>
        </w:rPr>
        <w:t>m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6</w:t>
      </w:r>
      <w:r w:rsidR="0017165D" w:rsidRPr="00EC3814">
        <w:rPr>
          <w:spacing w:val="5"/>
          <w:sz w:val="28"/>
          <w:szCs w:val="28"/>
        </w:rPr>
        <w:t>5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64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1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 xml:space="preserve"> n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trike/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ỏ</w:t>
      </w:r>
      <w:r w:rsidRPr="00EC3814">
        <w:rPr>
          <w:spacing w:val="-2"/>
          <w:sz w:val="28"/>
          <w:szCs w:val="28"/>
        </w:rPr>
        <w:t xml:space="preserve"> r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i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6</w:t>
      </w:r>
      <w:r w:rsidR="0017165D" w:rsidRPr="00EC3814">
        <w:rPr>
          <w:spacing w:val="5"/>
          <w:sz w:val="28"/>
          <w:szCs w:val="28"/>
        </w:rPr>
        <w:t>6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3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1"/>
          <w:sz w:val="28"/>
          <w:szCs w:val="28"/>
        </w:rPr>
        <w:t xml:space="preserve"> 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ể g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z w:val="28"/>
          <w:szCs w:val="28"/>
        </w:rPr>
        <w:t xml:space="preserve">a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ạ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z w:val="28"/>
          <w:szCs w:val="28"/>
          <w:u w:val="thick" w:color="000000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ũ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z w:val="28"/>
          <w:szCs w:val="28"/>
        </w:rPr>
        <w:t>ột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18"/>
          <w:szCs w:val="1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z w:val="28"/>
          <w:szCs w:val="28"/>
        </w:rPr>
        <w:t>180</w:t>
      </w:r>
      <w:r w:rsidRPr="00EC3814">
        <w:rPr>
          <w:position w:val="13"/>
          <w:sz w:val="18"/>
          <w:szCs w:val="18"/>
        </w:rPr>
        <w:t>0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6</w:t>
      </w:r>
      <w:r w:rsidR="0017165D" w:rsidRPr="00EC3814">
        <w:rPr>
          <w:spacing w:val="5"/>
          <w:sz w:val="28"/>
          <w:szCs w:val="28"/>
        </w:rPr>
        <w:t>7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hú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>ẽ b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 xml:space="preserve">ỗ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ôn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bổ</w:t>
      </w:r>
      <w:r w:rsidR="009153FE">
        <w:rPr>
          <w:b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ung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-26"/>
          <w:w w:val="99"/>
          <w:sz w:val="28"/>
          <w:szCs w:val="28"/>
          <w:u w:val="thick" w:color="000000"/>
        </w:rPr>
        <w:t xml:space="preserve"> </w:t>
      </w:r>
      <w:r w:rsidRPr="00EC3814">
        <w:rPr>
          <w:sz w:val="28"/>
          <w:szCs w:val="28"/>
          <w:u w:val="thick" w:color="000000"/>
        </w:rPr>
        <w:t>b</w:t>
      </w:r>
      <w:r w:rsidRPr="00EC3814">
        <w:rPr>
          <w:sz w:val="28"/>
          <w:szCs w:val="28"/>
        </w:rPr>
        <w:t>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 xml:space="preserve">ỗ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ó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m</w:t>
      </w:r>
      <w:r w:rsidRPr="00EC3814">
        <w:rPr>
          <w:spacing w:val="-14"/>
          <w:sz w:val="28"/>
          <w:szCs w:val="28"/>
        </w:rPr>
        <w:t xml:space="preserve"> </w:t>
      </w:r>
      <w:r w:rsidRPr="00EC3814">
        <w:rPr>
          <w:sz w:val="28"/>
          <w:szCs w:val="28"/>
        </w:rPr>
        <w:t>ở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y</w:t>
      </w:r>
      <w:r w:rsidR="009153FE">
        <w:rPr>
          <w:b/>
          <w:sz w:val="28"/>
          <w:szCs w:val="28"/>
        </w:rPr>
        <w:t xml:space="preserve"> </w:t>
      </w:r>
      <w:r w:rsidRPr="00EC3814">
        <w:rPr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 xml:space="preserve">n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ã</w:t>
      </w:r>
      <w:r w:rsidRPr="00EC3814">
        <w:rPr>
          <w:sz w:val="28"/>
          <w:szCs w:val="28"/>
        </w:rPr>
        <w:t>y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>ứ</w:t>
      </w:r>
      <w:r w:rsidRPr="00EC3814">
        <w:rPr>
          <w:sz w:val="28"/>
          <w:szCs w:val="28"/>
        </w:rPr>
        <w:t>t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ngh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1"/>
          <w:sz w:val="28"/>
          <w:szCs w:val="28"/>
        </w:rPr>
        <w:t>ê</w:t>
      </w:r>
      <w:r w:rsidRPr="00EC3814">
        <w:rPr>
          <w:sz w:val="28"/>
          <w:szCs w:val="28"/>
        </w:rPr>
        <w:t>m</w:t>
      </w:r>
      <w:r w:rsidRPr="00EC3814">
        <w:rPr>
          <w:spacing w:val="-1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ọ</w:t>
      </w:r>
      <w:r w:rsidRPr="00EC3814">
        <w:rPr>
          <w:sz w:val="28"/>
          <w:szCs w:val="28"/>
        </w:rPr>
        <w:t>ng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d)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ã</w:t>
      </w:r>
      <w:r w:rsidRPr="00EC3814">
        <w:rPr>
          <w:sz w:val="28"/>
          <w:szCs w:val="28"/>
        </w:rPr>
        <w:t>y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5"/>
          <w:sz w:val="28"/>
          <w:szCs w:val="28"/>
        </w:rPr>
        <w:t>ố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1"/>
          <w:sz w:val="28"/>
          <w:szCs w:val="28"/>
        </w:rPr>
        <w:t>ê</w:t>
      </w:r>
      <w:r w:rsidRPr="00EC3814">
        <w:rPr>
          <w:sz w:val="28"/>
          <w:szCs w:val="28"/>
        </w:rPr>
        <w:t>m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6</w:t>
      </w:r>
      <w:r w:rsidR="0017165D" w:rsidRPr="00EC3814">
        <w:rPr>
          <w:spacing w:val="5"/>
          <w:sz w:val="28"/>
          <w:szCs w:val="28"/>
        </w:rPr>
        <w:t>8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4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ã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hú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í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>ẽ b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 xml:space="preserve">ỗ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ôn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="009153FE">
        <w:rPr>
          <w:b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bổ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ung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ng</w:t>
      </w:r>
      <w:r w:rsidRPr="00EC3814">
        <w:rPr>
          <w:spacing w:val="5"/>
          <w:sz w:val="28"/>
          <w:szCs w:val="28"/>
        </w:rPr>
        <w:t>õ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à</w:t>
      </w:r>
      <w:r w:rsidR="009153FE">
        <w:rPr>
          <w:b/>
          <w:sz w:val="28"/>
          <w:szCs w:val="28"/>
        </w:rPr>
        <w:t xml:space="preserve"> </w:t>
      </w:r>
      <w:r w:rsidRPr="00EC3814">
        <w:rPr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 xml:space="preserve">ỗ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b/>
          <w:sz w:val="28"/>
          <w:szCs w:val="28"/>
          <w:u w:val="thick" w:color="000000"/>
        </w:rPr>
        <w:t>3.</w:t>
      </w:r>
      <w:r w:rsidRPr="00EC3814">
        <w:rPr>
          <w:b/>
          <w:spacing w:val="2"/>
          <w:sz w:val="28"/>
          <w:szCs w:val="28"/>
          <w:u w:val="thick" w:color="000000"/>
        </w:rPr>
        <w:t xml:space="preserve"> </w:t>
      </w:r>
      <w:r w:rsidRPr="00EC3814">
        <w:rPr>
          <w:b/>
          <w:spacing w:val="1"/>
          <w:sz w:val="28"/>
          <w:szCs w:val="28"/>
          <w:u w:val="thick" w:color="000000"/>
        </w:rPr>
        <w:t>N</w:t>
      </w:r>
      <w:r w:rsidRPr="00EC3814">
        <w:rPr>
          <w:b/>
          <w:sz w:val="28"/>
          <w:szCs w:val="28"/>
          <w:u w:val="thick" w:color="000000"/>
        </w:rPr>
        <w:t>gân</w:t>
      </w:r>
      <w:r w:rsidRPr="00EC3814">
        <w:rPr>
          <w:b/>
          <w:spacing w:val="-6"/>
          <w:sz w:val="28"/>
          <w:szCs w:val="28"/>
          <w:u w:val="thick" w:color="000000"/>
        </w:rPr>
        <w:t xml:space="preserve"> h</w:t>
      </w:r>
      <w:r w:rsidRPr="00EC3814">
        <w:rPr>
          <w:b/>
          <w:spacing w:val="5"/>
          <w:sz w:val="28"/>
          <w:szCs w:val="28"/>
          <w:u w:val="thick" w:color="000000"/>
        </w:rPr>
        <w:t>à</w:t>
      </w:r>
      <w:r w:rsidRPr="00EC3814">
        <w:rPr>
          <w:b/>
          <w:spacing w:val="-1"/>
          <w:sz w:val="28"/>
          <w:szCs w:val="28"/>
          <w:u w:val="thick" w:color="000000"/>
        </w:rPr>
        <w:t>n</w:t>
      </w:r>
      <w:r w:rsidRPr="00EC3814">
        <w:rPr>
          <w:b/>
          <w:sz w:val="28"/>
          <w:szCs w:val="28"/>
          <w:u w:val="thick" w:color="000000"/>
        </w:rPr>
        <w:t>g</w:t>
      </w:r>
      <w:r w:rsidRPr="00EC3814">
        <w:rPr>
          <w:b/>
          <w:spacing w:val="-5"/>
          <w:sz w:val="28"/>
          <w:szCs w:val="28"/>
          <w:u w:val="thick" w:color="000000"/>
        </w:rPr>
        <w:t xml:space="preserve"> </w:t>
      </w:r>
      <w:r w:rsidRPr="00EC3814">
        <w:rPr>
          <w:b/>
          <w:spacing w:val="1"/>
          <w:sz w:val="28"/>
          <w:szCs w:val="28"/>
          <w:u w:val="thick" w:color="000000"/>
        </w:rPr>
        <w:t>c</w:t>
      </w:r>
      <w:r w:rsidRPr="00EC3814">
        <w:rPr>
          <w:b/>
          <w:spacing w:val="5"/>
          <w:sz w:val="28"/>
          <w:szCs w:val="28"/>
          <w:u w:val="thick" w:color="000000"/>
        </w:rPr>
        <w:t>â</w:t>
      </w:r>
      <w:r w:rsidRPr="00EC3814">
        <w:rPr>
          <w:b/>
          <w:sz w:val="28"/>
          <w:szCs w:val="28"/>
          <w:u w:val="thick" w:color="000000"/>
        </w:rPr>
        <w:t>u</w:t>
      </w:r>
      <w:r w:rsidRPr="00EC3814">
        <w:rPr>
          <w:b/>
          <w:spacing w:val="-4"/>
          <w:sz w:val="28"/>
          <w:szCs w:val="28"/>
          <w:u w:val="thick" w:color="000000"/>
        </w:rPr>
        <w:t xml:space="preserve"> </w:t>
      </w:r>
      <w:r w:rsidRPr="00EC3814">
        <w:rPr>
          <w:b/>
          <w:spacing w:val="-1"/>
          <w:sz w:val="28"/>
          <w:szCs w:val="28"/>
          <w:u w:val="thick" w:color="000000"/>
        </w:rPr>
        <w:t>h</w:t>
      </w:r>
      <w:r w:rsidRPr="00EC3814">
        <w:rPr>
          <w:b/>
          <w:spacing w:val="-5"/>
          <w:sz w:val="28"/>
          <w:szCs w:val="28"/>
          <w:u w:val="thick" w:color="000000"/>
        </w:rPr>
        <w:t>ỏ</w:t>
      </w:r>
      <w:r w:rsidRPr="00EC3814">
        <w:rPr>
          <w:b/>
          <w:sz w:val="28"/>
          <w:szCs w:val="28"/>
          <w:u w:val="thick" w:color="000000"/>
        </w:rPr>
        <w:t>i</w:t>
      </w:r>
      <w:r w:rsidRPr="00EC3814">
        <w:rPr>
          <w:b/>
          <w:spacing w:val="-2"/>
          <w:sz w:val="28"/>
          <w:szCs w:val="28"/>
          <w:u w:val="thick" w:color="000000"/>
        </w:rPr>
        <w:t xml:space="preserve"> </w:t>
      </w:r>
      <w:r w:rsidRPr="00EC3814">
        <w:rPr>
          <w:b/>
          <w:sz w:val="28"/>
          <w:szCs w:val="28"/>
          <w:u w:val="thick" w:color="000000"/>
        </w:rPr>
        <w:t>và</w:t>
      </w:r>
      <w:r w:rsidRPr="00EC3814">
        <w:rPr>
          <w:b/>
          <w:spacing w:val="-2"/>
          <w:sz w:val="28"/>
          <w:szCs w:val="28"/>
          <w:u w:val="thick" w:color="000000"/>
        </w:rPr>
        <w:t xml:space="preserve"> </w:t>
      </w:r>
      <w:r w:rsidR="00EC3814">
        <w:rPr>
          <w:b/>
          <w:spacing w:val="4"/>
          <w:sz w:val="28"/>
          <w:szCs w:val="28"/>
          <w:u w:val="thick" w:color="000000"/>
        </w:rPr>
        <w:t>đ</w:t>
      </w:r>
      <w:r w:rsidRPr="00EC3814">
        <w:rPr>
          <w:b/>
          <w:sz w:val="28"/>
          <w:szCs w:val="28"/>
          <w:u w:val="thick" w:color="000000"/>
        </w:rPr>
        <w:t>áp</w:t>
      </w:r>
      <w:r w:rsidRPr="00EC3814">
        <w:rPr>
          <w:b/>
          <w:spacing w:val="-4"/>
          <w:sz w:val="28"/>
          <w:szCs w:val="28"/>
          <w:u w:val="thick" w:color="000000"/>
        </w:rPr>
        <w:t xml:space="preserve"> </w:t>
      </w:r>
      <w:r w:rsidRPr="00EC3814">
        <w:rPr>
          <w:b/>
          <w:spacing w:val="5"/>
          <w:sz w:val="28"/>
          <w:szCs w:val="28"/>
          <w:u w:val="thick" w:color="000000"/>
        </w:rPr>
        <w:t>á</w:t>
      </w:r>
      <w:r w:rsidRPr="00EC3814">
        <w:rPr>
          <w:b/>
          <w:sz w:val="28"/>
          <w:szCs w:val="28"/>
          <w:u w:val="thick" w:color="000000"/>
        </w:rPr>
        <w:t>n</w:t>
      </w:r>
      <w:r w:rsidRPr="00EC3814">
        <w:rPr>
          <w:b/>
          <w:spacing w:val="-8"/>
          <w:sz w:val="28"/>
          <w:szCs w:val="28"/>
          <w:u w:val="thick" w:color="000000"/>
        </w:rPr>
        <w:t xml:space="preserve"> </w:t>
      </w:r>
      <w:r w:rsidRPr="00EC3814">
        <w:rPr>
          <w:b/>
          <w:spacing w:val="6"/>
          <w:sz w:val="28"/>
          <w:szCs w:val="28"/>
          <w:u w:val="thick" w:color="000000"/>
        </w:rPr>
        <w:t>c</w:t>
      </w:r>
      <w:r w:rsidRPr="00EC3814">
        <w:rPr>
          <w:b/>
          <w:spacing w:val="-6"/>
          <w:sz w:val="28"/>
          <w:szCs w:val="28"/>
          <w:u w:val="thick" w:color="000000"/>
        </w:rPr>
        <w:t>ủ</w:t>
      </w:r>
      <w:r w:rsidRPr="00EC3814">
        <w:rPr>
          <w:b/>
          <w:sz w:val="28"/>
          <w:szCs w:val="28"/>
          <w:u w:val="thick" w:color="000000"/>
        </w:rPr>
        <w:t>a</w:t>
      </w:r>
      <w:r w:rsidRPr="00EC3814">
        <w:rPr>
          <w:b/>
          <w:spacing w:val="-3"/>
          <w:sz w:val="28"/>
          <w:szCs w:val="28"/>
          <w:u w:val="thick" w:color="000000"/>
        </w:rPr>
        <w:t xml:space="preserve"> </w:t>
      </w:r>
      <w:r w:rsidRPr="00EC3814">
        <w:rPr>
          <w:b/>
          <w:spacing w:val="7"/>
          <w:sz w:val="28"/>
          <w:szCs w:val="28"/>
          <w:u w:val="thick" w:color="000000"/>
        </w:rPr>
        <w:t>P</w:t>
      </w:r>
      <w:r w:rsidRPr="00EC3814">
        <w:rPr>
          <w:b/>
          <w:spacing w:val="-6"/>
          <w:sz w:val="28"/>
          <w:szCs w:val="28"/>
          <w:u w:val="thick" w:color="000000"/>
        </w:rPr>
        <w:t>h</w:t>
      </w:r>
      <w:r w:rsidRPr="00EC3814">
        <w:rPr>
          <w:b/>
          <w:spacing w:val="5"/>
          <w:sz w:val="28"/>
          <w:szCs w:val="28"/>
          <w:u w:val="thick" w:color="000000"/>
        </w:rPr>
        <w:t>ầ</w:t>
      </w:r>
      <w:r w:rsidRPr="00EC3814">
        <w:rPr>
          <w:b/>
          <w:sz w:val="28"/>
          <w:szCs w:val="28"/>
          <w:u w:val="thick" w:color="000000"/>
        </w:rPr>
        <w:t>n</w:t>
      </w:r>
      <w:r w:rsidRPr="00EC3814">
        <w:rPr>
          <w:b/>
          <w:spacing w:val="-11"/>
          <w:sz w:val="28"/>
          <w:szCs w:val="28"/>
          <w:u w:val="thick" w:color="000000"/>
        </w:rPr>
        <w:t xml:space="preserve"> </w:t>
      </w:r>
      <w:r w:rsidRPr="00EC3814">
        <w:rPr>
          <w:b/>
          <w:spacing w:val="2"/>
          <w:sz w:val="28"/>
          <w:szCs w:val="28"/>
          <w:u w:val="thick" w:color="000000"/>
        </w:rPr>
        <w:t>II</w:t>
      </w:r>
      <w:r w:rsidRPr="00EC3814">
        <w:rPr>
          <w:b/>
          <w:sz w:val="28"/>
          <w:szCs w:val="28"/>
          <w:u w:val="thick" w:color="000000"/>
        </w:rPr>
        <w:t>I</w:t>
      </w:r>
      <w:r w:rsidRPr="00EC3814">
        <w:rPr>
          <w:b/>
          <w:spacing w:val="1"/>
          <w:sz w:val="28"/>
          <w:szCs w:val="28"/>
          <w:u w:val="thick" w:color="000000"/>
        </w:rPr>
        <w:t xml:space="preserve"> </w:t>
      </w:r>
      <w:r w:rsidRPr="00EC3814">
        <w:rPr>
          <w:b/>
          <w:spacing w:val="-2"/>
          <w:sz w:val="28"/>
          <w:szCs w:val="28"/>
          <w:u w:val="thick" w:color="000000"/>
        </w:rPr>
        <w:t>(tt</w:t>
      </w:r>
      <w:r w:rsidRPr="00EC3814">
        <w:rPr>
          <w:b/>
          <w:sz w:val="28"/>
          <w:szCs w:val="28"/>
          <w:u w:val="thick" w:color="000000"/>
        </w:rPr>
        <w:t>)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lastRenderedPageBreak/>
        <w:t xml:space="preserve">Câu </w:t>
      </w:r>
      <w:r w:rsidR="0017165D" w:rsidRPr="00EC3814">
        <w:rPr>
          <w:sz w:val="28"/>
          <w:szCs w:val="28"/>
        </w:rPr>
        <w:t>1.</w:t>
      </w:r>
      <w:r w:rsidR="0017165D" w:rsidRPr="00EC3814">
        <w:rPr>
          <w:spacing w:val="2"/>
          <w:sz w:val="28"/>
          <w:szCs w:val="28"/>
        </w:rPr>
        <w:t xml:space="preserve"> M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l</w:t>
      </w:r>
      <w:r w:rsidR="0017165D" w:rsidRPr="00EC3814">
        <w:rPr>
          <w:spacing w:val="-2"/>
          <w:sz w:val="28"/>
          <w:szCs w:val="28"/>
        </w:rPr>
        <w:t>ự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ọ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 xml:space="preserve">ể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z w:val="28"/>
          <w:szCs w:val="28"/>
        </w:rPr>
        <w:t xml:space="preserve">a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ộ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ẵ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bề</w:t>
      </w:r>
      <w:r w:rsidR="0017165D" w:rsidRPr="00EC3814">
        <w:rPr>
          <w:spacing w:val="5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1"/>
          <w:sz w:val="28"/>
          <w:szCs w:val="28"/>
        </w:rPr>
        <w:t>ặ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uỳ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z w:val="28"/>
          <w:szCs w:val="28"/>
        </w:rPr>
        <w:t>ộc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1"/>
          <w:sz w:val="28"/>
          <w:szCs w:val="28"/>
        </w:rPr>
        <w:t>à</w:t>
      </w:r>
      <w:r w:rsidR="0017165D" w:rsidRPr="00EC3814">
        <w:rPr>
          <w:sz w:val="28"/>
          <w:szCs w:val="28"/>
        </w:rPr>
        <w:t>o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cấ</w:t>
      </w:r>
      <w:r w:rsidRPr="00EC3814">
        <w:rPr>
          <w:sz w:val="28"/>
          <w:szCs w:val="28"/>
        </w:rPr>
        <w:t>p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ẵ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bề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 xml:space="preserve">a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-5"/>
          <w:sz w:val="28"/>
          <w:szCs w:val="28"/>
        </w:rPr>
        <w:t>y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u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ề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x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ng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</w:p>
    <w:p w:rsidR="0017165D" w:rsidRDefault="00EC3814" w:rsidP="009153F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ộ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ẵ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bề</w:t>
      </w:r>
      <w:r w:rsidR="0017165D" w:rsidRPr="00EC3814">
        <w:rPr>
          <w:spacing w:val="5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1"/>
          <w:sz w:val="28"/>
          <w:szCs w:val="28"/>
        </w:rPr>
        <w:t>ặ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2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ph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z w:val="28"/>
          <w:szCs w:val="28"/>
        </w:rPr>
        <w:t xml:space="preserve">a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ộ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ẵ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à</w:t>
      </w:r>
      <w:r w:rsidR="0017165D" w:rsidRPr="00EC3814">
        <w:rPr>
          <w:sz w:val="28"/>
          <w:szCs w:val="28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  <w:sectPr w:rsidR="00FF396F" w:rsidRPr="00EC3814">
          <w:type w:val="continuous"/>
          <w:pgSz w:w="12240" w:h="15840"/>
          <w:pgMar w:top="1020" w:right="720" w:bottom="280" w:left="1340" w:header="720" w:footer="720" w:gutter="0"/>
          <w:cols w:space="720"/>
        </w:sect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ng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 xml:space="preserve">o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bề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cầ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14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>a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ẫ</w:t>
      </w:r>
      <w:r w:rsidRPr="00EC3814">
        <w:rPr>
          <w:sz w:val="28"/>
          <w:szCs w:val="28"/>
        </w:rPr>
        <w:t>u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ẵ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.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ng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 xml:space="preserve">p </w:t>
      </w:r>
      <w:r w:rsidRPr="00EC3814">
        <w:rPr>
          <w:spacing w:val="1"/>
          <w:sz w:val="28"/>
          <w:szCs w:val="28"/>
        </w:rPr>
        <w:t>că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ke (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é</w:t>
      </w:r>
      <w:r w:rsidRPr="00EC3814">
        <w:rPr>
          <w:sz w:val="28"/>
          <w:szCs w:val="28"/>
        </w:rPr>
        <w:t>p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ì</w:t>
      </w:r>
      <w:r w:rsidRPr="00EC3814">
        <w:rPr>
          <w:sz w:val="28"/>
          <w:szCs w:val="28"/>
        </w:rPr>
        <w:t>nh)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z w:val="28"/>
          <w:szCs w:val="28"/>
        </w:rPr>
        <w:t>bề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lastRenderedPageBreak/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ng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q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ng</w:t>
      </w:r>
      <w:r w:rsidRPr="00EC3814">
        <w:rPr>
          <w:spacing w:val="-5"/>
          <w:sz w:val="28"/>
          <w:szCs w:val="28"/>
        </w:rPr>
        <w:t xml:space="preserve"> h</w:t>
      </w:r>
      <w:r w:rsidRPr="00EC3814">
        <w:rPr>
          <w:sz w:val="28"/>
          <w:szCs w:val="28"/>
        </w:rPr>
        <w:t>ọc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p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ô</w:t>
      </w:r>
      <w:r w:rsidRPr="00EC3814">
        <w:rPr>
          <w:spacing w:val="-2"/>
          <w:sz w:val="28"/>
          <w:szCs w:val="28"/>
        </w:rPr>
        <w:t>f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n</w:t>
      </w:r>
      <w:r w:rsidRPr="00EC3814">
        <w:rPr>
          <w:spacing w:val="62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ấ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nhô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bề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ặ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.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z w:val="28"/>
          <w:szCs w:val="28"/>
        </w:rPr>
        <w:t>uỳ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e</w:t>
      </w:r>
      <w:r w:rsidRPr="00EC3814">
        <w:rPr>
          <w:sz w:val="28"/>
          <w:szCs w:val="28"/>
        </w:rPr>
        <w:t>o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d</w:t>
      </w:r>
      <w:r w:rsidRPr="00EC3814">
        <w:rPr>
          <w:sz w:val="28"/>
          <w:szCs w:val="28"/>
        </w:rPr>
        <w:t xml:space="preserve">ụng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ụ</w:t>
      </w:r>
      <w:r w:rsidRPr="00EC3814">
        <w:rPr>
          <w:spacing w:val="-6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 xml:space="preserve">ể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ẵ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Ā</w:t>
      </w:r>
      <w:r w:rsidRPr="00EC3814">
        <w:rPr>
          <w:sz w:val="28"/>
          <w:szCs w:val="28"/>
        </w:rPr>
        <w:t>10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-</w:t>
      </w:r>
      <w:r w:rsidRPr="00EC3814">
        <w:rPr>
          <w:spacing w:val="1"/>
          <w:sz w:val="28"/>
          <w:szCs w:val="28"/>
        </w:rPr>
        <w:t>Ā</w:t>
      </w:r>
      <w:r w:rsidRPr="00EC3814">
        <w:rPr>
          <w:sz w:val="28"/>
          <w:szCs w:val="28"/>
        </w:rPr>
        <w:t>14.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ng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ô</w:t>
      </w:r>
      <w:r w:rsidRPr="00EC3814">
        <w:rPr>
          <w:spacing w:val="-2"/>
          <w:sz w:val="28"/>
          <w:szCs w:val="28"/>
        </w:rPr>
        <w:t>f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n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z w:val="28"/>
          <w:szCs w:val="28"/>
        </w:rPr>
        <w:t>bề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ằ</w:t>
      </w:r>
      <w:r w:rsidRPr="00EC3814">
        <w:rPr>
          <w:sz w:val="28"/>
          <w:szCs w:val="28"/>
        </w:rPr>
        <w:t>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5"/>
          <w:sz w:val="28"/>
          <w:szCs w:val="28"/>
        </w:rPr>
        <w:t>ũ</w:t>
      </w:r>
      <w:r w:rsidRPr="00EC3814">
        <w:rPr>
          <w:sz w:val="28"/>
          <w:szCs w:val="28"/>
        </w:rPr>
        <w:t>i</w:t>
      </w:r>
      <w:r w:rsidRPr="00EC3814">
        <w:rPr>
          <w:spacing w:val="65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y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 xml:space="preserve">ố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ca</w:t>
      </w:r>
      <w:r w:rsidRPr="00EC3814">
        <w:rPr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n 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1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14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  <w:u w:val="thick" w:color="000000"/>
        </w:rPr>
        <w:t>d</w:t>
      </w:r>
      <w:r w:rsidRPr="00EC3814">
        <w:rPr>
          <w:sz w:val="28"/>
          <w:szCs w:val="28"/>
        </w:rPr>
        <w:t>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câ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3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pacing w:val="1"/>
          <w:sz w:val="28"/>
          <w:szCs w:val="28"/>
        </w:rPr>
        <w:t>ă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ứ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1"/>
          <w:sz w:val="28"/>
          <w:szCs w:val="28"/>
        </w:rPr>
        <w:t>à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2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ệ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1"/>
          <w:sz w:val="28"/>
          <w:szCs w:val="28"/>
        </w:rPr>
        <w:t>à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ể</w:t>
      </w:r>
      <w:r w:rsidR="0017165D" w:rsidRPr="00EC3814">
        <w:rPr>
          <w:spacing w:val="5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-2"/>
          <w:sz w:val="28"/>
          <w:szCs w:val="28"/>
        </w:rPr>
        <w:t>ự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ộ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>ứ</w:t>
      </w:r>
      <w:r w:rsidR="0017165D" w:rsidRPr="00EC3814">
        <w:rPr>
          <w:sz w:val="28"/>
          <w:szCs w:val="28"/>
        </w:rPr>
        <w:t>ng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-26"/>
          <w:w w:val="99"/>
          <w:sz w:val="28"/>
          <w:szCs w:val="28"/>
          <w:u w:val="thick" w:color="000000"/>
        </w:rPr>
        <w:t xml:space="preserve"> </w:t>
      </w: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 xml:space="preserve">ố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>ứ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1"/>
          <w:sz w:val="28"/>
          <w:szCs w:val="28"/>
        </w:rPr>
        <w:t>ậ</w:t>
      </w:r>
      <w:r w:rsidRPr="00EC3814">
        <w:rPr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pacing w:val="-5"/>
          <w:sz w:val="28"/>
          <w:szCs w:val="28"/>
        </w:rPr>
        <w:t>u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í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ớ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ti</w:t>
      </w:r>
      <w:r w:rsidRPr="00EC3814">
        <w:rPr>
          <w:spacing w:val="1"/>
          <w:sz w:val="28"/>
          <w:szCs w:val="28"/>
        </w:rPr>
        <w:t>ế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 xml:space="preserve">,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1"/>
          <w:sz w:val="28"/>
          <w:szCs w:val="28"/>
        </w:rPr>
        <w:t>à</w:t>
      </w:r>
      <w:r w:rsidRPr="00EC3814">
        <w:rPr>
          <w:sz w:val="28"/>
          <w:szCs w:val="28"/>
        </w:rPr>
        <w:t>y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2"/>
          <w:sz w:val="28"/>
          <w:szCs w:val="28"/>
        </w:rPr>
        <w:t>ớ</w:t>
      </w:r>
      <w:r w:rsidRPr="00EC3814">
        <w:rPr>
          <w:sz w:val="28"/>
          <w:szCs w:val="28"/>
        </w:rPr>
        <w:t>p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m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o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y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hu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2"/>
          <w:sz w:val="28"/>
          <w:szCs w:val="28"/>
        </w:rPr>
        <w:t>ự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4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pacing w:val="1"/>
          <w:sz w:val="28"/>
          <w:szCs w:val="28"/>
        </w:rPr>
        <w:t>ă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ứ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1"/>
          <w:sz w:val="28"/>
          <w:szCs w:val="28"/>
        </w:rPr>
        <w:t>à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2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ệ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1"/>
          <w:sz w:val="28"/>
          <w:szCs w:val="28"/>
        </w:rPr>
        <w:t>à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ể</w:t>
      </w:r>
      <w:r w:rsidR="0017165D" w:rsidRPr="00EC3814">
        <w:rPr>
          <w:spacing w:val="5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-2"/>
          <w:sz w:val="28"/>
          <w:szCs w:val="28"/>
        </w:rPr>
        <w:t>ự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d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i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-26"/>
          <w:w w:val="99"/>
          <w:sz w:val="28"/>
          <w:szCs w:val="28"/>
          <w:u w:val="thick" w:color="000000"/>
        </w:rPr>
        <w:t xml:space="preserve"> </w:t>
      </w: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ố dung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ã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ng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ọ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d</w:t>
      </w:r>
      <w:r w:rsidRPr="00EC3814">
        <w:rPr>
          <w:sz w:val="28"/>
          <w:szCs w:val="28"/>
        </w:rPr>
        <w:t>ụng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ụ</w:t>
      </w:r>
      <w:r w:rsidRPr="00EC3814">
        <w:rPr>
          <w:spacing w:val="-6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í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p,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m b</w:t>
      </w:r>
      <w:r w:rsidRPr="00EC3814">
        <w:rPr>
          <w:spacing w:val="1"/>
          <w:sz w:val="28"/>
          <w:szCs w:val="28"/>
        </w:rPr>
        <w:t>ả</w:t>
      </w:r>
      <w:r w:rsidRPr="00EC3814">
        <w:rPr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í</w:t>
      </w:r>
      <w:r w:rsidRPr="00EC3814">
        <w:rPr>
          <w:sz w:val="28"/>
          <w:szCs w:val="28"/>
        </w:rPr>
        <w:t>nh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x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hi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5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="0017165D" w:rsidRPr="00EC3814">
        <w:rPr>
          <w:w w:val="99"/>
          <w:sz w:val="28"/>
          <w:szCs w:val="28"/>
        </w:rPr>
        <w:t>ộ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>ứ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3"/>
          <w:sz w:val="28"/>
          <w:szCs w:val="28"/>
        </w:rPr>
        <w:t>B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pacing w:val="-1"/>
          <w:sz w:val="28"/>
          <w:szCs w:val="28"/>
        </w:rPr>
        <w:t>l</w:t>
      </w:r>
      <w:r w:rsidR="0017165D" w:rsidRPr="00EC3814">
        <w:rPr>
          <w:sz w:val="28"/>
          <w:szCs w:val="28"/>
        </w:rPr>
        <w:t>l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-26"/>
          <w:w w:val="99"/>
          <w:sz w:val="28"/>
          <w:szCs w:val="28"/>
          <w:u w:val="thick" w:color="000000"/>
        </w:rPr>
        <w:t xml:space="preserve"> </w:t>
      </w: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Pr="00EC3814">
        <w:rPr>
          <w:spacing w:val="-2"/>
          <w:w w:val="99"/>
          <w:sz w:val="28"/>
          <w:szCs w:val="28"/>
        </w:rPr>
        <w:t>ư</w:t>
      </w:r>
      <w:r w:rsidRPr="00EC3814">
        <w:rPr>
          <w:spacing w:val="2"/>
          <w:w w:val="99"/>
          <w:sz w:val="28"/>
          <w:szCs w:val="28"/>
        </w:rPr>
        <w:t>ợ</w:t>
      </w:r>
      <w:r w:rsidRPr="00EC3814">
        <w:rPr>
          <w:w w:val="99"/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z w:val="28"/>
          <w:szCs w:val="28"/>
        </w:rPr>
        <w:t>dùng</w:t>
      </w:r>
      <w:r w:rsidRPr="00EC3814">
        <w:rPr>
          <w:spacing w:val="-9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4"/>
          <w:sz w:val="28"/>
          <w:szCs w:val="28"/>
        </w:rPr>
        <w:t>i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m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u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>ứ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p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như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x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10"/>
          <w:sz w:val="28"/>
          <w:szCs w:val="28"/>
        </w:rPr>
        <w:t>m</w:t>
      </w:r>
      <w:r w:rsidRPr="00EC3814">
        <w:rPr>
          <w:sz w:val="28"/>
          <w:szCs w:val="28"/>
        </w:rPr>
        <w:t xml:space="preserve">,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é</w:t>
      </w:r>
      <w:r w:rsidRPr="00EC3814">
        <w:rPr>
          <w:sz w:val="28"/>
          <w:szCs w:val="28"/>
        </w:rPr>
        <w:t>p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z w:val="28"/>
          <w:szCs w:val="28"/>
        </w:rPr>
        <w:t>a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nh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</w:t>
      </w:r>
      <w:r w:rsidRPr="00EC3814">
        <w:rPr>
          <w:sz w:val="28"/>
          <w:szCs w:val="28"/>
        </w:rPr>
        <w:t xml:space="preserve">t </w:t>
      </w:r>
      <w:r w:rsidRPr="00EC3814">
        <w:rPr>
          <w:spacing w:val="-1"/>
          <w:sz w:val="28"/>
          <w:szCs w:val="28"/>
        </w:rPr>
        <w:t>l</w:t>
      </w:r>
      <w:r w:rsidRPr="00EC3814">
        <w:rPr>
          <w:sz w:val="28"/>
          <w:szCs w:val="28"/>
        </w:rPr>
        <w:t>u</w:t>
      </w:r>
      <w:r w:rsidRPr="00EC3814">
        <w:rPr>
          <w:spacing w:val="-5"/>
          <w:sz w:val="28"/>
          <w:szCs w:val="28"/>
        </w:rPr>
        <w:t>y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6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="0017165D" w:rsidRPr="00EC3814">
        <w:rPr>
          <w:w w:val="99"/>
          <w:sz w:val="28"/>
          <w:szCs w:val="28"/>
        </w:rPr>
        <w:t>ộ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>ứ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R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k</w:t>
      </w:r>
      <w:r w:rsidR="0017165D" w:rsidRPr="00EC3814">
        <w:rPr>
          <w:spacing w:val="1"/>
          <w:sz w:val="28"/>
          <w:szCs w:val="28"/>
        </w:rPr>
        <w:t>w</w:t>
      </w:r>
      <w:r w:rsidR="0017165D" w:rsidRPr="00EC3814">
        <w:rPr>
          <w:spacing w:val="6"/>
          <w:sz w:val="28"/>
          <w:szCs w:val="28"/>
        </w:rPr>
        <w:t>e</w:t>
      </w:r>
      <w:r w:rsidR="0017165D" w:rsidRPr="00EC3814">
        <w:rPr>
          <w:spacing w:val="-1"/>
          <w:sz w:val="28"/>
          <w:szCs w:val="28"/>
        </w:rPr>
        <w:t>l</w:t>
      </w:r>
      <w:r w:rsidR="0017165D" w:rsidRPr="00EC3814">
        <w:rPr>
          <w:sz w:val="28"/>
          <w:szCs w:val="28"/>
        </w:rPr>
        <w:t>l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Pr="00EC3814">
        <w:rPr>
          <w:spacing w:val="-2"/>
          <w:w w:val="99"/>
          <w:sz w:val="28"/>
          <w:szCs w:val="28"/>
        </w:rPr>
        <w:t>ư</w:t>
      </w:r>
      <w:r w:rsidRPr="00EC3814">
        <w:rPr>
          <w:spacing w:val="2"/>
          <w:w w:val="99"/>
          <w:sz w:val="28"/>
          <w:szCs w:val="28"/>
        </w:rPr>
        <w:t>ợ</w:t>
      </w:r>
      <w:r w:rsidRPr="00EC3814">
        <w:rPr>
          <w:w w:val="99"/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z w:val="28"/>
          <w:szCs w:val="28"/>
        </w:rPr>
        <w:t>dùng</w:t>
      </w:r>
      <w:r w:rsidRPr="00EC3814">
        <w:rPr>
          <w:spacing w:val="-9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ể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x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1"/>
          <w:sz w:val="28"/>
          <w:szCs w:val="28"/>
        </w:rPr>
        <w:t>ị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>ứ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1"/>
          <w:sz w:val="28"/>
          <w:szCs w:val="28"/>
        </w:rPr>
        <w:t>ậ</w:t>
      </w:r>
      <w:r w:rsidRPr="00EC3814">
        <w:rPr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ắ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như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é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ã q</w:t>
      </w:r>
      <w:r w:rsidRPr="00EC3814">
        <w:rPr>
          <w:spacing w:val="-5"/>
          <w:sz w:val="28"/>
          <w:szCs w:val="28"/>
        </w:rPr>
        <w:t>u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ấ</w:t>
      </w:r>
      <w:r w:rsidRPr="00EC3814">
        <w:rPr>
          <w:sz w:val="28"/>
          <w:szCs w:val="28"/>
        </w:rPr>
        <w:t>m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a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,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 xml:space="preserve">i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z w:val="28"/>
          <w:szCs w:val="28"/>
        </w:rPr>
        <w:t>bề</w:t>
      </w:r>
      <w:r w:rsidRPr="00EC3814">
        <w:rPr>
          <w:spacing w:val="5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ặ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p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k</w:t>
      </w:r>
      <w:r w:rsidRPr="00EC3814">
        <w:rPr>
          <w:spacing w:val="4"/>
          <w:sz w:val="28"/>
          <w:szCs w:val="28"/>
        </w:rPr>
        <w:t>i</w:t>
      </w:r>
      <w:r w:rsidRPr="00EC3814">
        <w:rPr>
          <w:sz w:val="28"/>
          <w:szCs w:val="28"/>
        </w:rPr>
        <w:t>m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>ứ</w:t>
      </w:r>
      <w:r w:rsidRPr="00EC3814">
        <w:rPr>
          <w:sz w:val="28"/>
          <w:szCs w:val="28"/>
        </w:rPr>
        <w:t>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z w:val="28"/>
          <w:szCs w:val="28"/>
        </w:rPr>
        <w:t>như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>K</w:t>
      </w:r>
      <w:r w:rsidRPr="00EC3814">
        <w:rPr>
          <w:sz w:val="28"/>
          <w:szCs w:val="28"/>
        </w:rPr>
        <w:t xml:space="preserve">, </w:t>
      </w:r>
      <w:r w:rsidRPr="00EC3814">
        <w:rPr>
          <w:spacing w:val="2"/>
          <w:sz w:val="28"/>
          <w:szCs w:val="28"/>
        </w:rPr>
        <w:t>B</w:t>
      </w:r>
      <w:r w:rsidRPr="00EC3814">
        <w:rPr>
          <w:sz w:val="28"/>
          <w:szCs w:val="28"/>
        </w:rPr>
        <w:t>K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z w:val="28"/>
          <w:szCs w:val="28"/>
        </w:rPr>
        <w:t>…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7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="0017165D" w:rsidRPr="00EC3814">
        <w:rPr>
          <w:w w:val="99"/>
          <w:sz w:val="28"/>
          <w:szCs w:val="28"/>
        </w:rPr>
        <w:t>ộ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>ứ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ke :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-26"/>
          <w:w w:val="99"/>
          <w:sz w:val="28"/>
          <w:szCs w:val="28"/>
          <w:u w:val="thick" w:color="000000"/>
        </w:rPr>
        <w:t xml:space="preserve"> </w:t>
      </w: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dùng</w:t>
      </w:r>
      <w:r w:rsidRPr="00EC3814">
        <w:rPr>
          <w:spacing w:val="-9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>ứ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ế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>,</w:t>
      </w:r>
      <w:r w:rsidRPr="00EC3814">
        <w:rPr>
          <w:spacing w:val="6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í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p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3"/>
          <w:sz w:val="28"/>
          <w:szCs w:val="28"/>
        </w:rPr>
        <w:t>ứ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2"/>
          <w:sz w:val="28"/>
          <w:szCs w:val="28"/>
        </w:rPr>
        <w:t>ớ</w:t>
      </w:r>
      <w:r w:rsidRPr="00EC3814">
        <w:rPr>
          <w:sz w:val="28"/>
          <w:szCs w:val="28"/>
        </w:rPr>
        <w:t>p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z w:val="28"/>
          <w:szCs w:val="28"/>
        </w:rPr>
        <w:t xml:space="preserve">ạ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4"/>
          <w:sz w:val="28"/>
          <w:szCs w:val="28"/>
        </w:rPr>
        <w:t>i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l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i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8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S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z w:val="28"/>
          <w:szCs w:val="28"/>
        </w:rPr>
        <w:t>ố 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7"/>
          <w:sz w:val="28"/>
          <w:szCs w:val="28"/>
        </w:rPr>
        <w:t>s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ó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ể d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S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 xml:space="preserve">ố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dụng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ụ</w:t>
      </w:r>
      <w:r w:rsidRPr="00EC3814">
        <w:rPr>
          <w:spacing w:val="-6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o,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ự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y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ổ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nh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</w:t>
      </w:r>
      <w:r w:rsidRPr="00EC3814">
        <w:rPr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ng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z w:val="28"/>
          <w:szCs w:val="28"/>
        </w:rPr>
        <w:t>xung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q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nh</w:t>
      </w:r>
      <w:r w:rsidRPr="00EC3814">
        <w:rPr>
          <w:spacing w:val="-5"/>
          <w:sz w:val="28"/>
          <w:szCs w:val="28"/>
        </w:rPr>
        <w:t xml:space="preserve"> 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1"/>
          <w:sz w:val="28"/>
          <w:szCs w:val="28"/>
        </w:rPr>
        <w:t>ì</w:t>
      </w:r>
      <w:r w:rsidRPr="00EC3814">
        <w:rPr>
          <w:sz w:val="28"/>
          <w:szCs w:val="28"/>
        </w:rPr>
        <w:t>nh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i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 xml:space="preserve">ợ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pacing w:val="5"/>
          <w:sz w:val="28"/>
          <w:szCs w:val="28"/>
        </w:rPr>
        <w:t>9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z w:val="28"/>
          <w:szCs w:val="28"/>
        </w:rPr>
        <w:t xml:space="preserve">a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d</w:t>
      </w:r>
      <w:r w:rsidR="0017165D" w:rsidRPr="00EC3814">
        <w:rPr>
          <w:spacing w:val="6"/>
          <w:sz w:val="28"/>
          <w:szCs w:val="28"/>
        </w:rPr>
        <w:t>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ủ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-10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6"/>
          <w:sz w:val="28"/>
          <w:szCs w:val="28"/>
        </w:rPr>
        <w:t>ằ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1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14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 xml:space="preserve">a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ẳ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ẳ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ẳ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>,</w:t>
      </w:r>
      <w:r w:rsidRPr="00EC3814">
        <w:rPr>
          <w:spacing w:val="1"/>
          <w:sz w:val="28"/>
          <w:szCs w:val="28"/>
        </w:rPr>
        <w:t xml:space="preserve"> 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 xml:space="preserve">a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ong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0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>ẽ b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à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?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 xml:space="preserve">a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ong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2</w:t>
      </w:r>
      <w:r w:rsidRPr="00EC3814">
        <w:rPr>
          <w:spacing w:val="1"/>
          <w:sz w:val="28"/>
          <w:szCs w:val="28"/>
        </w:rPr>
        <w:t xml:space="preserve"> c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ủa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ă</w:t>
      </w:r>
      <w:r w:rsidRPr="00EC3814">
        <w:rPr>
          <w:sz w:val="28"/>
          <w:szCs w:val="28"/>
        </w:rPr>
        <w:t xml:space="preserve">ng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-26"/>
          <w:w w:val="99"/>
          <w:sz w:val="28"/>
          <w:szCs w:val="28"/>
          <w:u w:val="thick" w:color="000000"/>
        </w:rPr>
        <w:t xml:space="preserve"> </w:t>
      </w:r>
      <w:r w:rsidRPr="00EC3814">
        <w:rPr>
          <w:sz w:val="28"/>
          <w:szCs w:val="28"/>
          <w:u w:val="thick" w:color="000000"/>
        </w:rPr>
        <w:t>b</w:t>
      </w:r>
      <w:r w:rsidRPr="00EC3814">
        <w:rPr>
          <w:sz w:val="28"/>
          <w:szCs w:val="28"/>
        </w:rPr>
        <w:t>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 xml:space="preserve">a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ong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cạ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 xml:space="preserve">o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5"/>
          <w:sz w:val="28"/>
          <w:szCs w:val="28"/>
        </w:rPr>
        <w:t>ụ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ơ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 xml:space="preserve">a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5"/>
          <w:sz w:val="28"/>
          <w:szCs w:val="28"/>
        </w:rPr>
        <w:t xml:space="preserve"> g</w:t>
      </w:r>
      <w:r w:rsidRPr="00EC3814">
        <w:rPr>
          <w:sz w:val="28"/>
          <w:szCs w:val="28"/>
        </w:rPr>
        <w:t>óc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2</w:t>
      </w:r>
      <w:r w:rsidRPr="00EC3814">
        <w:rPr>
          <w:spacing w:val="1"/>
          <w:sz w:val="28"/>
          <w:szCs w:val="28"/>
        </w:rPr>
        <w:t xml:space="preserve"> cạ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6"/>
          <w:sz w:val="28"/>
          <w:szCs w:val="28"/>
        </w:rPr>
        <w:t>ă</w:t>
      </w:r>
      <w:r w:rsidRPr="00EC3814">
        <w:rPr>
          <w:sz w:val="28"/>
          <w:szCs w:val="28"/>
        </w:rPr>
        <w:t>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. d)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 xml:space="preserve">a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ẳ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z w:val="28"/>
          <w:szCs w:val="28"/>
        </w:rPr>
        <w:t>2</w:t>
      </w:r>
      <w:r w:rsidRPr="00EC3814">
        <w:rPr>
          <w:spacing w:val="1"/>
          <w:sz w:val="28"/>
          <w:szCs w:val="28"/>
        </w:rPr>
        <w:t xml:space="preserve"> cạ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ă</w:t>
      </w:r>
      <w:r w:rsidRPr="00EC3814">
        <w:rPr>
          <w:sz w:val="28"/>
          <w:szCs w:val="28"/>
        </w:rPr>
        <w:t>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1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>ẽ b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à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1"/>
          <w:sz w:val="28"/>
          <w:szCs w:val="28"/>
        </w:rPr>
        <w:t>ì</w:t>
      </w:r>
      <w:r w:rsidR="0017165D" w:rsidRPr="00EC3814">
        <w:rPr>
          <w:sz w:val="28"/>
          <w:szCs w:val="28"/>
        </w:rPr>
        <w:t>?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 xml:space="preserve">a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ong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ã</w:t>
      </w:r>
      <w:r w:rsidRPr="00EC3814">
        <w:rPr>
          <w:sz w:val="28"/>
          <w:szCs w:val="28"/>
        </w:rPr>
        <w:t>nh</w:t>
      </w:r>
      <w:r w:rsidRPr="00EC3814">
        <w:rPr>
          <w:spacing w:val="-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 xml:space="preserve">i </w:t>
      </w:r>
      <w:r w:rsidRPr="00EC3814">
        <w:rPr>
          <w:spacing w:val="1"/>
          <w:sz w:val="28"/>
          <w:szCs w:val="28"/>
        </w:rPr>
        <w:t>é</w:t>
      </w:r>
      <w:r w:rsidRPr="00EC3814">
        <w:rPr>
          <w:sz w:val="28"/>
          <w:szCs w:val="28"/>
        </w:rPr>
        <w:t>n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2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="0017165D" w:rsidRPr="00EC3814">
        <w:rPr>
          <w:w w:val="99"/>
          <w:sz w:val="28"/>
          <w:szCs w:val="28"/>
        </w:rPr>
        <w:t>ộ</w:t>
      </w:r>
      <w:r w:rsidR="0017165D" w:rsidRPr="00EC3814">
        <w:rPr>
          <w:spacing w:val="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 xml:space="preserve"> g</w:t>
      </w:r>
      <w:r w:rsidR="0017165D" w:rsidRPr="00EC3814">
        <w:rPr>
          <w:sz w:val="28"/>
          <w:szCs w:val="28"/>
        </w:rPr>
        <w:t>óc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10"/>
          <w:sz w:val="28"/>
          <w:szCs w:val="28"/>
        </w:rPr>
        <w:t>m</w:t>
      </w:r>
      <w:r w:rsidR="0017165D" w:rsidRPr="00EC3814">
        <w:rPr>
          <w:spacing w:val="1"/>
          <w:sz w:val="28"/>
          <w:szCs w:val="28"/>
        </w:rPr>
        <w:t>ặ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ẳ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ợ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1"/>
          <w:sz w:val="28"/>
          <w:szCs w:val="28"/>
        </w:rPr>
        <w:t>ể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14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z w:val="28"/>
          <w:szCs w:val="28"/>
        </w:rPr>
        <w:t>a b</w:t>
      </w:r>
      <w:r w:rsidR="0017165D" w:rsidRPr="00EC3814">
        <w:rPr>
          <w:spacing w:val="6"/>
          <w:sz w:val="28"/>
          <w:szCs w:val="28"/>
        </w:rPr>
        <w:t>ằ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dụng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ụ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u: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Ê</w:t>
      </w:r>
      <w:r w:rsidRPr="00EC3814">
        <w:rPr>
          <w:spacing w:val="3"/>
          <w:sz w:val="28"/>
          <w:szCs w:val="28"/>
        </w:rPr>
        <w:t>-</w:t>
      </w:r>
      <w:r w:rsidRPr="00EC3814">
        <w:rPr>
          <w:spacing w:val="-4"/>
          <w:sz w:val="28"/>
          <w:szCs w:val="28"/>
        </w:rPr>
        <w:t>K</w:t>
      </w:r>
      <w:r w:rsidRPr="00EC3814">
        <w:rPr>
          <w:spacing w:val="1"/>
          <w:sz w:val="28"/>
          <w:szCs w:val="28"/>
        </w:rPr>
        <w:t>e</w:t>
      </w:r>
      <w:r w:rsidRPr="00EC3814">
        <w:rPr>
          <w:sz w:val="28"/>
          <w:szCs w:val="28"/>
        </w:rPr>
        <w:t>,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nh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,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pacing w:val="1"/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>l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>p</w:t>
      </w:r>
      <w:r w:rsidRPr="00EC3814">
        <w:rPr>
          <w:spacing w:val="-4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o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ồ</w:t>
      </w:r>
      <w:r w:rsidRPr="00EC3814">
        <w:rPr>
          <w:sz w:val="28"/>
          <w:szCs w:val="28"/>
        </w:rPr>
        <w:t>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ồ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z w:val="28"/>
          <w:szCs w:val="28"/>
        </w:rPr>
        <w:t>o.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N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vô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n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n</w:t>
      </w:r>
      <w:r w:rsidRPr="00EC3814">
        <w:rPr>
          <w:spacing w:val="6"/>
          <w:sz w:val="28"/>
          <w:szCs w:val="28"/>
        </w:rPr>
        <w:t>ă</w:t>
      </w:r>
      <w:r w:rsidRPr="00EC3814">
        <w:rPr>
          <w:sz w:val="28"/>
          <w:szCs w:val="28"/>
        </w:rPr>
        <w:t>ng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y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hung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1"/>
          <w:sz w:val="28"/>
          <w:szCs w:val="28"/>
        </w:rPr>
        <w:t>i</w:t>
      </w:r>
      <w:r w:rsidRPr="00EC3814">
        <w:rPr>
          <w:sz w:val="28"/>
          <w:szCs w:val="28"/>
        </w:rPr>
        <w:t>vô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à d</w:t>
      </w:r>
      <w:r w:rsidRPr="00EC3814">
        <w:rPr>
          <w:spacing w:val="1"/>
          <w:sz w:val="28"/>
          <w:szCs w:val="28"/>
        </w:rPr>
        <w:t>â</w:t>
      </w:r>
      <w:r w:rsidRPr="00EC3814">
        <w:rPr>
          <w:sz w:val="28"/>
          <w:szCs w:val="28"/>
        </w:rPr>
        <w:t>y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5"/>
          <w:sz w:val="28"/>
          <w:szCs w:val="28"/>
        </w:rPr>
        <w:t>ọ</w:t>
      </w:r>
      <w:r w:rsidRPr="00EC3814">
        <w:rPr>
          <w:sz w:val="28"/>
          <w:szCs w:val="28"/>
        </w:rPr>
        <w:t>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 xml:space="preserve">. </w:t>
      </w:r>
      <w:r w:rsidRPr="00EC3814">
        <w:rPr>
          <w:strike/>
          <w:sz w:val="28"/>
          <w:szCs w:val="28"/>
        </w:rPr>
        <w:t>d</w:t>
      </w:r>
      <w:r w:rsidRPr="00EC3814">
        <w:rPr>
          <w:sz w:val="28"/>
          <w:szCs w:val="28"/>
        </w:rPr>
        <w:t>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câ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</w:p>
    <w:p w:rsidR="0017165D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3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1"/>
          <w:sz w:val="28"/>
          <w:szCs w:val="28"/>
        </w:rPr>
        <w:t>à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ự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ệ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ể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ộ</w:t>
      </w:r>
      <w:r w:rsidR="0017165D"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ồng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ủ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bộ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ậ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 xml:space="preserve">y </w:t>
      </w:r>
      <w:r w:rsidR="0017165D" w:rsidRPr="00EC3814">
        <w:rPr>
          <w:spacing w:val="1"/>
          <w:sz w:val="28"/>
          <w:szCs w:val="28"/>
          <w:u w:val="thick" w:color="000000"/>
        </w:rPr>
        <w:t>a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70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="0017165D" w:rsidRPr="00EC3814">
        <w:rPr>
          <w:w w:val="99"/>
          <w:sz w:val="28"/>
          <w:szCs w:val="28"/>
        </w:rPr>
        <w:t>ể</w:t>
      </w:r>
      <w:r w:rsidRPr="009153FE">
        <w:rPr>
          <w:b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bộ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ậ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0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pacing w:val="6"/>
          <w:sz w:val="28"/>
          <w:szCs w:val="28"/>
        </w:rPr>
        <w:t>ớ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d</w:t>
      </w:r>
      <w:r w:rsidR="0017165D" w:rsidRPr="00EC3814">
        <w:rPr>
          <w:sz w:val="28"/>
          <w:szCs w:val="28"/>
        </w:rPr>
        <w:t>ùng</w:t>
      </w:r>
      <w:r w:rsidR="0017165D" w:rsidRPr="00EC3814">
        <w:rPr>
          <w:spacing w:val="1"/>
          <w:sz w:val="28"/>
          <w:szCs w:val="28"/>
        </w:rPr>
        <w:t xml:space="preserve"> 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1"/>
          <w:sz w:val="28"/>
          <w:szCs w:val="28"/>
        </w:rPr>
        <w:t>ạ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pacing w:val="-5"/>
          <w:sz w:val="28"/>
          <w:szCs w:val="28"/>
        </w:rPr>
        <w:t>ụ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,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  <w:sectPr w:rsidR="00FF396F" w:rsidRPr="00EC3814">
          <w:type w:val="continuous"/>
          <w:pgSz w:w="12240" w:h="15840"/>
          <w:pgMar w:top="1020" w:right="660" w:bottom="280" w:left="1340" w:header="720" w:footer="720" w:gutter="0"/>
          <w:cols w:space="720"/>
        </w:sect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4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ph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x</w:t>
      </w:r>
      <w:r w:rsidR="0017165D" w:rsidRPr="00EC3814">
        <w:rPr>
          <w:spacing w:val="1"/>
          <w:sz w:val="28"/>
          <w:szCs w:val="28"/>
        </w:rPr>
        <w:t>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-1"/>
          <w:sz w:val="28"/>
          <w:szCs w:val="28"/>
        </w:rPr>
        <w:t>ị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8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z w:val="28"/>
          <w:szCs w:val="28"/>
        </w:rPr>
        <w:t>ộ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>ứ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3"/>
          <w:sz w:val="28"/>
          <w:szCs w:val="28"/>
        </w:rPr>
        <w:t>ữ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ủ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>y: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lastRenderedPageBreak/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ng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1"/>
          <w:sz w:val="28"/>
          <w:szCs w:val="28"/>
        </w:rPr>
        <w:t>ĩ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1"/>
          <w:sz w:val="28"/>
          <w:szCs w:val="28"/>
        </w:rPr>
        <w:t>ả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ọ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1"/>
          <w:sz w:val="28"/>
          <w:szCs w:val="28"/>
        </w:rPr>
        <w:t>ĩ</w:t>
      </w:r>
      <w:r w:rsidRPr="00EC3814">
        <w:rPr>
          <w:sz w:val="28"/>
          <w:szCs w:val="28"/>
        </w:rPr>
        <w:t>nh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ậ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10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y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ở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 xml:space="preserve">y </w:t>
      </w:r>
      <w:r w:rsidRPr="00EC3814">
        <w:rPr>
          <w:sz w:val="28"/>
          <w:szCs w:val="28"/>
        </w:rPr>
        <w:lastRenderedPageBreak/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5"/>
          <w:sz w:val="28"/>
          <w:szCs w:val="28"/>
        </w:rPr>
        <w:t xml:space="preserve"> l</w:t>
      </w:r>
      <w:r w:rsidRPr="00EC3814">
        <w:rPr>
          <w:spacing w:val="11"/>
          <w:sz w:val="28"/>
          <w:szCs w:val="28"/>
        </w:rPr>
        <w:t>à</w:t>
      </w:r>
      <w:r w:rsidRPr="00EC3814">
        <w:rPr>
          <w:sz w:val="28"/>
          <w:szCs w:val="28"/>
        </w:rPr>
        <w:t>m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ệc</w:t>
      </w:r>
      <w:r w:rsidRPr="00EC3814">
        <w:rPr>
          <w:sz w:val="28"/>
          <w:szCs w:val="28"/>
        </w:rPr>
        <w:t>;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ng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6"/>
          <w:sz w:val="28"/>
          <w:szCs w:val="28"/>
        </w:rPr>
        <w:t>ả</w:t>
      </w:r>
      <w:r w:rsidRPr="00EC3814">
        <w:rPr>
          <w:spacing w:val="-5"/>
          <w:sz w:val="28"/>
          <w:szCs w:val="28"/>
        </w:rPr>
        <w:t>i</w:t>
      </w:r>
      <w:r w:rsidRPr="00EC3814">
        <w:rPr>
          <w:sz w:val="28"/>
          <w:szCs w:val="28"/>
        </w:rPr>
        <w:t xml:space="preserve">,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1"/>
          <w:sz w:val="28"/>
          <w:szCs w:val="28"/>
        </w:rPr>
        <w:t>ả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ọ</w:t>
      </w:r>
      <w:r w:rsidRPr="00EC3814">
        <w:rPr>
          <w:sz w:val="28"/>
          <w:szCs w:val="28"/>
        </w:rPr>
        <w:t>ng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y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ở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6"/>
          <w:sz w:val="28"/>
          <w:szCs w:val="28"/>
        </w:rPr>
        <w:t>á</w:t>
      </w:r>
      <w:r w:rsidRPr="00EC3814">
        <w:rPr>
          <w:sz w:val="28"/>
          <w:szCs w:val="28"/>
        </w:rPr>
        <w:t>y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m v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ệc</w:t>
      </w:r>
      <w:r w:rsidRPr="00EC3814">
        <w:rPr>
          <w:sz w:val="28"/>
          <w:szCs w:val="28"/>
        </w:rPr>
        <w:t>.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ơ</w:t>
      </w:r>
      <w:r w:rsidRPr="00EC3814">
        <w:rPr>
          <w:sz w:val="28"/>
          <w:szCs w:val="28"/>
        </w:rPr>
        <w:t>ng</w:t>
      </w:r>
      <w:r w:rsidRPr="00EC3814">
        <w:rPr>
          <w:spacing w:val="-1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p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hử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ngh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m</w:t>
      </w:r>
      <w:r w:rsidRPr="00EC3814">
        <w:rPr>
          <w:spacing w:val="-1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5"/>
          <w:sz w:val="28"/>
          <w:szCs w:val="28"/>
        </w:rPr>
        <w:t>o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y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ộ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 xml:space="preserve">. </w:t>
      </w:r>
      <w:r w:rsidRPr="00EC3814">
        <w:rPr>
          <w:sz w:val="28"/>
          <w:szCs w:val="28"/>
          <w:u w:val="thick" w:color="000000"/>
        </w:rPr>
        <w:t>d</w:t>
      </w:r>
      <w:r w:rsidRPr="00EC3814">
        <w:rPr>
          <w:sz w:val="28"/>
          <w:szCs w:val="28"/>
        </w:rPr>
        <w:t>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câ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5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 xml:space="preserve">ổ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ứ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ỗ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ờ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ợ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ả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hú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ý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nguy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-1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ắ</w:t>
      </w:r>
      <w:r w:rsidRPr="00EC3814">
        <w:rPr>
          <w:sz w:val="28"/>
          <w:szCs w:val="28"/>
        </w:rPr>
        <w:t>c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-26"/>
          <w:w w:val="99"/>
          <w:sz w:val="28"/>
          <w:szCs w:val="28"/>
          <w:u w:val="thick" w:color="000000"/>
        </w:rPr>
        <w:t xml:space="preserve"> </w:t>
      </w: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pacing w:val="-5"/>
          <w:sz w:val="28"/>
          <w:szCs w:val="28"/>
        </w:rPr>
        <w:t>ị</w:t>
      </w:r>
      <w:r w:rsidRPr="00EC3814">
        <w:rPr>
          <w:sz w:val="28"/>
          <w:szCs w:val="28"/>
        </w:rPr>
        <w:t>,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bố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z w:val="28"/>
          <w:szCs w:val="28"/>
        </w:rPr>
        <w:t>í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d</w:t>
      </w:r>
      <w:r w:rsidRPr="00EC3814">
        <w:rPr>
          <w:sz w:val="28"/>
          <w:szCs w:val="28"/>
        </w:rPr>
        <w:t>ụng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ụ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hi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>n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ợ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ỗ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m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ệc</w:t>
      </w:r>
      <w:r w:rsidRPr="00EC3814">
        <w:rPr>
          <w:sz w:val="28"/>
          <w:szCs w:val="28"/>
        </w:rPr>
        <w:t>,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các</w:t>
      </w:r>
      <w:r w:rsidRPr="00EC3814">
        <w:rPr>
          <w:sz w:val="28"/>
          <w:szCs w:val="28"/>
        </w:rPr>
        <w:t>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ồ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 xml:space="preserve">á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5"/>
          <w:sz w:val="28"/>
          <w:szCs w:val="28"/>
        </w:rPr>
        <w:t>d</w:t>
      </w:r>
      <w:r w:rsidRPr="00EC3814">
        <w:rPr>
          <w:sz w:val="28"/>
          <w:szCs w:val="28"/>
        </w:rPr>
        <w:t>ụng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ụ</w:t>
      </w:r>
      <w:r w:rsidRPr="00EC3814">
        <w:rPr>
          <w:spacing w:val="-6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</w:t>
      </w:r>
      <w:r w:rsidRPr="00EC3814">
        <w:rPr>
          <w:sz w:val="28"/>
          <w:szCs w:val="28"/>
        </w:rPr>
        <w:t>t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1"/>
          <w:sz w:val="28"/>
          <w:szCs w:val="28"/>
        </w:rPr>
        <w:t>ằ</w:t>
      </w:r>
      <w:r w:rsidRPr="00EC3814">
        <w:rPr>
          <w:sz w:val="28"/>
          <w:szCs w:val="28"/>
        </w:rPr>
        <w:t>m</w:t>
      </w:r>
      <w:r w:rsidRPr="00EC3814">
        <w:rPr>
          <w:spacing w:val="-14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hí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oá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q</w:t>
      </w:r>
      <w:r w:rsidRPr="00EC3814">
        <w:rPr>
          <w:spacing w:val="-5"/>
          <w:sz w:val="28"/>
          <w:szCs w:val="28"/>
        </w:rPr>
        <w:t>u</w:t>
      </w:r>
      <w:r w:rsidRPr="00EC3814">
        <w:rPr>
          <w:sz w:val="28"/>
          <w:szCs w:val="28"/>
        </w:rPr>
        <w:t>á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1"/>
          <w:sz w:val="28"/>
          <w:szCs w:val="28"/>
        </w:rPr>
        <w:t>ì</w:t>
      </w:r>
      <w:r w:rsidRPr="00EC3814">
        <w:rPr>
          <w:sz w:val="28"/>
          <w:szCs w:val="28"/>
        </w:rPr>
        <w:t>nh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z w:val="28"/>
          <w:szCs w:val="28"/>
        </w:rPr>
        <w:t>x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ấ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6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bố</w:t>
      </w:r>
      <w:r w:rsidR="0017165D" w:rsidRPr="00EC3814">
        <w:rPr>
          <w:spacing w:val="-1"/>
          <w:sz w:val="28"/>
          <w:szCs w:val="28"/>
        </w:rPr>
        <w:t xml:space="preserve"> t</w:t>
      </w:r>
      <w:r w:rsidR="0017165D" w:rsidRPr="00EC3814">
        <w:rPr>
          <w:spacing w:val="3"/>
          <w:sz w:val="28"/>
          <w:szCs w:val="28"/>
        </w:rPr>
        <w:t>r</w:t>
      </w:r>
      <w:r w:rsidR="0017165D" w:rsidRPr="00EC3814">
        <w:rPr>
          <w:sz w:val="28"/>
          <w:szCs w:val="28"/>
        </w:rPr>
        <w:t>í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d</w:t>
      </w:r>
      <w:r w:rsidR="0017165D" w:rsidRPr="00EC3814">
        <w:rPr>
          <w:sz w:val="28"/>
          <w:szCs w:val="28"/>
        </w:rPr>
        <w:t>ụng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z w:val="28"/>
          <w:szCs w:val="28"/>
        </w:rPr>
        <w:t>ụ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à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6"/>
          <w:sz w:val="28"/>
          <w:szCs w:val="28"/>
        </w:rPr>
        <w:t>ạ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ỗ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ả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6"/>
          <w:sz w:val="28"/>
          <w:szCs w:val="28"/>
        </w:rPr>
        <w:t>ả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1"/>
          <w:sz w:val="28"/>
          <w:szCs w:val="28"/>
        </w:rPr>
        <w:t>ả</w:t>
      </w:r>
      <w:r w:rsidR="0017165D" w:rsidRPr="00EC3814">
        <w:rPr>
          <w:sz w:val="28"/>
          <w:szCs w:val="28"/>
        </w:rPr>
        <w:t>o</w:t>
      </w:r>
    </w:p>
    <w:p w:rsidR="009153FE" w:rsidRPr="009153FE" w:rsidRDefault="0017165D" w:rsidP="009153FE">
      <w:pPr>
        <w:widowControl w:val="0"/>
        <w:jc w:val="both"/>
        <w:rPr>
          <w:b/>
          <w:spacing w:val="2"/>
          <w:sz w:val="28"/>
          <w:szCs w:val="28"/>
        </w:rPr>
      </w:pP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N</w:t>
      </w:r>
      <w:r w:rsidRPr="00EC3814">
        <w:rPr>
          <w:sz w:val="28"/>
          <w:szCs w:val="28"/>
        </w:rPr>
        <w:t>g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i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 xml:space="preserve">ợ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i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ự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ộ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 xml:space="preserve">c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ừ</w:t>
      </w:r>
      <w:r w:rsidRPr="00EC3814">
        <w:rPr>
          <w:sz w:val="28"/>
          <w:szCs w:val="28"/>
        </w:rPr>
        <w:t>a</w:t>
      </w:r>
      <w:r w:rsidRPr="00EC3814">
        <w:rPr>
          <w:spacing w:val="-2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 xml:space="preserve">ể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z w:val="28"/>
          <w:szCs w:val="28"/>
        </w:rPr>
        <w:t>m</w:t>
      </w:r>
      <w:r w:rsidRPr="00EC3814">
        <w:rPr>
          <w:spacing w:val="-9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i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g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a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7</w:t>
      </w:r>
      <w:r w:rsidR="0017165D" w:rsidRPr="00EC3814">
        <w:rPr>
          <w:spacing w:val="-1"/>
          <w:sz w:val="28"/>
          <w:szCs w:val="28"/>
        </w:rPr>
        <w:t>:</w:t>
      </w:r>
      <w:r w:rsidR="0017165D" w:rsidRPr="00EC3814">
        <w:rPr>
          <w:spacing w:val="-2"/>
          <w:sz w:val="28"/>
          <w:szCs w:val="28"/>
        </w:rPr>
        <w:t>Tr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x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ở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ữ</w:t>
      </w:r>
      <w:r w:rsidR="0017165D" w:rsidRPr="00EC3814">
        <w:rPr>
          <w:sz w:val="28"/>
          <w:szCs w:val="28"/>
        </w:rPr>
        <w:t>a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ờ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1"/>
          <w:sz w:val="28"/>
          <w:szCs w:val="28"/>
        </w:rPr>
        <w:t>ặ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1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ỗ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ệc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g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ế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5"/>
          <w:sz w:val="28"/>
          <w:szCs w:val="28"/>
        </w:rPr>
        <w:t>ồ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các</w:t>
      </w:r>
      <w:r w:rsidR="0017165D" w:rsidRPr="00EC3814">
        <w:rPr>
          <w:sz w:val="28"/>
          <w:szCs w:val="28"/>
        </w:rPr>
        <w:t>h n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u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5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ợ</w:t>
      </w:r>
      <w:r w:rsidRPr="00EC3814">
        <w:rPr>
          <w:sz w:val="28"/>
          <w:szCs w:val="28"/>
        </w:rPr>
        <w:t>c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&lt;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z w:val="28"/>
          <w:szCs w:val="28"/>
        </w:rPr>
        <w:t>1</w:t>
      </w:r>
      <w:r w:rsidRPr="00EC3814">
        <w:rPr>
          <w:spacing w:val="2"/>
          <w:sz w:val="28"/>
          <w:szCs w:val="28"/>
        </w:rPr>
        <w:t>,</w:t>
      </w:r>
      <w:r w:rsidRPr="00EC3814">
        <w:rPr>
          <w:spacing w:val="5"/>
          <w:sz w:val="28"/>
          <w:szCs w:val="28"/>
        </w:rPr>
        <w:t>2</w:t>
      </w:r>
      <w:r w:rsidRPr="00EC3814">
        <w:rPr>
          <w:sz w:val="28"/>
          <w:szCs w:val="28"/>
        </w:rPr>
        <w:t>m</w:t>
      </w:r>
    </w:p>
    <w:p w:rsidR="0017165D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8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="0017165D" w:rsidRPr="00EC3814">
        <w:rPr>
          <w:w w:val="99"/>
          <w:sz w:val="28"/>
          <w:szCs w:val="28"/>
        </w:rPr>
        <w:t>ể</w:t>
      </w:r>
      <w:r w:rsidR="0017165D" w:rsidRPr="00EC3814">
        <w:rPr>
          <w:spacing w:val="3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6"/>
          <w:sz w:val="28"/>
          <w:szCs w:val="28"/>
        </w:rPr>
        <w:t>ả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1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1"/>
          <w:sz w:val="28"/>
          <w:szCs w:val="28"/>
        </w:rPr>
        <w:t>ả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pacing w:val="1"/>
          <w:sz w:val="28"/>
          <w:szCs w:val="28"/>
        </w:rPr>
        <w:t>ặ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ề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b</w:t>
      </w:r>
      <w:r w:rsidR="0017165D" w:rsidRPr="00EC3814">
        <w:rPr>
          <w:spacing w:val="1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</w:t>
      </w:r>
      <w:r w:rsidR="0017165D" w:rsidRPr="00EC3814">
        <w:rPr>
          <w:spacing w:val="6"/>
          <w:sz w:val="28"/>
          <w:szCs w:val="28"/>
        </w:rPr>
        <w:t>ầ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ể</w:t>
      </w:r>
      <w:r w:rsidR="0017165D" w:rsidRPr="00EC3814">
        <w:rPr>
          <w:spacing w:val="5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z w:val="28"/>
          <w:szCs w:val="28"/>
        </w:rPr>
        <w:t>ột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5"/>
          <w:sz w:val="28"/>
          <w:szCs w:val="28"/>
        </w:rPr>
        <w:t>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6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 xml:space="preserve">ng </w:t>
      </w:r>
      <w:r w:rsidR="0017165D" w:rsidRPr="00EC3814">
        <w:rPr>
          <w:spacing w:val="1"/>
          <w:sz w:val="28"/>
          <w:szCs w:val="28"/>
          <w:u w:val="thick" w:color="000000"/>
        </w:rPr>
        <w:t>a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70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nhỏ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ơ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2"/>
          <w:sz w:val="28"/>
          <w:szCs w:val="28"/>
        </w:rPr>
        <w:t>,</w:t>
      </w:r>
      <w:r w:rsidR="0017165D" w:rsidRPr="00EC3814">
        <w:rPr>
          <w:spacing w:val="5"/>
          <w:sz w:val="28"/>
          <w:szCs w:val="28"/>
        </w:rPr>
        <w:t>5</w:t>
      </w:r>
      <w:r w:rsidR="0017165D" w:rsidRPr="00EC3814">
        <w:rPr>
          <w:sz w:val="28"/>
          <w:szCs w:val="28"/>
        </w:rPr>
        <w:t>m</w:t>
      </w:r>
    </w:p>
    <w:p w:rsidR="0017165D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1</w:t>
      </w:r>
      <w:r w:rsidR="0017165D" w:rsidRPr="00EC3814">
        <w:rPr>
          <w:spacing w:val="5"/>
          <w:sz w:val="28"/>
          <w:szCs w:val="28"/>
        </w:rPr>
        <w:t>9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EC3814" w:rsidRPr="00EC3814">
        <w:rPr>
          <w:spacing w:val="1"/>
          <w:w w:val="143"/>
          <w:sz w:val="28"/>
          <w:szCs w:val="28"/>
        </w:rPr>
        <w:t>Đ</w:t>
      </w:r>
      <w:r w:rsidR="0017165D" w:rsidRPr="00EC3814">
        <w:rPr>
          <w:w w:val="99"/>
          <w:sz w:val="28"/>
          <w:szCs w:val="28"/>
        </w:rPr>
        <w:t>ộ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u</w:t>
      </w:r>
      <w:r w:rsidR="0017165D" w:rsidRPr="00EC3814">
        <w:rPr>
          <w:spacing w:val="5"/>
          <w:sz w:val="28"/>
          <w:szCs w:val="28"/>
        </w:rPr>
        <w:t>ổ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é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2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nh</w:t>
      </w:r>
      <w:r w:rsidR="0017165D" w:rsidRPr="00EC3814">
        <w:rPr>
          <w:spacing w:val="3"/>
          <w:sz w:val="28"/>
          <w:szCs w:val="28"/>
        </w:rPr>
        <w:t>ữ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5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ờ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ca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z w:val="28"/>
          <w:szCs w:val="28"/>
        </w:rPr>
        <w:t xml:space="preserve">à </w:t>
      </w:r>
      <w:r w:rsidR="0017165D" w:rsidRPr="00EC3814">
        <w:rPr>
          <w:spacing w:val="1"/>
          <w:sz w:val="28"/>
          <w:szCs w:val="28"/>
          <w:u w:val="thick" w:color="000000"/>
        </w:rPr>
        <w:t>a</w:t>
      </w:r>
      <w:r w:rsidR="0017165D" w:rsidRPr="00EC3814">
        <w:rPr>
          <w:sz w:val="28"/>
          <w:szCs w:val="28"/>
        </w:rPr>
        <w:t>)</w:t>
      </w:r>
      <w:r w:rsidR="0017165D" w:rsidRPr="00EC3814">
        <w:rPr>
          <w:spacing w:val="70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18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2</w:t>
      </w:r>
      <w:r w:rsidR="0017165D" w:rsidRPr="00EC3814">
        <w:rPr>
          <w:spacing w:val="5"/>
          <w:sz w:val="28"/>
          <w:szCs w:val="28"/>
        </w:rPr>
        <w:t>0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K</w:t>
      </w:r>
      <w:r w:rsidR="0017165D" w:rsidRPr="00EC3814">
        <w:rPr>
          <w:sz w:val="28"/>
          <w:szCs w:val="28"/>
        </w:rPr>
        <w:t>hi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m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v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ệ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m</w:t>
      </w:r>
      <w:r w:rsidR="0017165D" w:rsidRPr="00EC3814">
        <w:rPr>
          <w:spacing w:val="6"/>
          <w:sz w:val="28"/>
          <w:szCs w:val="28"/>
        </w:rPr>
        <w:t>á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pacing w:val="-5"/>
          <w:sz w:val="28"/>
          <w:szCs w:val="28"/>
        </w:rPr>
        <w:t>n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1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pacing w:val="3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ờ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 xml:space="preserve">ợ </w:t>
      </w:r>
      <w:r w:rsidR="0017165D" w:rsidRPr="00EC3814">
        <w:rPr>
          <w:spacing w:val="5"/>
          <w:sz w:val="28"/>
          <w:szCs w:val="28"/>
        </w:rPr>
        <w:t>k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5"/>
          <w:sz w:val="28"/>
          <w:szCs w:val="28"/>
        </w:rPr>
        <w:t>ô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10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2"/>
          <w:sz w:val="28"/>
          <w:szCs w:val="28"/>
        </w:rPr>
        <w:t>ợ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1"/>
          <w:sz w:val="28"/>
          <w:szCs w:val="28"/>
        </w:rPr>
        <w:t>é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d</w:t>
      </w:r>
      <w:r w:rsidR="0017165D" w:rsidRPr="00EC3814">
        <w:rPr>
          <w:sz w:val="28"/>
          <w:szCs w:val="28"/>
        </w:rPr>
        <w:t>ùng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  <w:u w:val="thick" w:color="000000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-3"/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o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a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8"/>
          <w:szCs w:val="28"/>
        </w:rPr>
      </w:pPr>
      <w:r w:rsidRPr="009153FE">
        <w:rPr>
          <w:b/>
          <w:spacing w:val="2"/>
          <w:sz w:val="28"/>
          <w:szCs w:val="28"/>
        </w:rPr>
        <w:t xml:space="preserve">Câu </w:t>
      </w:r>
      <w:r w:rsidR="0017165D" w:rsidRPr="00EC3814">
        <w:rPr>
          <w:sz w:val="28"/>
          <w:szCs w:val="28"/>
        </w:rPr>
        <w:t>2</w:t>
      </w:r>
      <w:r w:rsidR="0017165D" w:rsidRPr="00EC3814">
        <w:rPr>
          <w:spacing w:val="5"/>
          <w:sz w:val="28"/>
          <w:szCs w:val="28"/>
        </w:rPr>
        <w:t>1</w:t>
      </w:r>
      <w:r w:rsidR="0017165D" w:rsidRPr="00EC3814">
        <w:rPr>
          <w:sz w:val="28"/>
          <w:szCs w:val="28"/>
        </w:rPr>
        <w:t>: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C</w:t>
      </w:r>
      <w:r w:rsidR="0017165D" w:rsidRPr="00EC3814">
        <w:rPr>
          <w:sz w:val="28"/>
          <w:szCs w:val="28"/>
        </w:rPr>
        <w:t>ơ</w:t>
      </w:r>
      <w:r w:rsidR="0017165D" w:rsidRPr="00EC3814">
        <w:rPr>
          <w:spacing w:val="1"/>
          <w:sz w:val="28"/>
          <w:szCs w:val="28"/>
        </w:rPr>
        <w:t xml:space="preserve"> cấ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v</w:t>
      </w:r>
      <w:r w:rsidR="0017165D" w:rsidRPr="00EC3814">
        <w:rPr>
          <w:sz w:val="28"/>
          <w:szCs w:val="28"/>
        </w:rPr>
        <w:t xml:space="preserve">à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1"/>
          <w:sz w:val="28"/>
          <w:szCs w:val="28"/>
        </w:rPr>
        <w:t>i</w:t>
      </w:r>
      <w:r w:rsidR="0017165D" w:rsidRPr="00EC3814">
        <w:rPr>
          <w:spacing w:val="1"/>
          <w:sz w:val="28"/>
          <w:szCs w:val="28"/>
        </w:rPr>
        <w:t>ế</w:t>
      </w:r>
      <w:r w:rsidR="0017165D" w:rsidRPr="00EC3814">
        <w:rPr>
          <w:sz w:val="28"/>
          <w:szCs w:val="28"/>
        </w:rPr>
        <w:t>t</w:t>
      </w:r>
      <w:r w:rsidR="0017165D" w:rsidRPr="00EC3814">
        <w:rPr>
          <w:spacing w:val="-4"/>
          <w:sz w:val="28"/>
          <w:szCs w:val="28"/>
        </w:rPr>
        <w:t xml:space="preserve"> </w:t>
      </w:r>
      <w:r w:rsidR="0017165D" w:rsidRPr="00EC3814">
        <w:rPr>
          <w:spacing w:val="5"/>
          <w:sz w:val="28"/>
          <w:szCs w:val="28"/>
        </w:rPr>
        <w:t>b</w:t>
      </w:r>
      <w:r w:rsidR="0017165D" w:rsidRPr="00EC3814">
        <w:rPr>
          <w:sz w:val="28"/>
          <w:szCs w:val="28"/>
        </w:rPr>
        <w:t>ị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ắ</w:t>
      </w:r>
      <w:r w:rsidR="0017165D" w:rsidRPr="00EC3814">
        <w:rPr>
          <w:sz w:val="28"/>
          <w:szCs w:val="28"/>
        </w:rPr>
        <w:t>p</w:t>
      </w:r>
      <w:r w:rsidR="0017165D" w:rsidRPr="00EC3814">
        <w:rPr>
          <w:spacing w:val="-1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x</w:t>
      </w:r>
      <w:r w:rsidR="0017165D" w:rsidRPr="00EC3814">
        <w:rPr>
          <w:spacing w:val="5"/>
          <w:sz w:val="28"/>
          <w:szCs w:val="28"/>
        </w:rPr>
        <w:t>o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5"/>
          <w:sz w:val="28"/>
          <w:szCs w:val="28"/>
        </w:rPr>
        <w:t>g</w:t>
      </w:r>
      <w:r w:rsidR="0017165D" w:rsidRPr="00EC3814">
        <w:rPr>
          <w:sz w:val="28"/>
          <w:szCs w:val="28"/>
        </w:rPr>
        <w:t>,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2"/>
          <w:sz w:val="28"/>
          <w:szCs w:val="28"/>
        </w:rPr>
        <w:t>rư</w:t>
      </w:r>
      <w:r w:rsidR="0017165D" w:rsidRPr="00EC3814">
        <w:rPr>
          <w:spacing w:val="2"/>
          <w:sz w:val="28"/>
          <w:szCs w:val="28"/>
        </w:rPr>
        <w:t>ớ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khi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2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c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ạ</w:t>
      </w:r>
      <w:r w:rsidR="0017165D" w:rsidRPr="00EC3814">
        <w:rPr>
          <w:sz w:val="28"/>
          <w:szCs w:val="28"/>
        </w:rPr>
        <w:t>y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ử</w:t>
      </w:r>
      <w:r w:rsidR="0017165D" w:rsidRPr="00EC3814">
        <w:rPr>
          <w:sz w:val="28"/>
          <w:szCs w:val="28"/>
        </w:rPr>
        <w:t>, ng</w:t>
      </w:r>
      <w:r w:rsidR="0017165D" w:rsidRPr="00EC3814">
        <w:rPr>
          <w:spacing w:val="-2"/>
          <w:sz w:val="28"/>
          <w:szCs w:val="28"/>
        </w:rPr>
        <w:t>ư</w:t>
      </w:r>
      <w:r w:rsidR="0017165D" w:rsidRPr="00EC3814">
        <w:rPr>
          <w:spacing w:val="6"/>
          <w:sz w:val="28"/>
          <w:szCs w:val="28"/>
        </w:rPr>
        <w:t>ờ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10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z w:val="28"/>
          <w:szCs w:val="28"/>
        </w:rPr>
        <w:t>ợ p</w:t>
      </w:r>
      <w:r w:rsidR="0017165D" w:rsidRPr="00EC3814">
        <w:rPr>
          <w:spacing w:val="-5"/>
          <w:sz w:val="28"/>
          <w:szCs w:val="28"/>
        </w:rPr>
        <w:t>h</w:t>
      </w:r>
      <w:r w:rsidR="0017165D" w:rsidRPr="00EC3814">
        <w:rPr>
          <w:spacing w:val="6"/>
          <w:sz w:val="28"/>
          <w:szCs w:val="28"/>
        </w:rPr>
        <w:t>ả</w:t>
      </w:r>
      <w:r w:rsidR="0017165D" w:rsidRPr="00EC3814">
        <w:rPr>
          <w:sz w:val="28"/>
          <w:szCs w:val="28"/>
        </w:rPr>
        <w:t>i</w:t>
      </w:r>
      <w:r w:rsidR="0017165D" w:rsidRPr="00EC3814">
        <w:rPr>
          <w:spacing w:val="-8"/>
          <w:sz w:val="28"/>
          <w:szCs w:val="28"/>
        </w:rPr>
        <w:t xml:space="preserve"> </w:t>
      </w:r>
      <w:r w:rsidR="0017165D" w:rsidRPr="00EC3814">
        <w:rPr>
          <w:spacing w:val="4"/>
          <w:sz w:val="28"/>
          <w:szCs w:val="28"/>
        </w:rPr>
        <w:t>t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2"/>
          <w:sz w:val="28"/>
          <w:szCs w:val="28"/>
        </w:rPr>
        <w:t>ự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3"/>
          <w:sz w:val="28"/>
          <w:szCs w:val="28"/>
        </w:rPr>
        <w:t xml:space="preserve"> </w:t>
      </w:r>
      <w:r w:rsidR="0017165D" w:rsidRPr="00EC3814">
        <w:rPr>
          <w:sz w:val="28"/>
          <w:szCs w:val="28"/>
        </w:rPr>
        <w:t>h</w:t>
      </w:r>
      <w:r w:rsidR="0017165D" w:rsidRPr="00EC3814">
        <w:rPr>
          <w:spacing w:val="-5"/>
          <w:sz w:val="28"/>
          <w:szCs w:val="28"/>
        </w:rPr>
        <w:t>i</w:t>
      </w:r>
      <w:r w:rsidR="0017165D" w:rsidRPr="00EC3814">
        <w:rPr>
          <w:spacing w:val="6"/>
          <w:sz w:val="28"/>
          <w:szCs w:val="28"/>
        </w:rPr>
        <w:t>ệ</w:t>
      </w:r>
      <w:r w:rsidR="0017165D" w:rsidRPr="00EC3814">
        <w:rPr>
          <w:sz w:val="28"/>
          <w:szCs w:val="28"/>
        </w:rPr>
        <w:t>n</w:t>
      </w:r>
    </w:p>
    <w:p w:rsidR="00FF396F" w:rsidRPr="00EC3814" w:rsidRDefault="00EC3814" w:rsidP="009153F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đ</w:t>
      </w:r>
      <w:r w:rsidR="0017165D" w:rsidRPr="00EC3814">
        <w:rPr>
          <w:sz w:val="28"/>
          <w:szCs w:val="28"/>
        </w:rPr>
        <w:t>úng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cá</w:t>
      </w:r>
      <w:r w:rsidR="0017165D" w:rsidRPr="00EC3814">
        <w:rPr>
          <w:sz w:val="28"/>
          <w:szCs w:val="28"/>
        </w:rPr>
        <w:t>c</w:t>
      </w:r>
      <w:r w:rsidR="0017165D" w:rsidRPr="00EC3814">
        <w:rPr>
          <w:spacing w:val="4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y</w:t>
      </w:r>
      <w:r w:rsidR="0017165D" w:rsidRPr="00EC3814">
        <w:rPr>
          <w:spacing w:val="6"/>
          <w:sz w:val="28"/>
          <w:szCs w:val="28"/>
        </w:rPr>
        <w:t>ê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1"/>
          <w:sz w:val="28"/>
          <w:szCs w:val="28"/>
        </w:rPr>
        <w:t>cầ</w:t>
      </w:r>
      <w:r w:rsidR="0017165D" w:rsidRPr="00EC3814">
        <w:rPr>
          <w:sz w:val="28"/>
          <w:szCs w:val="28"/>
        </w:rPr>
        <w:t>u</w:t>
      </w:r>
      <w:r w:rsidR="0017165D" w:rsidRPr="00EC3814">
        <w:rPr>
          <w:spacing w:val="-7"/>
          <w:sz w:val="28"/>
          <w:szCs w:val="28"/>
        </w:rPr>
        <w:t xml:space="preserve"> </w:t>
      </w:r>
      <w:r w:rsidR="0017165D" w:rsidRPr="00EC3814">
        <w:rPr>
          <w:spacing w:val="6"/>
          <w:sz w:val="28"/>
          <w:szCs w:val="28"/>
        </w:rPr>
        <w:t>a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6"/>
          <w:sz w:val="28"/>
          <w:szCs w:val="28"/>
        </w:rPr>
        <w:t xml:space="preserve"> </w:t>
      </w:r>
      <w:r w:rsidR="0017165D" w:rsidRPr="00EC3814">
        <w:rPr>
          <w:spacing w:val="-1"/>
          <w:sz w:val="28"/>
          <w:szCs w:val="28"/>
        </w:rPr>
        <w:t>t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6"/>
          <w:sz w:val="28"/>
          <w:szCs w:val="28"/>
        </w:rPr>
        <w:t>à</w:t>
      </w:r>
      <w:r w:rsidR="0017165D" w:rsidRPr="00EC3814">
        <w:rPr>
          <w:sz w:val="28"/>
          <w:szCs w:val="28"/>
        </w:rPr>
        <w:t>n</w:t>
      </w:r>
      <w:r w:rsidR="0017165D" w:rsidRPr="00EC3814">
        <w:rPr>
          <w:spacing w:val="-3"/>
          <w:sz w:val="28"/>
          <w:szCs w:val="28"/>
        </w:rPr>
        <w:t xml:space="preserve"> </w:t>
      </w:r>
      <w:r w:rsidR="0017165D" w:rsidRPr="00EC3814">
        <w:rPr>
          <w:spacing w:val="-5"/>
          <w:sz w:val="28"/>
          <w:szCs w:val="28"/>
        </w:rPr>
        <w:t>l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o</w:t>
      </w:r>
      <w:r w:rsidR="0017165D" w:rsidRPr="00EC3814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 w:rsidR="0017165D" w:rsidRPr="00EC3814">
        <w:rPr>
          <w:spacing w:val="5"/>
          <w:sz w:val="28"/>
          <w:szCs w:val="28"/>
        </w:rPr>
        <w:t>ộ</w:t>
      </w:r>
      <w:r w:rsidR="0017165D" w:rsidRPr="00EC3814">
        <w:rPr>
          <w:sz w:val="28"/>
          <w:szCs w:val="28"/>
        </w:rPr>
        <w:t>ng</w:t>
      </w:r>
      <w:r w:rsidR="0017165D" w:rsidRPr="00EC3814">
        <w:rPr>
          <w:spacing w:val="-9"/>
          <w:sz w:val="28"/>
          <w:szCs w:val="28"/>
        </w:rPr>
        <w:t xml:space="preserve"> </w:t>
      </w:r>
      <w:r w:rsidR="0017165D" w:rsidRPr="00EC3814">
        <w:rPr>
          <w:spacing w:val="2"/>
          <w:sz w:val="28"/>
          <w:szCs w:val="28"/>
        </w:rPr>
        <w:t>s</w:t>
      </w:r>
      <w:r w:rsidR="0017165D" w:rsidRPr="00EC3814">
        <w:rPr>
          <w:spacing w:val="1"/>
          <w:sz w:val="28"/>
          <w:szCs w:val="28"/>
        </w:rPr>
        <w:t>a</w:t>
      </w:r>
      <w:r w:rsidR="0017165D" w:rsidRPr="00EC3814">
        <w:rPr>
          <w:sz w:val="28"/>
          <w:szCs w:val="28"/>
        </w:rPr>
        <w:t>u: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a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1"/>
          <w:sz w:val="28"/>
          <w:szCs w:val="28"/>
        </w:rPr>
        <w:t>ể</w:t>
      </w:r>
      <w:r w:rsidRPr="00EC3814">
        <w:rPr>
          <w:sz w:val="28"/>
          <w:szCs w:val="28"/>
        </w:rPr>
        <w:t>m</w:t>
      </w:r>
      <w:r w:rsidRPr="00EC3814">
        <w:rPr>
          <w:spacing w:val="-14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z w:val="28"/>
          <w:szCs w:val="28"/>
        </w:rPr>
        <w:t xml:space="preserve">a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>à d</w:t>
      </w:r>
      <w:r w:rsidRPr="00EC3814">
        <w:rPr>
          <w:spacing w:val="5"/>
          <w:sz w:val="28"/>
          <w:szCs w:val="28"/>
        </w:rPr>
        <w:t>ọ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s</w:t>
      </w:r>
      <w:r w:rsidRPr="00EC3814">
        <w:rPr>
          <w:spacing w:val="1"/>
          <w:sz w:val="28"/>
          <w:szCs w:val="28"/>
        </w:rPr>
        <w:t>ạ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pacing w:val="1"/>
          <w:sz w:val="28"/>
          <w:szCs w:val="28"/>
        </w:rPr>
        <w:t>ậ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5"/>
          <w:sz w:val="28"/>
          <w:szCs w:val="28"/>
        </w:rPr>
        <w:t>ô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pacing w:val="6"/>
          <w:sz w:val="28"/>
          <w:szCs w:val="28"/>
        </w:rPr>
        <w:t>ầ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1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5"/>
          <w:sz w:val="28"/>
          <w:szCs w:val="28"/>
        </w:rPr>
        <w:t>d</w:t>
      </w:r>
      <w:r w:rsidRPr="00EC3814">
        <w:rPr>
          <w:sz w:val="28"/>
          <w:szCs w:val="28"/>
        </w:rPr>
        <w:t>ụng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ụ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ạ</w:t>
      </w:r>
      <w:r w:rsidRPr="00EC3814">
        <w:rPr>
          <w:sz w:val="28"/>
          <w:szCs w:val="28"/>
        </w:rPr>
        <w:t>i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ỗ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l</w:t>
      </w:r>
      <w:r w:rsidRPr="00EC3814">
        <w:rPr>
          <w:spacing w:val="6"/>
          <w:sz w:val="28"/>
          <w:szCs w:val="28"/>
        </w:rPr>
        <w:t>à</w:t>
      </w:r>
      <w:r w:rsidRPr="00EC3814">
        <w:rPr>
          <w:sz w:val="28"/>
          <w:szCs w:val="28"/>
        </w:rPr>
        <w:t>m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v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ệc</w:t>
      </w:r>
      <w:r w:rsidRPr="00EC3814">
        <w:rPr>
          <w:sz w:val="28"/>
          <w:szCs w:val="28"/>
        </w:rPr>
        <w:t>;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</w:rPr>
        <w:t>b)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T</w:t>
      </w:r>
      <w:r w:rsidRPr="00EC3814">
        <w:rPr>
          <w:spacing w:val="3"/>
          <w:sz w:val="28"/>
          <w:szCs w:val="28"/>
        </w:rPr>
        <w:t>r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2"/>
          <w:sz w:val="28"/>
          <w:szCs w:val="28"/>
        </w:rPr>
        <w:t>ớ</w:t>
      </w:r>
      <w:r w:rsidRPr="00EC3814">
        <w:rPr>
          <w:sz w:val="28"/>
          <w:szCs w:val="28"/>
        </w:rPr>
        <w:t>c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z w:val="28"/>
          <w:szCs w:val="28"/>
        </w:rPr>
        <w:t>khi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z w:val="28"/>
          <w:szCs w:val="28"/>
        </w:rPr>
        <w:t>bị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ạ</w:t>
      </w:r>
      <w:r w:rsidRPr="00EC3814">
        <w:rPr>
          <w:spacing w:val="-5"/>
          <w:sz w:val="28"/>
          <w:szCs w:val="28"/>
        </w:rPr>
        <w:t>y</w:t>
      </w:r>
      <w:r w:rsidRPr="00EC3814">
        <w:rPr>
          <w:sz w:val="28"/>
          <w:szCs w:val="28"/>
        </w:rPr>
        <w:t>,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i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ử</w:t>
      </w:r>
      <w:r w:rsidRPr="00EC3814">
        <w:rPr>
          <w:spacing w:val="1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x</w:t>
      </w:r>
      <w:r w:rsidRPr="00EC3814">
        <w:rPr>
          <w:spacing w:val="6"/>
          <w:sz w:val="28"/>
          <w:szCs w:val="28"/>
        </w:rPr>
        <w:t>e</w:t>
      </w:r>
      <w:r w:rsidRPr="00EC3814">
        <w:rPr>
          <w:sz w:val="28"/>
          <w:szCs w:val="28"/>
        </w:rPr>
        <w:t>m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bộ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ậ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q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y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hu</w:t>
      </w:r>
      <w:r w:rsidRPr="00EC3814">
        <w:rPr>
          <w:spacing w:val="-5"/>
          <w:sz w:val="28"/>
          <w:szCs w:val="28"/>
        </w:rPr>
        <w:t>y</w:t>
      </w:r>
      <w:r w:rsidRPr="00EC3814">
        <w:rPr>
          <w:spacing w:val="6"/>
          <w:sz w:val="28"/>
          <w:szCs w:val="28"/>
        </w:rPr>
        <w:t>ể</w:t>
      </w:r>
      <w:r w:rsidRPr="00EC3814">
        <w:rPr>
          <w:sz w:val="28"/>
          <w:szCs w:val="28"/>
        </w:rPr>
        <w:t>n</w:t>
      </w:r>
      <w:r w:rsidRPr="00EC3814">
        <w:rPr>
          <w:spacing w:val="-11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5"/>
          <w:sz w:val="28"/>
          <w:szCs w:val="28"/>
        </w:rPr>
        <w:t>ộ</w:t>
      </w:r>
      <w:r w:rsidRPr="00EC3814">
        <w:rPr>
          <w:sz w:val="28"/>
          <w:szCs w:val="28"/>
        </w:rPr>
        <w:t>ng</w:t>
      </w:r>
      <w:r w:rsidRPr="00EC3814">
        <w:rPr>
          <w:spacing w:val="-9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ơ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cấ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-1"/>
          <w:sz w:val="28"/>
          <w:szCs w:val="28"/>
        </w:rPr>
        <w:t xml:space="preserve"> t</w:t>
      </w:r>
      <w:r w:rsidRPr="00EC3814">
        <w:rPr>
          <w:sz w:val="28"/>
          <w:szCs w:val="28"/>
        </w:rPr>
        <w:t>ốt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5"/>
          <w:w w:val="99"/>
          <w:sz w:val="28"/>
          <w:szCs w:val="28"/>
        </w:rPr>
        <w:t>k</w:t>
      </w:r>
      <w:r w:rsidRPr="00EC3814">
        <w:rPr>
          <w:spacing w:val="-5"/>
          <w:w w:val="99"/>
          <w:sz w:val="28"/>
          <w:szCs w:val="28"/>
        </w:rPr>
        <w:t>h</w:t>
      </w:r>
      <w:r w:rsidRPr="00EC3814">
        <w:rPr>
          <w:spacing w:val="5"/>
          <w:w w:val="99"/>
          <w:sz w:val="28"/>
          <w:szCs w:val="28"/>
        </w:rPr>
        <w:t>ô</w:t>
      </w:r>
      <w:r w:rsidRPr="00EC3814">
        <w:rPr>
          <w:w w:val="99"/>
          <w:sz w:val="28"/>
          <w:szCs w:val="28"/>
        </w:rPr>
        <w:t>n</w:t>
      </w:r>
      <w:r w:rsidRPr="00EC3814">
        <w:rPr>
          <w:spacing w:val="-5"/>
          <w:w w:val="99"/>
          <w:sz w:val="28"/>
          <w:szCs w:val="28"/>
        </w:rPr>
        <w:t>g</w:t>
      </w:r>
      <w:r w:rsidRPr="00EC3814">
        <w:rPr>
          <w:w w:val="99"/>
          <w:sz w:val="28"/>
          <w:szCs w:val="28"/>
        </w:rPr>
        <w:t>;</w:t>
      </w:r>
    </w:p>
    <w:p w:rsidR="00FF396F" w:rsidRPr="00EC3814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)</w:t>
      </w:r>
      <w:r w:rsidRPr="00EC3814">
        <w:rPr>
          <w:spacing w:val="70"/>
          <w:sz w:val="28"/>
          <w:szCs w:val="28"/>
        </w:rPr>
        <w:t xml:space="preserve"> </w:t>
      </w:r>
      <w:r w:rsidRPr="00EC3814">
        <w:rPr>
          <w:spacing w:val="2"/>
          <w:sz w:val="28"/>
          <w:szCs w:val="28"/>
        </w:rPr>
        <w:t>C</w:t>
      </w:r>
      <w:r w:rsidRPr="00EC3814">
        <w:rPr>
          <w:sz w:val="28"/>
          <w:szCs w:val="28"/>
        </w:rPr>
        <w:t>hỉ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1"/>
          <w:sz w:val="28"/>
          <w:szCs w:val="28"/>
        </w:rPr>
        <w:t>ế</w:t>
      </w:r>
      <w:r w:rsidRPr="00EC3814">
        <w:rPr>
          <w:sz w:val="28"/>
          <w:szCs w:val="28"/>
        </w:rPr>
        <w:t>t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b</w:t>
      </w:r>
      <w:r w:rsidRPr="00EC3814">
        <w:rPr>
          <w:sz w:val="28"/>
          <w:szCs w:val="28"/>
        </w:rPr>
        <w:t>ị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y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ử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hi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ó</w:t>
      </w:r>
      <w:r w:rsidRPr="00EC3814">
        <w:rPr>
          <w:spacing w:val="4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pacing w:val="1"/>
          <w:sz w:val="28"/>
          <w:szCs w:val="28"/>
        </w:rPr>
        <w:t>ặ</w:t>
      </w:r>
      <w:r w:rsidRPr="00EC3814">
        <w:rPr>
          <w:sz w:val="28"/>
          <w:szCs w:val="28"/>
        </w:rPr>
        <w:t>t</w:t>
      </w:r>
      <w:r w:rsidRPr="00EC3814">
        <w:rPr>
          <w:spacing w:val="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v</w:t>
      </w:r>
      <w:r w:rsidRPr="00EC3814">
        <w:rPr>
          <w:sz w:val="28"/>
          <w:szCs w:val="28"/>
        </w:rPr>
        <w:t xml:space="preserve">à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e</w:t>
      </w:r>
      <w:r w:rsidRPr="00EC3814">
        <w:rPr>
          <w:sz w:val="28"/>
          <w:szCs w:val="28"/>
        </w:rPr>
        <w:t>o</w:t>
      </w:r>
      <w:r w:rsidRPr="00EC3814">
        <w:rPr>
          <w:spacing w:val="2"/>
          <w:sz w:val="28"/>
          <w:szCs w:val="28"/>
        </w:rPr>
        <w:t xml:space="preserve"> s</w:t>
      </w:r>
      <w:r w:rsidRPr="00EC3814">
        <w:rPr>
          <w:sz w:val="28"/>
          <w:szCs w:val="28"/>
        </w:rPr>
        <w:t>ự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ng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z w:val="28"/>
          <w:szCs w:val="28"/>
        </w:rPr>
        <w:t>d</w:t>
      </w:r>
      <w:r w:rsidRPr="00EC3814">
        <w:rPr>
          <w:spacing w:val="6"/>
          <w:sz w:val="28"/>
          <w:szCs w:val="28"/>
        </w:rPr>
        <w:t>ẫ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ủ</w:t>
      </w:r>
      <w:r w:rsidRPr="00EC3814">
        <w:rPr>
          <w:sz w:val="28"/>
          <w:szCs w:val="28"/>
        </w:rPr>
        <w:t>a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 xml:space="preserve">ợ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y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q</w:t>
      </w:r>
      <w:r w:rsidRPr="00EC3814">
        <w:rPr>
          <w:spacing w:val="-5"/>
          <w:sz w:val="28"/>
          <w:szCs w:val="28"/>
        </w:rPr>
        <w:t>u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n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z w:val="28"/>
          <w:szCs w:val="28"/>
        </w:rPr>
        <w:t>ốc 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â</w:t>
      </w:r>
      <w:r w:rsidRPr="00EC3814">
        <w:rPr>
          <w:sz w:val="28"/>
          <w:szCs w:val="28"/>
        </w:rPr>
        <w:t>n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z w:val="28"/>
          <w:szCs w:val="28"/>
        </w:rPr>
        <w:t>x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ở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z w:val="28"/>
          <w:szCs w:val="28"/>
        </w:rPr>
        <w:t>;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3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rư</w:t>
      </w:r>
      <w:r w:rsidRPr="00EC3814">
        <w:rPr>
          <w:spacing w:val="2"/>
          <w:sz w:val="28"/>
          <w:szCs w:val="28"/>
        </w:rPr>
        <w:t>ớ</w:t>
      </w:r>
      <w:r w:rsidRPr="00EC3814">
        <w:rPr>
          <w:sz w:val="28"/>
          <w:szCs w:val="28"/>
        </w:rPr>
        <w:t>c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z w:val="28"/>
          <w:szCs w:val="28"/>
        </w:rPr>
        <w:t>hi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c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ạ</w:t>
      </w:r>
      <w:r w:rsidRPr="00EC3814">
        <w:rPr>
          <w:sz w:val="28"/>
          <w:szCs w:val="28"/>
        </w:rPr>
        <w:t>y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4"/>
          <w:sz w:val="28"/>
          <w:szCs w:val="28"/>
        </w:rPr>
        <w:t>t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ử</w:t>
      </w:r>
      <w:r w:rsidRPr="00EC3814">
        <w:rPr>
          <w:spacing w:val="-4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i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z w:val="28"/>
          <w:szCs w:val="28"/>
        </w:rPr>
        <w:t>b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o</w:t>
      </w:r>
      <w:r w:rsidRPr="00EC3814">
        <w:rPr>
          <w:spacing w:val="3"/>
          <w:sz w:val="28"/>
          <w:szCs w:val="28"/>
        </w:rPr>
        <w:t xml:space="preserve"> </w:t>
      </w:r>
      <w:r w:rsidRPr="00EC3814">
        <w:rPr>
          <w:sz w:val="28"/>
          <w:szCs w:val="28"/>
        </w:rPr>
        <w:t>h</w:t>
      </w:r>
      <w:r w:rsidRPr="00EC3814">
        <w:rPr>
          <w:spacing w:val="-5"/>
          <w:sz w:val="28"/>
          <w:szCs w:val="28"/>
        </w:rPr>
        <w:t>i</w:t>
      </w:r>
      <w:r w:rsidRPr="00EC3814">
        <w:rPr>
          <w:spacing w:val="6"/>
          <w:sz w:val="28"/>
          <w:szCs w:val="28"/>
        </w:rPr>
        <w:t>ệ</w:t>
      </w:r>
      <w:r w:rsidRPr="00EC3814">
        <w:rPr>
          <w:spacing w:val="-5"/>
          <w:sz w:val="28"/>
          <w:szCs w:val="28"/>
        </w:rPr>
        <w:t>u</w:t>
      </w:r>
      <w:r w:rsidRPr="00EC3814">
        <w:rPr>
          <w:sz w:val="28"/>
          <w:szCs w:val="28"/>
        </w:rPr>
        <w:t>,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>ả nh</w:t>
      </w:r>
      <w:r w:rsidRPr="00EC3814">
        <w:rPr>
          <w:spacing w:val="3"/>
          <w:sz w:val="28"/>
          <w:szCs w:val="28"/>
        </w:rPr>
        <w:t>ữ</w:t>
      </w:r>
      <w:r w:rsidRPr="00EC3814">
        <w:rPr>
          <w:sz w:val="28"/>
          <w:szCs w:val="28"/>
        </w:rPr>
        <w:t>ng</w:t>
      </w:r>
      <w:r w:rsidRPr="00EC3814">
        <w:rPr>
          <w:spacing w:val="-5"/>
          <w:sz w:val="28"/>
          <w:szCs w:val="28"/>
        </w:rPr>
        <w:t xml:space="preserve"> </w:t>
      </w:r>
      <w:r w:rsidRPr="00EC3814">
        <w:rPr>
          <w:sz w:val="28"/>
          <w:szCs w:val="28"/>
        </w:rPr>
        <w:t>n</w:t>
      </w:r>
      <w:r w:rsidRPr="00EC3814">
        <w:rPr>
          <w:spacing w:val="-5"/>
          <w:sz w:val="28"/>
          <w:szCs w:val="28"/>
        </w:rPr>
        <w:t>g</w:t>
      </w:r>
      <w:r w:rsidRPr="00EC3814">
        <w:rPr>
          <w:spacing w:val="-2"/>
          <w:sz w:val="28"/>
          <w:szCs w:val="28"/>
        </w:rPr>
        <w:t>ư</w:t>
      </w:r>
      <w:r w:rsidRPr="00EC3814">
        <w:rPr>
          <w:spacing w:val="6"/>
          <w:sz w:val="28"/>
          <w:szCs w:val="28"/>
        </w:rPr>
        <w:t>ờ</w:t>
      </w:r>
      <w:r w:rsidRPr="00EC3814">
        <w:rPr>
          <w:sz w:val="28"/>
          <w:szCs w:val="28"/>
        </w:rPr>
        <w:t>i</w:t>
      </w:r>
      <w:r w:rsidRPr="00EC3814">
        <w:rPr>
          <w:spacing w:val="-10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1"/>
          <w:sz w:val="28"/>
          <w:szCs w:val="28"/>
        </w:rPr>
        <w:t>á</w:t>
      </w:r>
      <w:r w:rsidRPr="00EC3814">
        <w:rPr>
          <w:sz w:val="28"/>
          <w:szCs w:val="28"/>
        </w:rPr>
        <w:t>c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p</w:t>
      </w:r>
      <w:r w:rsidRPr="00EC3814">
        <w:rPr>
          <w:spacing w:val="-5"/>
          <w:sz w:val="28"/>
          <w:szCs w:val="28"/>
        </w:rPr>
        <w:t>h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i</w:t>
      </w:r>
      <w:r w:rsidRPr="00EC3814">
        <w:rPr>
          <w:spacing w:val="-8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pacing w:val="3"/>
          <w:sz w:val="28"/>
          <w:szCs w:val="28"/>
        </w:rPr>
        <w:t>ứ</w:t>
      </w:r>
      <w:r w:rsidRPr="00EC3814">
        <w:rPr>
          <w:sz w:val="28"/>
          <w:szCs w:val="28"/>
        </w:rPr>
        <w:t xml:space="preserve">ng </w:t>
      </w:r>
      <w:r w:rsidRPr="00EC3814">
        <w:rPr>
          <w:spacing w:val="-5"/>
          <w:sz w:val="28"/>
          <w:szCs w:val="28"/>
        </w:rPr>
        <w:t>x</w:t>
      </w:r>
      <w:r w:rsidRPr="00EC3814">
        <w:rPr>
          <w:sz w:val="28"/>
          <w:szCs w:val="28"/>
        </w:rPr>
        <w:t xml:space="preserve">a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6"/>
          <w:sz w:val="28"/>
          <w:szCs w:val="28"/>
        </w:rPr>
        <w:t>ớ</w:t>
      </w:r>
      <w:r w:rsidRPr="00EC3814">
        <w:rPr>
          <w:sz w:val="28"/>
          <w:szCs w:val="28"/>
        </w:rPr>
        <w:t>i</w:t>
      </w:r>
      <w:r w:rsidRPr="00EC3814">
        <w:rPr>
          <w:spacing w:val="-2"/>
          <w:sz w:val="28"/>
          <w:szCs w:val="28"/>
        </w:rPr>
        <w:t xml:space="preserve"> </w:t>
      </w:r>
      <w:r w:rsidRPr="00EC3814">
        <w:rPr>
          <w:spacing w:val="-5"/>
          <w:sz w:val="28"/>
          <w:szCs w:val="28"/>
        </w:rPr>
        <w:t>m</w:t>
      </w:r>
      <w:r w:rsidRPr="00EC3814">
        <w:rPr>
          <w:sz w:val="28"/>
          <w:szCs w:val="28"/>
        </w:rPr>
        <w:t>ột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5"/>
          <w:sz w:val="28"/>
          <w:szCs w:val="28"/>
        </w:rPr>
        <w:t>k</w:t>
      </w:r>
      <w:r w:rsidRPr="00EC3814">
        <w:rPr>
          <w:spacing w:val="-5"/>
          <w:sz w:val="28"/>
          <w:szCs w:val="28"/>
        </w:rPr>
        <w:t>h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ả</w:t>
      </w:r>
      <w:r w:rsidRPr="00EC3814">
        <w:rPr>
          <w:sz w:val="28"/>
          <w:szCs w:val="28"/>
        </w:rPr>
        <w:t>ng</w:t>
      </w:r>
      <w:r w:rsidRPr="00EC3814">
        <w:rPr>
          <w:spacing w:val="-1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cá</w:t>
      </w:r>
      <w:r w:rsidRPr="00EC3814">
        <w:rPr>
          <w:spacing w:val="6"/>
          <w:sz w:val="28"/>
          <w:szCs w:val="28"/>
        </w:rPr>
        <w:t>c</w:t>
      </w:r>
      <w:r w:rsidRPr="00EC3814">
        <w:rPr>
          <w:sz w:val="28"/>
          <w:szCs w:val="28"/>
        </w:rPr>
        <w:t>h</w:t>
      </w:r>
      <w:r w:rsidRPr="00EC3814">
        <w:rPr>
          <w:spacing w:val="-8"/>
          <w:sz w:val="28"/>
          <w:szCs w:val="28"/>
        </w:rPr>
        <w:t xml:space="preserve"> </w:t>
      </w:r>
      <w:r w:rsidRPr="00EC3814">
        <w:rPr>
          <w:spacing w:val="6"/>
          <w:sz w:val="28"/>
          <w:szCs w:val="28"/>
        </w:rPr>
        <w:t>a</w:t>
      </w:r>
      <w:r w:rsidRPr="00EC3814">
        <w:rPr>
          <w:sz w:val="28"/>
          <w:szCs w:val="28"/>
        </w:rPr>
        <w:t>n</w:t>
      </w:r>
      <w:r w:rsidRPr="00EC3814">
        <w:rPr>
          <w:spacing w:val="-6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z w:val="28"/>
          <w:szCs w:val="28"/>
        </w:rPr>
        <w:t>o</w:t>
      </w:r>
      <w:r w:rsidRPr="00EC3814">
        <w:rPr>
          <w:spacing w:val="6"/>
          <w:sz w:val="28"/>
          <w:szCs w:val="28"/>
        </w:rPr>
        <w:t>à</w:t>
      </w:r>
      <w:r w:rsidRPr="00EC3814">
        <w:rPr>
          <w:spacing w:val="-5"/>
          <w:sz w:val="28"/>
          <w:szCs w:val="28"/>
        </w:rPr>
        <w:t>n</w:t>
      </w:r>
      <w:r w:rsidRPr="00EC3814">
        <w:rPr>
          <w:sz w:val="28"/>
          <w:szCs w:val="28"/>
        </w:rPr>
        <w:t>;</w:t>
      </w:r>
    </w:p>
    <w:p w:rsidR="0017165D" w:rsidRDefault="0017165D" w:rsidP="009153FE">
      <w:pPr>
        <w:widowControl w:val="0"/>
        <w:jc w:val="both"/>
        <w:rPr>
          <w:sz w:val="28"/>
          <w:szCs w:val="28"/>
        </w:rPr>
      </w:pPr>
      <w:r w:rsidRPr="00EC3814">
        <w:rPr>
          <w:sz w:val="28"/>
          <w:szCs w:val="28"/>
          <w:u w:val="thick" w:color="000000"/>
        </w:rPr>
        <w:t>d</w:t>
      </w:r>
      <w:r w:rsidRPr="00EC3814">
        <w:rPr>
          <w:sz w:val="28"/>
          <w:szCs w:val="28"/>
        </w:rPr>
        <w:t>)</w:t>
      </w:r>
      <w:r w:rsidRPr="00EC3814">
        <w:rPr>
          <w:spacing w:val="56"/>
          <w:sz w:val="28"/>
          <w:szCs w:val="28"/>
        </w:rPr>
        <w:t xml:space="preserve"> </w:t>
      </w:r>
      <w:r w:rsidRPr="00EC3814">
        <w:rPr>
          <w:spacing w:val="-2"/>
          <w:sz w:val="28"/>
          <w:szCs w:val="28"/>
        </w:rPr>
        <w:t>T</w:t>
      </w:r>
      <w:r w:rsidRPr="00EC3814">
        <w:rPr>
          <w:spacing w:val="1"/>
          <w:sz w:val="28"/>
          <w:szCs w:val="28"/>
        </w:rPr>
        <w:t>ấ</w:t>
      </w:r>
      <w:r w:rsidRPr="00EC3814">
        <w:rPr>
          <w:sz w:val="28"/>
          <w:szCs w:val="28"/>
        </w:rPr>
        <w:t>t</w:t>
      </w:r>
      <w:r w:rsidRPr="00EC3814">
        <w:rPr>
          <w:spacing w:val="-3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</w:t>
      </w:r>
      <w:r w:rsidRPr="00EC3814">
        <w:rPr>
          <w:sz w:val="28"/>
          <w:szCs w:val="28"/>
        </w:rPr>
        <w:t xml:space="preserve">ả </w:t>
      </w:r>
      <w:r w:rsidRPr="00EC3814">
        <w:rPr>
          <w:spacing w:val="1"/>
          <w:sz w:val="28"/>
          <w:szCs w:val="28"/>
        </w:rPr>
        <w:t>cá</w:t>
      </w:r>
      <w:r w:rsidRPr="00EC3814">
        <w:rPr>
          <w:sz w:val="28"/>
          <w:szCs w:val="28"/>
        </w:rPr>
        <w:t>c</w:t>
      </w:r>
      <w:r w:rsidRPr="00EC3814">
        <w:rPr>
          <w:spacing w:val="-1"/>
          <w:sz w:val="28"/>
          <w:szCs w:val="28"/>
        </w:rPr>
        <w:t xml:space="preserve"> </w:t>
      </w:r>
      <w:r w:rsidRPr="00EC3814">
        <w:rPr>
          <w:spacing w:val="1"/>
          <w:sz w:val="28"/>
          <w:szCs w:val="28"/>
        </w:rPr>
        <w:t>câ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Pr="00EC3814">
        <w:rPr>
          <w:spacing w:val="-1"/>
          <w:sz w:val="28"/>
          <w:szCs w:val="28"/>
        </w:rPr>
        <w:t>t</w:t>
      </w:r>
      <w:r w:rsidRPr="00EC3814">
        <w:rPr>
          <w:spacing w:val="-2"/>
          <w:sz w:val="28"/>
          <w:szCs w:val="28"/>
        </w:rPr>
        <w:t>r</w:t>
      </w:r>
      <w:r w:rsidRPr="00EC3814">
        <w:rPr>
          <w:spacing w:val="1"/>
          <w:sz w:val="28"/>
          <w:szCs w:val="28"/>
        </w:rPr>
        <w:t>ê</w:t>
      </w:r>
      <w:r w:rsidRPr="00EC3814">
        <w:rPr>
          <w:sz w:val="28"/>
          <w:szCs w:val="28"/>
        </w:rPr>
        <w:t>n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z w:val="28"/>
          <w:szCs w:val="28"/>
        </w:rPr>
        <w:t>đ</w:t>
      </w:r>
      <w:r w:rsidRPr="00EC3814">
        <w:rPr>
          <w:spacing w:val="6"/>
          <w:sz w:val="28"/>
          <w:szCs w:val="28"/>
        </w:rPr>
        <w:t>ề</w:t>
      </w:r>
      <w:r w:rsidRPr="00EC3814">
        <w:rPr>
          <w:sz w:val="28"/>
          <w:szCs w:val="28"/>
        </w:rPr>
        <w:t>u</w:t>
      </w:r>
      <w:r w:rsidRPr="00EC3814">
        <w:rPr>
          <w:spacing w:val="-7"/>
          <w:sz w:val="28"/>
          <w:szCs w:val="28"/>
        </w:rPr>
        <w:t xml:space="preserve"> </w:t>
      </w:r>
      <w:r w:rsidR="00EC3814">
        <w:rPr>
          <w:spacing w:val="5"/>
          <w:sz w:val="28"/>
          <w:szCs w:val="28"/>
        </w:rPr>
        <w:t>đ</w:t>
      </w:r>
      <w:r w:rsidRPr="00EC3814">
        <w:rPr>
          <w:sz w:val="28"/>
          <w:szCs w:val="28"/>
        </w:rPr>
        <w:t>úng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b/>
          <w:sz w:val="26"/>
          <w:szCs w:val="26"/>
          <w:u w:val="thick" w:color="000000"/>
        </w:rPr>
        <w:t>3.</w:t>
      </w:r>
      <w:r w:rsidRPr="00EC3814">
        <w:rPr>
          <w:rFonts w:eastAsia="Arial"/>
          <w:b/>
          <w:spacing w:val="-1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b/>
          <w:sz w:val="26"/>
          <w:szCs w:val="26"/>
          <w:u w:val="thick" w:color="000000"/>
        </w:rPr>
        <w:t>Ngân</w:t>
      </w:r>
      <w:r w:rsidRPr="00EC3814">
        <w:rPr>
          <w:rFonts w:eastAsia="Arial"/>
          <w:b/>
          <w:spacing w:val="-6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b/>
          <w:sz w:val="26"/>
          <w:szCs w:val="26"/>
          <w:u w:val="thick" w:color="000000"/>
        </w:rPr>
        <w:t>hàng</w:t>
      </w:r>
      <w:r w:rsidRPr="00EC3814">
        <w:rPr>
          <w:rFonts w:eastAsia="Arial"/>
          <w:b/>
          <w:spacing w:val="-6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b/>
          <w:sz w:val="26"/>
          <w:szCs w:val="26"/>
          <w:u w:val="thick" w:color="000000"/>
        </w:rPr>
        <w:t>câu</w:t>
      </w:r>
      <w:r w:rsidRPr="00EC3814">
        <w:rPr>
          <w:rFonts w:eastAsia="Arial"/>
          <w:b/>
          <w:spacing w:val="1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b/>
          <w:sz w:val="26"/>
          <w:szCs w:val="26"/>
          <w:u w:val="thick" w:color="000000"/>
        </w:rPr>
        <w:t>h</w:t>
      </w:r>
      <w:r w:rsidRPr="00EC3814">
        <w:rPr>
          <w:rFonts w:eastAsia="Arial"/>
          <w:b/>
          <w:sz w:val="26"/>
          <w:szCs w:val="26"/>
          <w:u w:val="thick" w:color="000000"/>
        </w:rPr>
        <w:t>ỏ</w:t>
      </w:r>
      <w:r w:rsidRPr="00EC3814">
        <w:rPr>
          <w:rFonts w:eastAsia="Arial"/>
          <w:b/>
          <w:sz w:val="26"/>
          <w:szCs w:val="26"/>
          <w:u w:val="thick" w:color="000000"/>
        </w:rPr>
        <w:t>i</w:t>
      </w:r>
      <w:r w:rsidRPr="00EC3814">
        <w:rPr>
          <w:rFonts w:eastAsia="Arial"/>
          <w:b/>
          <w:spacing w:val="2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b/>
          <w:spacing w:val="-5"/>
          <w:sz w:val="26"/>
          <w:szCs w:val="26"/>
          <w:u w:val="thick" w:color="000000"/>
        </w:rPr>
        <w:t>v</w:t>
      </w:r>
      <w:r w:rsidRPr="00EC3814">
        <w:rPr>
          <w:rFonts w:eastAsia="Arial"/>
          <w:b/>
          <w:sz w:val="26"/>
          <w:szCs w:val="26"/>
          <w:u w:val="thick" w:color="000000"/>
        </w:rPr>
        <w:t>à</w:t>
      </w:r>
      <w:r w:rsidRPr="00EC3814">
        <w:rPr>
          <w:rFonts w:eastAsia="Arial"/>
          <w:b/>
          <w:spacing w:val="-3"/>
          <w:sz w:val="26"/>
          <w:szCs w:val="26"/>
          <w:u w:val="thick" w:color="000000"/>
        </w:rPr>
        <w:t xml:space="preserve"> </w:t>
      </w:r>
      <w:r w:rsidR="00EC3814">
        <w:rPr>
          <w:rFonts w:eastAsia="Arial"/>
          <w:b/>
          <w:sz w:val="26"/>
          <w:szCs w:val="26"/>
          <w:u w:val="thick" w:color="000000"/>
        </w:rPr>
        <w:t>đ</w:t>
      </w:r>
      <w:r w:rsidRPr="00EC3814">
        <w:rPr>
          <w:rFonts w:eastAsia="Arial"/>
          <w:b/>
          <w:sz w:val="26"/>
          <w:szCs w:val="26"/>
          <w:u w:val="thick" w:color="000000"/>
        </w:rPr>
        <w:t>áp</w:t>
      </w:r>
      <w:r w:rsidRPr="00EC3814">
        <w:rPr>
          <w:rFonts w:eastAsia="Arial"/>
          <w:b/>
          <w:spacing w:val="-5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b/>
          <w:spacing w:val="5"/>
          <w:sz w:val="26"/>
          <w:szCs w:val="26"/>
          <w:u w:val="thick" w:color="000000"/>
        </w:rPr>
        <w:t>á</w:t>
      </w:r>
      <w:r w:rsidRPr="00EC3814">
        <w:rPr>
          <w:rFonts w:eastAsia="Arial"/>
          <w:b/>
          <w:sz w:val="26"/>
          <w:szCs w:val="26"/>
          <w:u w:val="thick" w:color="000000"/>
        </w:rPr>
        <w:t>n</w:t>
      </w:r>
      <w:r w:rsidRPr="00EC3814">
        <w:rPr>
          <w:rFonts w:eastAsia="Arial"/>
          <w:b/>
          <w:spacing w:val="-3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b/>
          <w:sz w:val="26"/>
          <w:szCs w:val="26"/>
          <w:u w:val="thick" w:color="000000"/>
        </w:rPr>
        <w:t>c</w:t>
      </w:r>
      <w:r w:rsidRPr="00EC3814">
        <w:rPr>
          <w:rFonts w:eastAsia="Arial"/>
          <w:b/>
          <w:sz w:val="26"/>
          <w:szCs w:val="26"/>
          <w:u w:val="thick" w:color="000000"/>
        </w:rPr>
        <w:t>ủ</w:t>
      </w:r>
      <w:r w:rsidRPr="00EC3814">
        <w:rPr>
          <w:rFonts w:eastAsia="Arial"/>
          <w:b/>
          <w:sz w:val="26"/>
          <w:szCs w:val="26"/>
          <w:u w:val="thick" w:color="000000"/>
        </w:rPr>
        <w:t>a</w:t>
      </w:r>
      <w:r w:rsidRPr="00EC3814">
        <w:rPr>
          <w:rFonts w:eastAsia="Arial"/>
          <w:b/>
          <w:spacing w:val="-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b/>
          <w:sz w:val="26"/>
          <w:szCs w:val="26"/>
          <w:u w:val="thick" w:color="000000"/>
        </w:rPr>
        <w:t>P</w:t>
      </w:r>
      <w:r w:rsidRPr="00EC3814">
        <w:rPr>
          <w:rFonts w:eastAsia="Arial"/>
          <w:b/>
          <w:spacing w:val="5"/>
          <w:sz w:val="26"/>
          <w:szCs w:val="26"/>
          <w:u w:val="thick" w:color="000000"/>
        </w:rPr>
        <w:t>h</w:t>
      </w:r>
      <w:r w:rsidRPr="00EC3814">
        <w:rPr>
          <w:rFonts w:eastAsia="Arial"/>
          <w:b/>
          <w:sz w:val="26"/>
          <w:szCs w:val="26"/>
          <w:u w:val="thick" w:color="000000"/>
        </w:rPr>
        <w:t>ầ</w:t>
      </w:r>
      <w:r w:rsidRPr="00EC3814">
        <w:rPr>
          <w:rFonts w:eastAsia="Arial"/>
          <w:b/>
          <w:sz w:val="26"/>
          <w:szCs w:val="26"/>
          <w:u w:val="thick" w:color="000000"/>
        </w:rPr>
        <w:t>n</w:t>
      </w:r>
      <w:r w:rsidRPr="00EC3814">
        <w:rPr>
          <w:rFonts w:eastAsia="Arial"/>
          <w:b/>
          <w:spacing w:val="-6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b/>
          <w:sz w:val="26"/>
          <w:szCs w:val="26"/>
          <w:u w:val="thick" w:color="000000"/>
        </w:rPr>
        <w:t>III (tt)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1: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z w:val="26"/>
          <w:szCs w:val="26"/>
        </w:rPr>
        <w:t>ẽ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bê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truy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vô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ai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40" w:bottom="280" w:left="1340" w:header="720" w:footer="720" w:gutter="0"/>
          <w:cols w:space="720"/>
        </w:sectPr>
      </w:pPr>
      <w:r w:rsidRPr="00EC3814">
        <w:rPr>
          <w:rFonts w:eastAsia="Arial"/>
          <w:sz w:val="26"/>
          <w:szCs w:val="26"/>
        </w:rPr>
        <w:t>b)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truy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vô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sát</w:t>
      </w:r>
      <w:r w:rsidR="009153FE">
        <w:rPr>
          <w:rFonts w:eastAsia="Arial"/>
          <w:b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z w:val="26"/>
          <w:szCs w:val="26"/>
        </w:rPr>
        <w:t>ụ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z w:val="26"/>
          <w:szCs w:val="26"/>
        </w:rPr>
        <w:t>n</w:t>
      </w:r>
    </w:p>
    <w:p w:rsidR="00FF396F" w:rsidRPr="00EC3814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z w:val="26"/>
          <w:szCs w:val="26"/>
        </w:rPr>
        <w:lastRenderedPageBreak/>
        <w:t>c)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truy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vô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sát</w:t>
      </w:r>
      <w:r w:rsidR="009153FE">
        <w:rPr>
          <w:rFonts w:eastAsia="Arial"/>
          <w:b/>
          <w:sz w:val="26"/>
          <w:szCs w:val="26"/>
        </w:rPr>
        <w:t xml:space="preserve"> </w:t>
      </w:r>
      <w:r w:rsidRPr="00EC3814">
        <w:rPr>
          <w:rFonts w:eastAsia="Arial"/>
          <w:spacing w:val="-2"/>
        </w:rPr>
        <w:t>a</w:t>
      </w:r>
      <w:r w:rsidRPr="00EC3814">
        <w:rPr>
          <w:rFonts w:eastAsia="Arial"/>
        </w:rPr>
        <w:t>)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z w:val="26"/>
          <w:szCs w:val="26"/>
        </w:rPr>
        <w:t>ụ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ĩ</w:t>
      </w:r>
      <w:r w:rsidRPr="00EC3814">
        <w:rPr>
          <w:rFonts w:eastAsia="Arial"/>
          <w:sz w:val="26"/>
          <w:szCs w:val="26"/>
        </w:rPr>
        <w:t>a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truy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vô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dai</w:t>
      </w:r>
      <w:r w:rsidR="009153FE">
        <w:rPr>
          <w:rFonts w:eastAsia="Arial"/>
          <w:b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côn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2: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z w:val="26"/>
          <w:szCs w:val="26"/>
        </w:rPr>
        <w:t>ẽ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bê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truy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vô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ai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b)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truy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vô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sát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ụ</w:t>
      </w:r>
      <w:r w:rsidR="009153FE">
        <w:rPr>
          <w:rFonts w:eastAsia="Arial"/>
          <w:b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côn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truy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vô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sát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ụ</w:t>
      </w:r>
      <w:r w:rsidR="009153FE">
        <w:rPr>
          <w:rFonts w:eastAsia="Arial"/>
          <w:b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ĩ</w:t>
      </w:r>
      <w:r w:rsidRPr="00EC3814">
        <w:rPr>
          <w:rFonts w:eastAsia="Arial"/>
          <w:sz w:val="26"/>
          <w:szCs w:val="26"/>
        </w:rPr>
        <w:t>a 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truy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vô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ai</w:t>
      </w:r>
      <w:r w:rsidR="009153FE">
        <w:rPr>
          <w:rFonts w:eastAsia="Arial"/>
          <w:b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côn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  <w:sectPr w:rsidR="00FF396F" w:rsidRPr="00EC3814">
          <w:type w:val="continuous"/>
          <w:pgSz w:w="12240" w:h="15840"/>
          <w:pgMar w:top="1020" w:right="640" w:bottom="280" w:left="1340" w:header="720" w:footer="720" w:gutter="0"/>
          <w:cols w:space="720"/>
        </w:sect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3: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ì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z w:val="26"/>
          <w:szCs w:val="26"/>
          <w:lang w:val="fr-FR"/>
        </w:rPr>
        <w:t>ẽ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bê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lastRenderedPageBreak/>
        <w:t>a)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ộ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truy</w:t>
      </w:r>
      <w:r w:rsidRPr="00EC3814">
        <w:rPr>
          <w:rFonts w:eastAsia="Arial"/>
          <w:spacing w:val="5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vô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ai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ră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2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ộ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truy</w:t>
      </w:r>
      <w:r w:rsidRPr="00EC3814">
        <w:rPr>
          <w:rFonts w:eastAsia="Arial"/>
          <w:spacing w:val="5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vô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sát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5"/>
          <w:sz w:val="26"/>
          <w:szCs w:val="26"/>
          <w:lang w:val="fr-FR"/>
        </w:rPr>
        <w:t>r</w:t>
      </w:r>
      <w:r w:rsidRPr="00EC3814">
        <w:rPr>
          <w:rFonts w:eastAsia="Arial"/>
          <w:sz w:val="26"/>
          <w:szCs w:val="26"/>
          <w:lang w:val="fr-FR"/>
        </w:rPr>
        <w:t>ụ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z w:val="26"/>
          <w:szCs w:val="26"/>
          <w:lang w:val="fr-FR"/>
        </w:rPr>
        <w:t>n c)</w:t>
      </w:r>
      <w:r w:rsidRPr="00EC3814">
        <w:rPr>
          <w:rFonts w:eastAsia="Arial"/>
          <w:spacing w:val="70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ộ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truy</w:t>
      </w:r>
      <w:r w:rsidRPr="00EC3814">
        <w:rPr>
          <w:rFonts w:eastAsia="Arial"/>
          <w:spacing w:val="5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vô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sát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5"/>
          <w:sz w:val="26"/>
          <w:szCs w:val="26"/>
          <w:lang w:val="fr-FR"/>
        </w:rPr>
        <w:t>r</w:t>
      </w:r>
      <w:r w:rsidRPr="00EC3814">
        <w:rPr>
          <w:rFonts w:eastAsia="Arial"/>
          <w:sz w:val="26"/>
          <w:szCs w:val="26"/>
          <w:lang w:val="fr-FR"/>
        </w:rPr>
        <w:t>ụ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sz w:val="26"/>
          <w:szCs w:val="26"/>
          <w:lang w:val="fr-FR"/>
        </w:rPr>
        <w:t>ĩ</w:t>
      </w:r>
      <w:r w:rsidRPr="00EC3814">
        <w:rPr>
          <w:rFonts w:eastAsia="Arial"/>
          <w:sz w:val="26"/>
          <w:szCs w:val="26"/>
          <w:lang w:val="fr-FR"/>
        </w:rPr>
        <w:t>a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d)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ộ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truy</w:t>
      </w:r>
      <w:r w:rsidRPr="00EC3814">
        <w:rPr>
          <w:rFonts w:eastAsia="Arial"/>
          <w:spacing w:val="5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vô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ai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z w:val="26"/>
          <w:szCs w:val="26"/>
          <w:lang w:val="fr-FR"/>
        </w:rPr>
        <w:t>n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4: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â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vô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ấ</w:t>
      </w:r>
      <w:r w:rsidRPr="00EC3814">
        <w:rPr>
          <w:rFonts w:eastAsia="Arial"/>
          <w:i/>
          <w:sz w:val="26"/>
          <w:szCs w:val="26"/>
          <w:lang w:val="fr-FR"/>
        </w:rPr>
        <w:t>p”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i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z w:val="26"/>
          <w:szCs w:val="26"/>
          <w:lang w:val="fr-FR"/>
        </w:rPr>
        <w:t>ệ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ị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u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z w:val="26"/>
          <w:szCs w:val="26"/>
          <w:lang w:val="fr-FR"/>
        </w:rPr>
        <w:t>ộ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nh”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-10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Mòn</w:t>
      </w:r>
      <w:r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ác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ề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àm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ệ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các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ì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d</w:t>
      </w:r>
      <w:r w:rsidRPr="00EC3814">
        <w:rPr>
          <w:rFonts w:eastAsia="Arial"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sz w:val="26"/>
          <w:szCs w:val="26"/>
          <w:lang w:val="fr-FR"/>
        </w:rPr>
        <w:t>ng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ì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ọ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z w:val="26"/>
          <w:szCs w:val="26"/>
          <w:lang w:val="fr-FR"/>
        </w:rPr>
        <w:t>ng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ú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. B</w:t>
      </w:r>
      <w:r w:rsidRPr="00EC3814">
        <w:rPr>
          <w:rFonts w:eastAsia="Arial"/>
          <w:sz w:val="26"/>
          <w:szCs w:val="26"/>
          <w:lang w:val="fr-FR"/>
        </w:rPr>
        <w:t>ề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àm v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ệ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ị</w:t>
      </w:r>
      <w:r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x</w:t>
      </w:r>
      <w:r w:rsidRPr="00EC3814">
        <w:rPr>
          <w:rFonts w:eastAsia="Arial"/>
          <w:spacing w:val="-1"/>
          <w:sz w:val="26"/>
          <w:szCs w:val="26"/>
          <w:lang w:val="fr-FR"/>
        </w:rPr>
        <w:t>ư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ay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sây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sát</w:t>
      </w:r>
      <w:r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pacing w:val="5"/>
          <w:sz w:val="26"/>
          <w:szCs w:val="26"/>
          <w:lang w:val="fr-FR"/>
        </w:rPr>
        <w:t>ặ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5: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â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vô c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ị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i/>
          <w:sz w:val="26"/>
          <w:szCs w:val="26"/>
          <w:lang w:val="fr-FR"/>
        </w:rPr>
        <w:t>ây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sát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lastRenderedPageBreak/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ệ</w:t>
      </w:r>
      <w:r w:rsidR="0017165D" w:rsidRPr="00EC3814">
        <w:rPr>
          <w:rFonts w:eastAsia="Arial"/>
          <w:i/>
          <w:sz w:val="26"/>
          <w:szCs w:val="26"/>
          <w:lang w:val="fr-FR"/>
        </w:rPr>
        <w:t xml:space="preserve">c”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9153FE" w:rsidRPr="009153FE" w:rsidRDefault="0017165D" w:rsidP="009153FE">
      <w:pPr>
        <w:widowControl w:val="0"/>
        <w:jc w:val="both"/>
        <w:rPr>
          <w:rFonts w:eastAsia="Arial"/>
          <w:b/>
          <w:w w:val="99"/>
          <w:sz w:val="26"/>
          <w:szCs w:val="26"/>
          <w:lang w:val="fr-FR"/>
        </w:rPr>
      </w:pPr>
      <w:r w:rsidRPr="00EC3814">
        <w:rPr>
          <w:rFonts w:eastAsia="Arial"/>
          <w:strike/>
          <w:spacing w:val="-2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z w:val="26"/>
          <w:szCs w:val="26"/>
          <w:lang w:val="fr-FR"/>
        </w:rPr>
        <w:t>ng</w:t>
      </w:r>
      <w:r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có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d</w:t>
      </w:r>
      <w:r w:rsidRPr="00EC3814">
        <w:rPr>
          <w:rFonts w:eastAsia="Arial"/>
          <w:spacing w:val="5"/>
          <w:sz w:val="26"/>
          <w:szCs w:val="26"/>
          <w:lang w:val="fr-FR"/>
        </w:rPr>
        <w:t>ầ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ôi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</w:t>
      </w:r>
      <w:r w:rsidRPr="00EC3814">
        <w:rPr>
          <w:rFonts w:eastAsia="Arial"/>
          <w:spacing w:val="-2"/>
          <w:sz w:val="26"/>
          <w:szCs w:val="26"/>
          <w:lang w:val="fr-FR"/>
        </w:rPr>
        <w:t>ơ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ó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ẫ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b</w:t>
      </w:r>
      <w:r w:rsidRPr="00EC3814">
        <w:rPr>
          <w:rFonts w:eastAsia="Arial"/>
          <w:spacing w:val="-5"/>
          <w:sz w:val="26"/>
          <w:szCs w:val="26"/>
          <w:lang w:val="fr-FR"/>
        </w:rPr>
        <w:t>ụ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,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cát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z w:val="26"/>
          <w:szCs w:val="26"/>
          <w:lang w:val="fr-FR"/>
        </w:rPr>
        <w:t>ụ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tro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d</w:t>
      </w:r>
      <w:r w:rsidRPr="00EC3814">
        <w:rPr>
          <w:rFonts w:eastAsia="Arial"/>
          <w:spacing w:val="5"/>
          <w:sz w:val="26"/>
          <w:szCs w:val="26"/>
          <w:lang w:val="fr-FR"/>
        </w:rPr>
        <w:t>ầ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bôi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w w:val="99"/>
          <w:sz w:val="26"/>
          <w:szCs w:val="26"/>
          <w:lang w:val="fr-FR"/>
        </w:rPr>
        <w:t>r</w:t>
      </w:r>
      <w:r w:rsidRPr="00EC3814">
        <w:rPr>
          <w:rFonts w:eastAsia="Arial"/>
          <w:spacing w:val="3"/>
          <w:w w:val="99"/>
          <w:sz w:val="26"/>
          <w:szCs w:val="26"/>
          <w:lang w:val="fr-FR"/>
        </w:rPr>
        <w:t>ơ</w:t>
      </w:r>
      <w:r w:rsidRPr="00EC3814">
        <w:rPr>
          <w:rFonts w:eastAsia="Arial"/>
          <w:w w:val="99"/>
          <w:sz w:val="26"/>
          <w:szCs w:val="26"/>
          <w:lang w:val="fr-FR"/>
        </w:rPr>
        <w:t xml:space="preserve">n 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w w:val="99"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6: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â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vô c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có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kho</w:t>
      </w:r>
      <w:r w:rsidR="0017165D" w:rsidRPr="00EC3814">
        <w:rPr>
          <w:rFonts w:eastAsia="Arial"/>
          <w:i/>
          <w:sz w:val="26"/>
          <w:szCs w:val="26"/>
          <w:lang w:val="fr-FR"/>
        </w:rPr>
        <w:t>ả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ch</w:t>
      </w:r>
      <w:r w:rsidR="0017165D" w:rsidRPr="00EC3814">
        <w:rPr>
          <w:rFonts w:eastAsia="Arial"/>
          <w:i/>
          <w:sz w:val="26"/>
          <w:szCs w:val="26"/>
          <w:lang w:val="fr-FR"/>
        </w:rPr>
        <w:t>ỉ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vòng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qu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z w:val="26"/>
          <w:szCs w:val="26"/>
          <w:lang w:val="fr-FR"/>
        </w:rPr>
        <w:t>y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thu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ẹ</w:t>
      </w:r>
      <w:r w:rsidR="0017165D" w:rsidRPr="00EC3814">
        <w:rPr>
          <w:rFonts w:eastAsia="Arial"/>
          <w:i/>
          <w:sz w:val="26"/>
          <w:szCs w:val="26"/>
          <w:lang w:val="fr-FR"/>
        </w:rPr>
        <w:t>p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(</w:t>
      </w:r>
      <w:r w:rsidR="0017165D" w:rsidRPr="00EC3814">
        <w:rPr>
          <w:rFonts w:eastAsia="Arial"/>
          <w:i/>
          <w:sz w:val="26"/>
          <w:szCs w:val="26"/>
          <w:lang w:val="fr-FR"/>
        </w:rPr>
        <w:t>Ở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cơ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ấ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bá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côn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và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 xml:space="preserve">dây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)”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2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Các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ai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ị</w:t>
      </w:r>
      <w:r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</w:t>
      </w:r>
      <w:r w:rsidRPr="00EC3814">
        <w:rPr>
          <w:rFonts w:eastAsia="Arial"/>
          <w:spacing w:val="-1"/>
          <w:sz w:val="26"/>
          <w:szCs w:val="26"/>
          <w:lang w:val="fr-FR"/>
        </w:rPr>
        <w:t>ư</w:t>
      </w:r>
      <w:r w:rsidRPr="00EC3814">
        <w:rPr>
          <w:rFonts w:eastAsia="Arial"/>
          <w:spacing w:val="-2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ế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vì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ắ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ráp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ú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pacing w:val="4"/>
          <w:sz w:val="26"/>
          <w:szCs w:val="26"/>
          <w:lang w:val="fr-FR"/>
        </w:rPr>
        <w:t>ư</w:t>
      </w:r>
      <w:r w:rsidRPr="00EC3814">
        <w:rPr>
          <w:rFonts w:eastAsia="Arial"/>
          <w:spacing w:val="3"/>
          <w:sz w:val="26"/>
          <w:szCs w:val="26"/>
          <w:lang w:val="fr-FR"/>
        </w:rPr>
        <w:t>ớ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z w:val="26"/>
          <w:szCs w:val="26"/>
          <w:lang w:val="fr-FR"/>
        </w:rPr>
        <w:t>ậ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ở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sz w:val="26"/>
          <w:szCs w:val="26"/>
          <w:lang w:val="fr-FR"/>
        </w:rPr>
        <w:t>ầ</w:t>
      </w:r>
      <w:r w:rsidRPr="00EC3814">
        <w:rPr>
          <w:rFonts w:eastAsia="Arial"/>
          <w:sz w:val="26"/>
          <w:szCs w:val="26"/>
          <w:lang w:val="fr-FR"/>
        </w:rPr>
        <w:t>u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7: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â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vô c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có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ệ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ộ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cơ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lên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quá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5</w:t>
      </w:r>
      <w:r w:rsidR="0017165D" w:rsidRPr="00EC3814">
        <w:rPr>
          <w:rFonts w:eastAsia="Arial"/>
          <w:i/>
          <w:sz w:val="26"/>
          <w:szCs w:val="26"/>
          <w:lang w:val="fr-FR"/>
        </w:rPr>
        <w:t>0</w:t>
      </w:r>
      <w:r w:rsidR="0017165D" w:rsidRPr="00EC3814">
        <w:rPr>
          <w:rFonts w:eastAsia="Arial"/>
          <w:i/>
          <w:spacing w:val="-2"/>
          <w:position w:val="12"/>
          <w:sz w:val="17"/>
          <w:szCs w:val="17"/>
          <w:lang w:val="fr-FR"/>
        </w:rPr>
        <w:t>0</w:t>
      </w:r>
      <w:r w:rsidR="0017165D" w:rsidRPr="00EC3814">
        <w:rPr>
          <w:rFonts w:eastAsia="Arial"/>
          <w:i/>
          <w:sz w:val="26"/>
          <w:szCs w:val="26"/>
          <w:lang w:val="fr-FR"/>
        </w:rPr>
        <w:t>C”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Không</w:t>
      </w:r>
      <w:r w:rsidRPr="00EC3814">
        <w:rPr>
          <w:spacing w:val="-10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có dầu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bôi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n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hoặc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z w:val="26"/>
          <w:szCs w:val="26"/>
          <w:lang w:val="fr-FR"/>
        </w:rPr>
        <w:t>he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hở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trong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các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ổ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trục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nhỏ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quá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position w:val="-1"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8:</w:t>
      </w:r>
      <w:r w:rsidR="0017165D" w:rsidRPr="00EC3814">
        <w:rPr>
          <w:rFonts w:eastAsia="Arial"/>
          <w:spacing w:val="-1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D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position w:val="-1"/>
          <w:sz w:val="26"/>
          <w:szCs w:val="26"/>
          <w:lang w:val="fr-FR"/>
        </w:rPr>
        <w:t xml:space="preserve"> </w:t>
      </w:r>
      <w:r w:rsidR="00EC3814">
        <w:rPr>
          <w:rFonts w:eastAsia="Arial"/>
          <w:position w:val="-1"/>
          <w:sz w:val="26"/>
          <w:szCs w:val="26"/>
          <w:lang w:val="fr-FR"/>
        </w:rPr>
        <w:t>đ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á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c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position w:val="-1"/>
          <w:sz w:val="26"/>
          <w:szCs w:val="26"/>
          <w:lang w:val="fr-FR"/>
        </w:rPr>
        <w:t xml:space="preserve"> x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-4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l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-2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position w:val="-1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position w:val="-1"/>
          <w:sz w:val="26"/>
          <w:szCs w:val="26"/>
          <w:lang w:val="fr-FR"/>
        </w:rPr>
        <w:t>n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d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ụ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nh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ấ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cho</w:t>
      </w:r>
      <w:r w:rsidR="0017165D" w:rsidRPr="00EC3814">
        <w:rPr>
          <w:rFonts w:eastAsia="Arial"/>
          <w:spacing w:val="-4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b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position w:val="-1"/>
          <w:sz w:val="26"/>
          <w:szCs w:val="26"/>
          <w:lang w:val="fr-FR"/>
        </w:rPr>
        <w:t>u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ề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ấ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-5"/>
          <w:position w:val="-1"/>
          <w:sz w:val="26"/>
          <w:szCs w:val="26"/>
          <w:lang w:val="fr-FR"/>
        </w:rPr>
        <w:t>u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ề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ẫ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position w:val="-1"/>
          <w:sz w:val="26"/>
          <w:szCs w:val="26"/>
          <w:lang w:val="fr-FR"/>
        </w:rPr>
        <w:t>v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3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c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ấ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position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position w:val="-1"/>
          <w:sz w:val="26"/>
          <w:szCs w:val="26"/>
          <w:lang w:val="fr-FR"/>
        </w:rPr>
        <w:t>có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position w:val="-1"/>
          <w:sz w:val="26"/>
          <w:szCs w:val="26"/>
          <w:lang w:val="fr-FR"/>
        </w:rPr>
        <w:t>“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Nh</w:t>
      </w:r>
      <w:r w:rsidRPr="00EC3814">
        <w:rPr>
          <w:rFonts w:eastAsia="Arial"/>
          <w:i/>
          <w:spacing w:val="-5"/>
          <w:position w:val="-1"/>
          <w:sz w:val="26"/>
          <w:szCs w:val="26"/>
          <w:lang w:val="fr-FR"/>
        </w:rPr>
        <w:t>i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ệ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-1"/>
          <w:position w:val="-1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position w:val="-1"/>
          <w:sz w:val="26"/>
          <w:szCs w:val="26"/>
          <w:lang w:val="fr-FR"/>
        </w:rPr>
        <w:t>đ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ộ</w:t>
      </w:r>
      <w:r w:rsidRPr="00EC3814">
        <w:rPr>
          <w:rFonts w:eastAsia="Arial"/>
          <w:i/>
          <w:spacing w:val="-3"/>
          <w:position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cơ</w:t>
      </w:r>
      <w:r w:rsidRPr="00EC3814">
        <w:rPr>
          <w:rFonts w:eastAsia="Arial"/>
          <w:i/>
          <w:spacing w:val="-1"/>
          <w:position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c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ấ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-4"/>
          <w:position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lên</w:t>
      </w:r>
      <w:r w:rsidRPr="00EC3814">
        <w:rPr>
          <w:rFonts w:eastAsia="Arial"/>
          <w:i/>
          <w:spacing w:val="-3"/>
          <w:position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position w:val="-1"/>
          <w:sz w:val="26"/>
          <w:szCs w:val="26"/>
          <w:lang w:val="fr-FR"/>
        </w:rPr>
        <w:t>q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uá</w:t>
      </w:r>
      <w:r w:rsidRPr="00EC3814">
        <w:rPr>
          <w:rFonts w:eastAsia="Arial"/>
          <w:i/>
          <w:spacing w:val="-4"/>
          <w:position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5</w:t>
      </w:r>
      <w:r w:rsidRPr="00EC3814">
        <w:rPr>
          <w:rFonts w:eastAsia="Arial"/>
          <w:i/>
          <w:spacing w:val="5"/>
          <w:position w:val="-1"/>
          <w:sz w:val="26"/>
          <w:szCs w:val="26"/>
          <w:lang w:val="fr-FR"/>
        </w:rPr>
        <w:t>0</w:t>
      </w:r>
      <w:r w:rsidRPr="00EC3814">
        <w:rPr>
          <w:rFonts w:eastAsia="Arial"/>
          <w:i/>
          <w:spacing w:val="-2"/>
          <w:position w:val="11"/>
          <w:sz w:val="17"/>
          <w:szCs w:val="17"/>
          <w:lang w:val="fr-FR"/>
        </w:rPr>
        <w:t>0</w:t>
      </w:r>
      <w:r w:rsidRPr="00EC3814">
        <w:rPr>
          <w:rFonts w:eastAsia="Arial"/>
          <w:i/>
          <w:position w:val="-1"/>
          <w:sz w:val="26"/>
          <w:szCs w:val="26"/>
          <w:lang w:val="fr-FR"/>
        </w:rPr>
        <w:t>C”</w:t>
      </w:r>
      <w:r w:rsidRPr="00EC3814">
        <w:rPr>
          <w:rFonts w:eastAsia="Arial"/>
          <w:i/>
          <w:spacing w:val="-8"/>
          <w:position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position w:val="-1"/>
          <w:sz w:val="26"/>
          <w:szCs w:val="26"/>
          <w:lang w:val="fr-FR"/>
        </w:rPr>
        <w:t>l</w:t>
      </w:r>
      <w:r w:rsidRPr="00EC3814">
        <w:rPr>
          <w:rFonts w:eastAsia="Arial"/>
          <w:position w:val="-1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Bôi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n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úng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qui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ịnh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hoặc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="00EC3814" w:rsidRPr="00EC3814">
        <w:rPr>
          <w:w w:val="143"/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i</w:t>
      </w:r>
      <w:r w:rsidRPr="00EC3814">
        <w:rPr>
          <w:w w:val="99"/>
          <w:sz w:val="26"/>
          <w:szCs w:val="26"/>
          <w:lang w:val="fr-FR"/>
        </w:rPr>
        <w:t>ều</w:t>
      </w:r>
      <w:r w:rsidRPr="00EC3814">
        <w:rPr>
          <w:spacing w:val="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chỉnh</w:t>
      </w:r>
      <w:r w:rsidRPr="00EC3814">
        <w:rPr>
          <w:spacing w:val="-4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z w:val="26"/>
          <w:szCs w:val="26"/>
          <w:lang w:val="fr-FR"/>
        </w:rPr>
        <w:t>he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hở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ổ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trục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9: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cho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v</w:t>
      </w:r>
      <w:r w:rsidR="0017165D" w:rsidRPr="00EC3814">
        <w:rPr>
          <w:rFonts w:eastAsia="Arial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có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“</w:t>
      </w:r>
      <w:r w:rsidRPr="00EC3814">
        <w:rPr>
          <w:rFonts w:eastAsia="Arial"/>
          <w:i/>
          <w:sz w:val="26"/>
          <w:szCs w:val="26"/>
          <w:lang w:val="fr-FR"/>
        </w:rPr>
        <w:t>kho</w:t>
      </w:r>
      <w:r w:rsidRPr="00EC3814">
        <w:rPr>
          <w:rFonts w:eastAsia="Arial"/>
          <w:i/>
          <w:sz w:val="26"/>
          <w:szCs w:val="26"/>
          <w:lang w:val="fr-FR"/>
        </w:rPr>
        <w:t>ả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z w:val="26"/>
          <w:szCs w:val="26"/>
          <w:lang w:val="fr-FR"/>
        </w:rPr>
        <w:t>ề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ch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ỉ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s</w:t>
      </w:r>
      <w:r w:rsidRPr="00EC3814">
        <w:rPr>
          <w:rFonts w:eastAsia="Arial"/>
          <w:i/>
          <w:sz w:val="26"/>
          <w:szCs w:val="26"/>
          <w:lang w:val="fr-FR"/>
        </w:rPr>
        <w:t>ố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vòng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quay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ị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thu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ẹ</w:t>
      </w:r>
      <w:r w:rsidRPr="00EC3814">
        <w:rPr>
          <w:rFonts w:eastAsia="Arial"/>
          <w:i/>
          <w:sz w:val="26"/>
          <w:szCs w:val="26"/>
          <w:lang w:val="fr-FR"/>
        </w:rPr>
        <w:t>p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(</w:t>
      </w:r>
      <w:r w:rsidRPr="00EC3814">
        <w:rPr>
          <w:rFonts w:eastAsia="Arial"/>
          <w:i/>
          <w:sz w:val="26"/>
          <w:szCs w:val="26"/>
          <w:lang w:val="fr-FR"/>
        </w:rPr>
        <w:t>Ở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cơ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ấ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bánh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a</w:t>
      </w:r>
      <w:r w:rsidRPr="00EC3814">
        <w:rPr>
          <w:rFonts w:eastAsia="Arial"/>
          <w:i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i/>
          <w:sz w:val="26"/>
          <w:szCs w:val="26"/>
          <w:lang w:val="fr-FR"/>
        </w:rPr>
        <w:t>n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và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dây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a</w:t>
      </w:r>
      <w:r w:rsidRPr="00EC3814">
        <w:rPr>
          <w:rFonts w:eastAsia="Arial"/>
          <w:i/>
          <w:sz w:val="26"/>
          <w:szCs w:val="26"/>
          <w:lang w:val="fr-FR"/>
        </w:rPr>
        <w:t>i”)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-3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w w:val="107"/>
          <w:sz w:val="26"/>
          <w:szCs w:val="26"/>
          <w:lang w:val="fr-FR"/>
        </w:rPr>
        <w:t>i</w:t>
      </w:r>
      <w:r w:rsidRPr="00EC3814">
        <w:rPr>
          <w:rFonts w:eastAsia="Arial"/>
          <w:w w:val="107"/>
          <w:sz w:val="26"/>
          <w:szCs w:val="26"/>
          <w:lang w:val="fr-FR"/>
        </w:rPr>
        <w:t>ề</w:t>
      </w:r>
      <w:r w:rsidRPr="00EC3814">
        <w:rPr>
          <w:rFonts w:eastAsia="Arial"/>
          <w:w w:val="107"/>
          <w:sz w:val="26"/>
          <w:szCs w:val="26"/>
          <w:lang w:val="fr-FR"/>
        </w:rPr>
        <w:t>u</w:t>
      </w:r>
      <w:r w:rsidRPr="00EC3814">
        <w:rPr>
          <w:rFonts w:eastAsia="Arial"/>
          <w:spacing w:val="-6"/>
          <w:w w:val="10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ỉ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cơ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ỏ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z w:val="26"/>
          <w:szCs w:val="26"/>
          <w:lang w:val="fr-FR"/>
        </w:rPr>
        <w:t>ậ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ra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pacing w:val="5"/>
          <w:sz w:val="26"/>
          <w:szCs w:val="26"/>
          <w:lang w:val="fr-FR"/>
        </w:rPr>
        <w:t>ế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có.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10: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vô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p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“</w:t>
      </w:r>
      <w:r w:rsidRPr="00EC3814">
        <w:rPr>
          <w:rFonts w:eastAsia="Arial"/>
          <w:i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ị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x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â</w:t>
      </w:r>
      <w:r w:rsidRPr="00EC3814">
        <w:rPr>
          <w:rFonts w:eastAsia="Arial"/>
          <w:i/>
          <w:sz w:val="26"/>
          <w:szCs w:val="26"/>
          <w:lang w:val="fr-FR"/>
        </w:rPr>
        <w:t>y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sát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ề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i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z w:val="26"/>
          <w:szCs w:val="26"/>
          <w:lang w:val="fr-FR"/>
        </w:rPr>
        <w:t>ệ</w:t>
      </w:r>
      <w:r w:rsidRPr="00EC3814">
        <w:rPr>
          <w:rFonts w:eastAsia="Arial"/>
          <w:i/>
          <w:sz w:val="26"/>
          <w:szCs w:val="26"/>
          <w:lang w:val="fr-FR"/>
        </w:rPr>
        <w:t>c”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Bôi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n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úng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qui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ịnh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lau sạch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rồi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ổ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dầu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pacing w:val="2"/>
          <w:sz w:val="26"/>
          <w:szCs w:val="26"/>
          <w:lang w:val="fr-FR"/>
        </w:rPr>
        <w:t>ớ</w:t>
      </w:r>
      <w:r w:rsidRPr="00EC3814">
        <w:rPr>
          <w:sz w:val="26"/>
          <w:szCs w:val="26"/>
          <w:lang w:val="fr-FR"/>
        </w:rPr>
        <w:t>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11: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vô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 xml:space="preserve">p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àm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ệ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rung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ộ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nh”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2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</w:t>
      </w:r>
      <w:r w:rsidRPr="00EC3814">
        <w:rPr>
          <w:rFonts w:eastAsia="Arial"/>
          <w:spacing w:val="-1"/>
          <w:sz w:val="26"/>
          <w:szCs w:val="26"/>
          <w:lang w:val="fr-FR"/>
        </w:rPr>
        <w:t>ử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-1"/>
          <w:sz w:val="26"/>
          <w:szCs w:val="26"/>
          <w:lang w:val="fr-FR"/>
        </w:rPr>
        <w:t>ữ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p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ụ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ồ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cơ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pacing w:val="5"/>
          <w:sz w:val="26"/>
          <w:szCs w:val="26"/>
          <w:lang w:val="fr-FR"/>
        </w:rPr>
        <w:t>ằ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cá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mài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ắ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z w:val="26"/>
          <w:szCs w:val="26"/>
          <w:lang w:val="fr-FR"/>
        </w:rPr>
        <w:t>ồ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2"/>
          <w:sz w:val="26"/>
          <w:szCs w:val="26"/>
          <w:lang w:val="fr-FR"/>
        </w:rPr>
        <w:t>ơ</w:t>
      </w:r>
      <w:r w:rsidRPr="00EC3814">
        <w:rPr>
          <w:rFonts w:eastAsia="Arial"/>
          <w:sz w:val="26"/>
          <w:szCs w:val="26"/>
          <w:lang w:val="fr-FR"/>
        </w:rPr>
        <w:t>.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Mài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z w:val="26"/>
          <w:szCs w:val="26"/>
          <w:lang w:val="fr-FR"/>
        </w:rPr>
        <w:t>ồ</w:t>
      </w:r>
      <w:r w:rsidRPr="00EC3814">
        <w:rPr>
          <w:rFonts w:eastAsia="Arial"/>
          <w:sz w:val="26"/>
          <w:szCs w:val="26"/>
          <w:lang w:val="fr-FR"/>
        </w:rPr>
        <w:t>i</w:t>
      </w:r>
    </w:p>
    <w:p w:rsidR="0017165D" w:rsidRDefault="00EC3814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ánh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ó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g.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w w:val="107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w w:val="107"/>
          <w:sz w:val="26"/>
          <w:szCs w:val="26"/>
          <w:lang w:val="fr-FR"/>
        </w:rPr>
        <w:t>i</w:t>
      </w:r>
      <w:r w:rsidR="0017165D" w:rsidRPr="00EC3814">
        <w:rPr>
          <w:rFonts w:eastAsia="Arial"/>
          <w:w w:val="107"/>
          <w:sz w:val="26"/>
          <w:szCs w:val="26"/>
          <w:lang w:val="fr-FR"/>
        </w:rPr>
        <w:t>ề</w:t>
      </w:r>
      <w:r w:rsidR="0017165D" w:rsidRPr="00EC3814">
        <w:rPr>
          <w:rFonts w:eastAsia="Arial"/>
          <w:w w:val="107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1"/>
          <w:w w:val="10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ỉ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í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ắ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ráp.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12: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vô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 xml:space="preserve">p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àm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ệ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ị</w:t>
      </w:r>
      <w:r w:rsidRPr="009153FE">
        <w:rPr>
          <w:rFonts w:eastAsia="Arial"/>
          <w:b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Mòn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các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ệ</w:t>
      </w:r>
      <w:r w:rsidR="0017165D" w:rsidRPr="00EC3814">
        <w:rPr>
          <w:rFonts w:eastAsia="Arial"/>
          <w:i/>
          <w:sz w:val="26"/>
          <w:szCs w:val="26"/>
          <w:lang w:val="fr-FR"/>
        </w:rPr>
        <w:t>c,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các</w:t>
      </w:r>
      <w:r w:rsidR="0017165D"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hình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dáng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hình</w:t>
      </w:r>
      <w:r w:rsidR="0017165D"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ọ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úng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4"/>
          <w:sz w:val="26"/>
          <w:szCs w:val="26"/>
          <w:lang w:val="fr-FR"/>
        </w:rPr>
        <w:t>ữ</w:t>
      </w:r>
      <w:r w:rsidR="0017165D" w:rsidRPr="00EC3814">
        <w:rPr>
          <w:rFonts w:eastAsia="Arial"/>
          <w:i/>
          <w:sz w:val="26"/>
          <w:szCs w:val="26"/>
          <w:lang w:val="fr-FR"/>
        </w:rPr>
        <w:t>a.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ệ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x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hay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sây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sát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ng”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3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</w:t>
      </w:r>
      <w:r w:rsidRPr="00EC3814">
        <w:rPr>
          <w:rFonts w:eastAsia="Arial"/>
          <w:spacing w:val="-1"/>
          <w:sz w:val="26"/>
          <w:szCs w:val="26"/>
          <w:lang w:val="fr-FR"/>
        </w:rPr>
        <w:t>ử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-1"/>
          <w:sz w:val="26"/>
          <w:szCs w:val="26"/>
          <w:lang w:val="fr-FR"/>
        </w:rPr>
        <w:t>ữ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p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ụ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ồ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cơ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pacing w:val="5"/>
          <w:sz w:val="26"/>
          <w:szCs w:val="26"/>
          <w:lang w:val="fr-FR"/>
        </w:rPr>
        <w:t>ằ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cá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mài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ắ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z w:val="26"/>
          <w:szCs w:val="26"/>
          <w:lang w:val="fr-FR"/>
        </w:rPr>
        <w:t>ồ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2"/>
          <w:sz w:val="26"/>
          <w:szCs w:val="26"/>
          <w:lang w:val="fr-FR"/>
        </w:rPr>
        <w:t>ơ</w:t>
      </w:r>
      <w:r w:rsidRPr="00EC3814">
        <w:rPr>
          <w:rFonts w:eastAsia="Arial"/>
          <w:sz w:val="26"/>
          <w:szCs w:val="26"/>
          <w:lang w:val="fr-FR"/>
        </w:rPr>
        <w:t>.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Mài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z w:val="26"/>
          <w:szCs w:val="26"/>
          <w:lang w:val="fr-FR"/>
        </w:rPr>
        <w:t>ồ</w:t>
      </w:r>
      <w:r w:rsidRPr="00EC3814">
        <w:rPr>
          <w:rFonts w:eastAsia="Arial"/>
          <w:sz w:val="26"/>
          <w:szCs w:val="26"/>
          <w:lang w:val="fr-FR"/>
        </w:rPr>
        <w:t>i</w:t>
      </w:r>
    </w:p>
    <w:p w:rsidR="0017165D" w:rsidRDefault="00EC3814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ánh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ó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g.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w w:val="107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w w:val="107"/>
          <w:sz w:val="26"/>
          <w:szCs w:val="26"/>
          <w:lang w:val="fr-FR"/>
        </w:rPr>
        <w:t>i</w:t>
      </w:r>
      <w:r w:rsidR="0017165D" w:rsidRPr="00EC3814">
        <w:rPr>
          <w:rFonts w:eastAsia="Arial"/>
          <w:w w:val="107"/>
          <w:sz w:val="26"/>
          <w:szCs w:val="26"/>
          <w:lang w:val="fr-FR"/>
        </w:rPr>
        <w:t>ề</w:t>
      </w:r>
      <w:r w:rsidR="0017165D" w:rsidRPr="00EC3814">
        <w:rPr>
          <w:rFonts w:eastAsia="Arial"/>
          <w:w w:val="107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1"/>
          <w:w w:val="10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ỉ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í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ắ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ráp.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13: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vô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 xml:space="preserve">p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àm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ệ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6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có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ó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ẫ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,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cát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ho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i/>
          <w:sz w:val="26"/>
          <w:szCs w:val="26"/>
          <w:lang w:val="fr-FR"/>
        </w:rPr>
        <w:t>im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lo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trong 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 xml:space="preserve">n”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Bôi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n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úng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qui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ịnh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lau sạch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rồi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ổ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dầu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pacing w:val="2"/>
          <w:sz w:val="26"/>
          <w:szCs w:val="26"/>
          <w:lang w:val="fr-FR"/>
        </w:rPr>
        <w:t>ớ</w:t>
      </w:r>
      <w:r w:rsidRPr="00EC3814">
        <w:rPr>
          <w:sz w:val="26"/>
          <w:szCs w:val="26"/>
          <w:lang w:val="fr-FR"/>
        </w:rPr>
        <w:t>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14: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vô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p có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Các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bánh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ợ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ế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z w:val="26"/>
          <w:szCs w:val="26"/>
          <w:lang w:val="fr-FR"/>
        </w:rPr>
        <w:t>ấ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vì</w:t>
      </w:r>
      <w:r w:rsidR="0017165D"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ắ</w:t>
      </w:r>
      <w:r w:rsidR="0017165D" w:rsidRPr="00EC3814">
        <w:rPr>
          <w:rFonts w:eastAsia="Arial"/>
          <w:i/>
          <w:sz w:val="26"/>
          <w:szCs w:val="26"/>
          <w:lang w:val="fr-FR"/>
        </w:rPr>
        <w:t>p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ráp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úng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ho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z w:val="26"/>
          <w:szCs w:val="26"/>
          <w:lang w:val="fr-FR"/>
        </w:rPr>
        <w:t>ậ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ở</w:t>
      </w:r>
      <w:r w:rsidR="0017165D"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 xml:space="preserve">t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u”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3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w w:val="107"/>
          <w:sz w:val="26"/>
          <w:szCs w:val="26"/>
          <w:lang w:val="fr-FR"/>
        </w:rPr>
        <w:t>i</w:t>
      </w:r>
      <w:r w:rsidRPr="00EC3814">
        <w:rPr>
          <w:rFonts w:eastAsia="Arial"/>
          <w:w w:val="107"/>
          <w:sz w:val="26"/>
          <w:szCs w:val="26"/>
          <w:lang w:val="fr-FR"/>
        </w:rPr>
        <w:t>ề</w:t>
      </w:r>
      <w:r w:rsidRPr="00EC3814">
        <w:rPr>
          <w:rFonts w:eastAsia="Arial"/>
          <w:w w:val="107"/>
          <w:sz w:val="26"/>
          <w:szCs w:val="26"/>
          <w:lang w:val="fr-FR"/>
        </w:rPr>
        <w:t>u</w:t>
      </w:r>
      <w:r w:rsidRPr="00EC3814">
        <w:rPr>
          <w:rFonts w:eastAsia="Arial"/>
          <w:spacing w:val="-6"/>
          <w:w w:val="10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ỉ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cơ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ỏ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z w:val="26"/>
          <w:szCs w:val="26"/>
          <w:lang w:val="fr-FR"/>
        </w:rPr>
        <w:t>ậ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ra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pacing w:val="5"/>
          <w:sz w:val="26"/>
          <w:szCs w:val="26"/>
          <w:lang w:val="fr-FR"/>
        </w:rPr>
        <w:t>ế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có</w:t>
      </w:r>
    </w:p>
    <w:p w:rsidR="00FF396F" w:rsidRPr="00EC3814" w:rsidRDefault="009153FE" w:rsidP="009153FE">
      <w:pPr>
        <w:widowControl w:val="0"/>
        <w:jc w:val="both"/>
        <w:rPr>
          <w:sz w:val="26"/>
          <w:szCs w:val="26"/>
          <w:lang w:val="fr-FR"/>
        </w:rPr>
      </w:pPr>
      <w:r w:rsidRPr="009153FE">
        <w:rPr>
          <w:b/>
          <w:sz w:val="26"/>
          <w:szCs w:val="26"/>
          <w:lang w:val="fr-FR"/>
        </w:rPr>
        <w:t xml:space="preserve">Câu </w:t>
      </w:r>
      <w:r w:rsidR="0017165D" w:rsidRPr="00EC3814">
        <w:rPr>
          <w:sz w:val="26"/>
          <w:szCs w:val="26"/>
          <w:lang w:val="fr-FR"/>
        </w:rPr>
        <w:t>15:</w:t>
      </w:r>
      <w:r w:rsidR="0017165D" w:rsidRPr="00EC3814">
        <w:rPr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Dự</w:t>
      </w:r>
      <w:r w:rsidR="0017165D" w:rsidRPr="00EC3814">
        <w:rPr>
          <w:spacing w:val="-2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="0017165D" w:rsidRPr="00EC3814">
        <w:rPr>
          <w:sz w:val="26"/>
          <w:szCs w:val="26"/>
          <w:lang w:val="fr-FR"/>
        </w:rPr>
        <w:t>oán</w:t>
      </w:r>
      <w:r w:rsidR="0017165D" w:rsidRPr="00EC3814">
        <w:rPr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cách</w:t>
      </w:r>
      <w:r w:rsidR="0017165D" w:rsidRPr="00EC3814">
        <w:rPr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xử</w:t>
      </w:r>
      <w:r w:rsidR="0017165D" w:rsidRPr="00EC3814">
        <w:rPr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lý</w:t>
      </w:r>
      <w:r w:rsidR="0017165D" w:rsidRPr="00EC3814">
        <w:rPr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spacing w:val="-1"/>
          <w:sz w:val="26"/>
          <w:szCs w:val="26"/>
          <w:lang w:val="fr-FR"/>
        </w:rPr>
        <w:t>t</w:t>
      </w:r>
      <w:r w:rsidR="0017165D" w:rsidRPr="00EC3814">
        <w:rPr>
          <w:spacing w:val="2"/>
          <w:sz w:val="26"/>
          <w:szCs w:val="26"/>
          <w:lang w:val="fr-FR"/>
        </w:rPr>
        <w:t>hôn</w:t>
      </w:r>
      <w:r w:rsidR="0017165D" w:rsidRPr="00EC3814">
        <w:rPr>
          <w:sz w:val="26"/>
          <w:szCs w:val="26"/>
          <w:lang w:val="fr-FR"/>
        </w:rPr>
        <w:t>g</w:t>
      </w:r>
      <w:r w:rsidR="0017165D" w:rsidRPr="00EC3814">
        <w:rPr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spacing w:val="2"/>
          <w:sz w:val="26"/>
          <w:szCs w:val="26"/>
          <w:lang w:val="fr-FR"/>
        </w:rPr>
        <w:t>d</w:t>
      </w:r>
      <w:r w:rsidR="0017165D" w:rsidRPr="00EC3814">
        <w:rPr>
          <w:sz w:val="26"/>
          <w:szCs w:val="26"/>
          <w:lang w:val="fr-FR"/>
        </w:rPr>
        <w:t>ụ</w:t>
      </w:r>
      <w:r w:rsidR="0017165D" w:rsidRPr="00EC3814">
        <w:rPr>
          <w:spacing w:val="2"/>
          <w:sz w:val="26"/>
          <w:szCs w:val="26"/>
          <w:lang w:val="fr-FR"/>
        </w:rPr>
        <w:t>n</w:t>
      </w:r>
      <w:r w:rsidR="0017165D" w:rsidRPr="00EC3814">
        <w:rPr>
          <w:sz w:val="26"/>
          <w:szCs w:val="26"/>
          <w:lang w:val="fr-FR"/>
        </w:rPr>
        <w:t>g</w:t>
      </w:r>
      <w:r w:rsidR="0017165D" w:rsidRPr="00EC3814">
        <w:rPr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spacing w:val="2"/>
          <w:sz w:val="26"/>
          <w:szCs w:val="26"/>
          <w:lang w:val="fr-FR"/>
        </w:rPr>
        <w:t>nh</w:t>
      </w:r>
      <w:r w:rsidR="0017165D" w:rsidRPr="00EC3814">
        <w:rPr>
          <w:sz w:val="26"/>
          <w:szCs w:val="26"/>
          <w:lang w:val="fr-FR"/>
        </w:rPr>
        <w:t>ất</w:t>
      </w:r>
      <w:r w:rsidR="0017165D" w:rsidRPr="00EC3814">
        <w:rPr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spacing w:val="-5"/>
          <w:sz w:val="26"/>
          <w:szCs w:val="26"/>
          <w:lang w:val="fr-FR"/>
        </w:rPr>
        <w:t>c</w:t>
      </w:r>
      <w:r w:rsidR="0017165D" w:rsidRPr="00EC3814">
        <w:rPr>
          <w:sz w:val="26"/>
          <w:szCs w:val="26"/>
          <w:lang w:val="fr-FR"/>
        </w:rPr>
        <w:t>ho</w:t>
      </w:r>
      <w:r w:rsidR="0017165D" w:rsidRPr="00EC3814">
        <w:rPr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bộ</w:t>
      </w:r>
      <w:r w:rsidR="0017165D" w:rsidRPr="00EC3814">
        <w:rPr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truyền</w:t>
      </w:r>
      <w:r w:rsidR="0017165D" w:rsidRPr="00EC3814">
        <w:rPr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cơ</w:t>
      </w:r>
      <w:r w:rsidR="0017165D" w:rsidRPr="00EC3814">
        <w:rPr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cấu</w:t>
      </w:r>
      <w:r w:rsidR="0017165D" w:rsidRPr="00EC3814">
        <w:rPr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truyền</w:t>
      </w:r>
      <w:r w:rsidR="0017165D" w:rsidRPr="00EC3814">
        <w:rPr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dẫn</w:t>
      </w:r>
      <w:r w:rsidR="0017165D" w:rsidRPr="00EC3814">
        <w:rPr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spacing w:val="-5"/>
          <w:sz w:val="26"/>
          <w:szCs w:val="26"/>
          <w:lang w:val="fr-FR"/>
        </w:rPr>
        <w:t>v</w:t>
      </w:r>
      <w:r w:rsidR="0017165D" w:rsidRPr="00EC3814">
        <w:rPr>
          <w:sz w:val="26"/>
          <w:szCs w:val="26"/>
          <w:lang w:val="fr-FR"/>
        </w:rPr>
        <w:t>ô</w:t>
      </w:r>
      <w:r w:rsidR="0017165D" w:rsidRPr="00EC3814">
        <w:rPr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cấp</w:t>
      </w:r>
      <w:r w:rsidR="0017165D" w:rsidRPr="00EC3814">
        <w:rPr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spacing w:val="-5"/>
          <w:sz w:val="26"/>
          <w:szCs w:val="26"/>
          <w:lang w:val="fr-FR"/>
        </w:rPr>
        <w:t>“</w:t>
      </w:r>
      <w:r w:rsidR="0017165D" w:rsidRPr="00EC3814">
        <w:rPr>
          <w:i/>
          <w:sz w:val="26"/>
          <w:szCs w:val="26"/>
          <w:lang w:val="fr-FR"/>
        </w:rPr>
        <w:t>K</w:t>
      </w:r>
      <w:r w:rsidR="0017165D" w:rsidRPr="00EC3814">
        <w:rPr>
          <w:i/>
          <w:spacing w:val="5"/>
          <w:sz w:val="26"/>
          <w:szCs w:val="26"/>
          <w:lang w:val="fr-FR"/>
        </w:rPr>
        <w:t>h</w:t>
      </w:r>
      <w:r w:rsidR="0017165D" w:rsidRPr="00EC3814">
        <w:rPr>
          <w:i/>
          <w:sz w:val="26"/>
          <w:szCs w:val="26"/>
          <w:lang w:val="fr-FR"/>
        </w:rPr>
        <w:t>ông</w:t>
      </w:r>
      <w:r w:rsidR="0017165D" w:rsidRPr="00EC3814">
        <w:rPr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có dầu</w:t>
      </w:r>
      <w:r w:rsidR="0017165D" w:rsidRPr="00EC3814">
        <w:rPr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bôi</w:t>
      </w:r>
      <w:r w:rsidR="0017165D" w:rsidRPr="00EC3814">
        <w:rPr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tr</w:t>
      </w:r>
      <w:r w:rsidR="0017165D" w:rsidRPr="00EC3814">
        <w:rPr>
          <w:i/>
          <w:spacing w:val="1"/>
          <w:sz w:val="26"/>
          <w:szCs w:val="26"/>
          <w:lang w:val="fr-FR"/>
        </w:rPr>
        <w:t>ơ</w:t>
      </w:r>
      <w:r w:rsidR="0017165D" w:rsidRPr="00EC3814">
        <w:rPr>
          <w:i/>
          <w:sz w:val="26"/>
          <w:szCs w:val="26"/>
          <w:lang w:val="fr-FR"/>
        </w:rPr>
        <w:t>n</w:t>
      </w:r>
      <w:r w:rsidR="0017165D" w:rsidRPr="00EC3814">
        <w:rPr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hoặc</w:t>
      </w:r>
      <w:r w:rsidR="0017165D" w:rsidRPr="00EC3814">
        <w:rPr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Khe</w:t>
      </w:r>
      <w:r w:rsidR="0017165D" w:rsidRPr="00EC3814">
        <w:rPr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hở</w:t>
      </w:r>
      <w:r w:rsidR="0017165D" w:rsidRPr="00EC3814">
        <w:rPr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trong</w:t>
      </w:r>
      <w:r w:rsidR="0017165D" w:rsidRPr="00EC3814">
        <w:rPr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các</w:t>
      </w:r>
      <w:r w:rsidR="0017165D" w:rsidRPr="00EC3814">
        <w:rPr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ổ</w:t>
      </w:r>
      <w:r w:rsidR="0017165D" w:rsidRPr="00EC3814">
        <w:rPr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trục</w:t>
      </w:r>
      <w:r w:rsidR="0017165D" w:rsidRPr="00EC3814">
        <w:rPr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nhỏ</w:t>
      </w:r>
      <w:r w:rsidR="0017165D" w:rsidRPr="00EC3814">
        <w:rPr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i/>
          <w:sz w:val="26"/>
          <w:szCs w:val="26"/>
          <w:lang w:val="fr-FR"/>
        </w:rPr>
        <w:t>quá”</w:t>
      </w:r>
      <w:r w:rsidR="0017165D" w:rsidRPr="00EC3814">
        <w:rPr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sz w:val="26"/>
          <w:szCs w:val="26"/>
          <w:lang w:val="fr-FR"/>
        </w:rPr>
        <w:t>là: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rFonts w:eastAsia="Arial"/>
          <w:spacing w:val="-10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Bôi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</w:t>
      </w:r>
      <w:r w:rsidRPr="00EC3814">
        <w:rPr>
          <w:rFonts w:eastAsia="Arial"/>
          <w:spacing w:val="-2"/>
          <w:sz w:val="26"/>
          <w:szCs w:val="26"/>
          <w:lang w:val="fr-FR"/>
        </w:rPr>
        <w:t>ơ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úng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q</w:t>
      </w:r>
      <w:r w:rsidRPr="00EC3814">
        <w:rPr>
          <w:rFonts w:eastAsia="Arial"/>
          <w:spacing w:val="-5"/>
          <w:sz w:val="26"/>
          <w:szCs w:val="26"/>
          <w:lang w:val="fr-FR"/>
        </w:rPr>
        <w:t>u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sz w:val="26"/>
          <w:szCs w:val="26"/>
          <w:lang w:val="fr-FR"/>
        </w:rPr>
        <w:t>ị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ho</w:t>
      </w:r>
      <w:r w:rsidRPr="00EC3814">
        <w:rPr>
          <w:rFonts w:eastAsia="Arial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w w:val="107"/>
          <w:sz w:val="26"/>
          <w:szCs w:val="26"/>
          <w:lang w:val="fr-FR"/>
        </w:rPr>
        <w:t>i</w:t>
      </w:r>
      <w:r w:rsidRPr="00EC3814">
        <w:rPr>
          <w:rFonts w:eastAsia="Arial"/>
          <w:w w:val="107"/>
          <w:sz w:val="26"/>
          <w:szCs w:val="26"/>
          <w:lang w:val="fr-FR"/>
        </w:rPr>
        <w:t>ề</w:t>
      </w:r>
      <w:r w:rsidRPr="00EC3814">
        <w:rPr>
          <w:rFonts w:eastAsia="Arial"/>
          <w:w w:val="107"/>
          <w:sz w:val="26"/>
          <w:szCs w:val="26"/>
          <w:lang w:val="fr-FR"/>
        </w:rPr>
        <w:t>u</w:t>
      </w:r>
      <w:r w:rsidRPr="00EC3814">
        <w:rPr>
          <w:rFonts w:eastAsia="Arial"/>
          <w:spacing w:val="-6"/>
          <w:w w:val="10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10"/>
          <w:sz w:val="26"/>
          <w:szCs w:val="26"/>
          <w:lang w:val="fr-FR"/>
        </w:rPr>
        <w:t>ỉ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z w:val="26"/>
          <w:szCs w:val="26"/>
          <w:lang w:val="fr-FR"/>
        </w:rPr>
        <w:t>he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ở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ổ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5"/>
          <w:sz w:val="26"/>
          <w:szCs w:val="26"/>
          <w:lang w:val="fr-FR"/>
        </w:rPr>
        <w:t>r</w:t>
      </w:r>
      <w:r w:rsidRPr="00EC3814">
        <w:rPr>
          <w:rFonts w:eastAsia="Arial"/>
          <w:spacing w:val="-5"/>
          <w:sz w:val="26"/>
          <w:szCs w:val="26"/>
          <w:lang w:val="fr-FR"/>
        </w:rPr>
        <w:t>ụ</w:t>
      </w:r>
      <w:r w:rsidRPr="00EC3814">
        <w:rPr>
          <w:rFonts w:eastAsia="Arial"/>
          <w:sz w:val="26"/>
          <w:szCs w:val="26"/>
          <w:lang w:val="fr-FR"/>
        </w:rPr>
        <w:t>c</w:t>
      </w:r>
    </w:p>
    <w:p w:rsidR="009153FE" w:rsidRPr="009153FE" w:rsidRDefault="009153FE" w:rsidP="009153FE">
      <w:pPr>
        <w:widowControl w:val="0"/>
        <w:jc w:val="both"/>
        <w:rPr>
          <w:rFonts w:eastAsia="Arial"/>
          <w:b/>
          <w:sz w:val="26"/>
          <w:szCs w:val="26"/>
          <w:lang w:val="fr-FR"/>
        </w:rPr>
      </w:pP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16: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ì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z w:val="26"/>
          <w:szCs w:val="26"/>
          <w:lang w:val="fr-FR"/>
        </w:rPr>
        <w:t>ẽ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>
        <w:rPr>
          <w:rFonts w:eastAsia="Arial"/>
          <w:b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ả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u a)</w:t>
      </w:r>
      <w:r w:rsidR="0017165D"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bánh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ă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,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b)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bánh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,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c)</w:t>
      </w:r>
      <w:r w:rsidRPr="00EC3814">
        <w:rPr>
          <w:rFonts w:eastAsia="Arial"/>
          <w:spacing w:val="70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kh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2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p,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g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t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-2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d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ai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d</w:t>
      </w:r>
      <w:r w:rsidRPr="00EC3814">
        <w:rPr>
          <w:rFonts w:eastAsia="Arial"/>
          <w:sz w:val="26"/>
          <w:szCs w:val="26"/>
          <w:lang w:val="fr-FR"/>
        </w:rPr>
        <w:t>ẹ</w:t>
      </w:r>
      <w:r w:rsidRPr="00EC3814">
        <w:rPr>
          <w:rFonts w:eastAsia="Arial"/>
          <w:sz w:val="26"/>
          <w:szCs w:val="26"/>
          <w:lang w:val="fr-FR"/>
        </w:rPr>
        <w:t>t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17: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ì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z w:val="26"/>
          <w:szCs w:val="26"/>
          <w:lang w:val="fr-FR"/>
        </w:rPr>
        <w:t>ẽ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>
        <w:rPr>
          <w:rFonts w:eastAsia="Arial"/>
          <w:b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ả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u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-3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kh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2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sát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ĩ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z w:val="26"/>
          <w:szCs w:val="26"/>
          <w:lang w:val="fr-FR"/>
        </w:rPr>
        <w:t>n b)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bánh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,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c)</w:t>
      </w:r>
      <w:r w:rsidRPr="00EC3814">
        <w:rPr>
          <w:rFonts w:eastAsia="Arial"/>
          <w:spacing w:val="70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kh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2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p,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g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t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d)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ai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d</w:t>
      </w:r>
      <w:r w:rsidRPr="00EC3814">
        <w:rPr>
          <w:rFonts w:eastAsia="Arial"/>
          <w:sz w:val="26"/>
          <w:szCs w:val="26"/>
          <w:lang w:val="fr-FR"/>
        </w:rPr>
        <w:t>ẹ</w:t>
      </w:r>
      <w:r w:rsidRPr="00EC3814">
        <w:rPr>
          <w:rFonts w:eastAsia="Arial"/>
          <w:sz w:val="26"/>
          <w:szCs w:val="26"/>
          <w:lang w:val="fr-FR"/>
        </w:rPr>
        <w:t>t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18: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ì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z w:val="26"/>
          <w:szCs w:val="26"/>
          <w:lang w:val="fr-FR"/>
        </w:rPr>
        <w:t>ẽ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>
        <w:rPr>
          <w:rFonts w:eastAsia="Arial"/>
          <w:b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ả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u a)</w:t>
      </w:r>
      <w:r w:rsidR="0017165D"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Kh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ớ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ợ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ma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sát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ĩ</w:t>
      </w:r>
      <w:r w:rsidR="0017165D" w:rsidRPr="00EC3814">
        <w:rPr>
          <w:rFonts w:eastAsia="Arial"/>
          <w:sz w:val="26"/>
          <w:szCs w:val="26"/>
          <w:lang w:val="fr-FR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b)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bánh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,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c)</w:t>
      </w:r>
      <w:r w:rsidRPr="00EC3814">
        <w:rPr>
          <w:rFonts w:eastAsia="Arial"/>
          <w:spacing w:val="70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kh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2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p,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g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t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34"/>
          <w:sz w:val="26"/>
          <w:szCs w:val="26"/>
          <w:lang w:val="fr-FR"/>
        </w:rPr>
        <w:lastRenderedPageBreak/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d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bánh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di</w:t>
      </w:r>
      <w:r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</w:t>
      </w:r>
      <w:r w:rsidRPr="00EC3814">
        <w:rPr>
          <w:rFonts w:eastAsia="Arial"/>
          <w:spacing w:val="-1"/>
          <w:sz w:val="26"/>
          <w:szCs w:val="26"/>
          <w:lang w:val="fr-FR"/>
        </w:rPr>
        <w:t>ư</w:t>
      </w:r>
      <w:r w:rsidRPr="00EC3814">
        <w:rPr>
          <w:rFonts w:eastAsia="Arial"/>
          <w:spacing w:val="-2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t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19: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ì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z w:val="26"/>
          <w:szCs w:val="26"/>
          <w:lang w:val="fr-FR"/>
        </w:rPr>
        <w:t>ẽ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ả</w:t>
      </w:r>
      <w:r w:rsidR="0017165D" w:rsidRPr="00EC3814">
        <w:rPr>
          <w:rFonts w:eastAsia="Arial"/>
          <w:sz w:val="26"/>
          <w:szCs w:val="26"/>
          <w:lang w:val="fr-FR"/>
        </w:rPr>
        <w:t>o 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u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a)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Kh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2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sát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ĩ</w:t>
      </w:r>
      <w:r w:rsidRPr="00EC3814">
        <w:rPr>
          <w:rFonts w:eastAsia="Arial"/>
          <w:sz w:val="26"/>
          <w:szCs w:val="26"/>
          <w:lang w:val="fr-FR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b)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bánh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,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c)</w:t>
      </w:r>
      <w:r w:rsidRPr="00EC3814">
        <w:rPr>
          <w:rFonts w:eastAsia="Arial"/>
          <w:spacing w:val="70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kh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2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p,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g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t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3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d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bánh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di</w:t>
      </w:r>
      <w:r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</w:t>
      </w:r>
      <w:r w:rsidRPr="00EC3814">
        <w:rPr>
          <w:rFonts w:eastAsia="Arial"/>
          <w:spacing w:val="-1"/>
          <w:sz w:val="26"/>
          <w:szCs w:val="26"/>
          <w:lang w:val="fr-FR"/>
        </w:rPr>
        <w:t>ư</w:t>
      </w:r>
      <w:r w:rsidRPr="00EC3814">
        <w:rPr>
          <w:rFonts w:eastAsia="Arial"/>
          <w:spacing w:val="-2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t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20: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ì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z w:val="26"/>
          <w:szCs w:val="26"/>
          <w:lang w:val="fr-FR"/>
        </w:rPr>
        <w:t>ẽ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>
        <w:rPr>
          <w:rFonts w:eastAsia="Arial"/>
          <w:b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ả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u a)</w:t>
      </w:r>
      <w:r w:rsidR="0017165D"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Kh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ớ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ợ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ma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sát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ĩ</w:t>
      </w:r>
      <w:r w:rsidR="0017165D" w:rsidRPr="00EC3814">
        <w:rPr>
          <w:rFonts w:eastAsia="Arial"/>
          <w:sz w:val="26"/>
          <w:szCs w:val="26"/>
          <w:lang w:val="fr-FR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b)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bánh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,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u w:val="thick" w:color="000000"/>
          <w:lang w:val="fr-FR"/>
        </w:rPr>
        <w:t>c)</w:t>
      </w:r>
      <w:r w:rsidRPr="00EC3814">
        <w:rPr>
          <w:rFonts w:eastAsia="Arial"/>
          <w:spacing w:val="70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kh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2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p,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g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t d)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bánh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21: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ì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z w:val="26"/>
          <w:szCs w:val="26"/>
          <w:lang w:val="fr-FR"/>
        </w:rPr>
        <w:t>ẽ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>
        <w:rPr>
          <w:rFonts w:eastAsia="Arial"/>
          <w:b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ẫ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ả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u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trike/>
          <w:sz w:val="26"/>
          <w:szCs w:val="26"/>
          <w:lang w:val="fr-FR"/>
        </w:rPr>
        <w:t>)</w:t>
      </w:r>
      <w:r w:rsidR="009153FE" w:rsidRPr="009153FE">
        <w:rPr>
          <w:rFonts w:eastAsia="Arial"/>
          <w:b/>
          <w:strike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Kh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2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sát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EC3814">
        <w:rPr>
          <w:rFonts w:eastAsia="Arial"/>
          <w:w w:val="99"/>
          <w:sz w:val="26"/>
          <w:szCs w:val="26"/>
          <w:lang w:val="fr-FR"/>
        </w:rPr>
        <w:t>đ</w:t>
      </w:r>
      <w:r w:rsidRPr="00EC3814">
        <w:rPr>
          <w:rFonts w:eastAsia="Arial"/>
          <w:w w:val="99"/>
          <w:sz w:val="26"/>
          <w:szCs w:val="26"/>
          <w:lang w:val="fr-FR"/>
        </w:rPr>
        <w:t>ĩ</w:t>
      </w:r>
      <w:r w:rsidRPr="00EC3814">
        <w:rPr>
          <w:rFonts w:eastAsia="Arial"/>
          <w:w w:val="99"/>
          <w:sz w:val="26"/>
          <w:szCs w:val="26"/>
          <w:lang w:val="fr-FR"/>
        </w:rPr>
        <w:t>a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22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 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>
        <w:rPr>
          <w:rFonts w:eastAsia="Arial"/>
          <w:b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cóc bánh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cóc,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ợ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Con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ó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>
        <w:rPr>
          <w:rFonts w:eastAsia="Arial"/>
          <w:b/>
          <w:i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ợ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ã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ổ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bánh cóc”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do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67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óc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ó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mò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23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ó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Cơ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làm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ổ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ị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sz w:val="26"/>
          <w:szCs w:val="26"/>
        </w:rPr>
        <w:t>”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do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con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cóc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bị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òn, lò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xo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của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z w:val="26"/>
          <w:szCs w:val="26"/>
        </w:rPr>
        <w:t>con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cóc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yếu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quá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z w:val="26"/>
          <w:szCs w:val="26"/>
        </w:rPr>
        <w:t>hoặc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ất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lò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xo.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24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pacing w:val="5"/>
          <w:sz w:val="26"/>
          <w:szCs w:val="26"/>
        </w:rPr>
        <w:t>Kh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c,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con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cóc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luôn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lu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 xml:space="preserve">n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ở</w:t>
      </w:r>
      <w:r w:rsidRPr="00EC3814">
        <w:rPr>
          <w:rFonts w:eastAsia="Arial"/>
          <w:i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ầ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á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óc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ọ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vào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rãnh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g”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con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óc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mò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25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quay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ồ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</w:rPr>
      </w:pPr>
      <w:r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pacing w:val="7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(Tr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ờ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</w:t>
      </w:r>
      <w:r w:rsidR="0017165D" w:rsidRPr="00EC3814">
        <w:rPr>
          <w:rFonts w:eastAsia="Arial"/>
          <w:i/>
          <w:spacing w:val="7"/>
          <w:sz w:val="26"/>
          <w:szCs w:val="26"/>
        </w:rPr>
        <w:t>ờ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trên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c)”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Các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ị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z w:val="26"/>
          <w:szCs w:val="26"/>
        </w:rPr>
        <w:t>trí</w:t>
      </w:r>
      <w:r w:rsidRPr="00EC3814">
        <w:rPr>
          <w:spacing w:val="16"/>
          <w:sz w:val="26"/>
          <w:szCs w:val="26"/>
        </w:rPr>
        <w:t xml:space="preserve"> </w:t>
      </w:r>
      <w:r w:rsidRPr="00EC3814">
        <w:rPr>
          <w:sz w:val="26"/>
          <w:szCs w:val="26"/>
        </w:rPr>
        <w:t>xác</w:t>
      </w:r>
      <w:r w:rsidRPr="00EC3814">
        <w:rPr>
          <w:spacing w:val="1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ịnh</w:t>
      </w:r>
      <w:r w:rsidRPr="00EC3814">
        <w:rPr>
          <w:spacing w:val="12"/>
          <w:sz w:val="26"/>
          <w:szCs w:val="26"/>
        </w:rPr>
        <w:t xml:space="preserve"> </w:t>
      </w:r>
      <w:r w:rsidRPr="00EC3814">
        <w:rPr>
          <w:sz w:val="26"/>
          <w:szCs w:val="26"/>
        </w:rPr>
        <w:t>của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14"/>
          <w:sz w:val="26"/>
          <w:szCs w:val="26"/>
        </w:rPr>
        <w:t xml:space="preserve"> </w:t>
      </w:r>
      <w:r w:rsidRPr="00EC3814">
        <w:rPr>
          <w:sz w:val="26"/>
          <w:szCs w:val="26"/>
        </w:rPr>
        <w:t>c</w:t>
      </w:r>
      <w:r w:rsidRPr="00EC3814">
        <w:rPr>
          <w:spacing w:val="5"/>
          <w:sz w:val="26"/>
          <w:szCs w:val="26"/>
        </w:rPr>
        <w:t>a</w:t>
      </w:r>
      <w:r w:rsidRPr="00EC3814">
        <w:rPr>
          <w:sz w:val="26"/>
          <w:szCs w:val="26"/>
        </w:rPr>
        <w:t>m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</w:t>
      </w:r>
      <w:r w:rsidRPr="00EC3814">
        <w:rPr>
          <w:spacing w:val="5"/>
          <w:sz w:val="26"/>
          <w:szCs w:val="26"/>
        </w:rPr>
        <w:t>ôn</w:t>
      </w:r>
      <w:r w:rsidRPr="00EC3814">
        <w:rPr>
          <w:sz w:val="26"/>
          <w:szCs w:val="26"/>
        </w:rPr>
        <w:t>g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z w:val="26"/>
          <w:szCs w:val="26"/>
        </w:rPr>
        <w:t>phù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h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p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14"/>
          <w:sz w:val="26"/>
          <w:szCs w:val="26"/>
        </w:rPr>
        <w:t xml:space="preserve"> </w:t>
      </w:r>
      <w:r w:rsidRPr="00EC3814">
        <w:rPr>
          <w:sz w:val="26"/>
          <w:szCs w:val="26"/>
        </w:rPr>
        <w:t>nh</w:t>
      </w:r>
      <w:r w:rsidRPr="00EC3814">
        <w:rPr>
          <w:spacing w:val="-1"/>
          <w:sz w:val="26"/>
          <w:szCs w:val="26"/>
        </w:rPr>
        <w:t>ữ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ị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z w:val="26"/>
          <w:szCs w:val="26"/>
        </w:rPr>
        <w:t>trí</w:t>
      </w:r>
      <w:r w:rsidRPr="00EC3814">
        <w:rPr>
          <w:spacing w:val="16"/>
          <w:sz w:val="26"/>
          <w:szCs w:val="26"/>
        </w:rPr>
        <w:t xml:space="preserve"> </w:t>
      </w:r>
      <w:r w:rsidRPr="00EC3814">
        <w:rPr>
          <w:sz w:val="26"/>
          <w:szCs w:val="26"/>
        </w:rPr>
        <w:t>xác</w:t>
      </w:r>
      <w:r w:rsidRPr="00EC3814">
        <w:rPr>
          <w:spacing w:val="1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ịnh</w:t>
      </w:r>
      <w:r w:rsidRPr="00EC3814">
        <w:rPr>
          <w:spacing w:val="12"/>
          <w:sz w:val="26"/>
          <w:szCs w:val="26"/>
        </w:rPr>
        <w:t xml:space="preserve"> </w:t>
      </w:r>
      <w:r w:rsidRPr="00EC3814">
        <w:rPr>
          <w:sz w:val="26"/>
          <w:szCs w:val="26"/>
        </w:rPr>
        <w:t>của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14"/>
          <w:sz w:val="26"/>
          <w:szCs w:val="26"/>
        </w:rPr>
        <w:t xml:space="preserve"> </w:t>
      </w:r>
      <w:r w:rsidRPr="00EC3814">
        <w:rPr>
          <w:sz w:val="26"/>
          <w:szCs w:val="26"/>
        </w:rPr>
        <w:t>cô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 tác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26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cam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òn”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9153FE" w:rsidRPr="009153FE" w:rsidRDefault="0017165D" w:rsidP="009153FE">
      <w:pPr>
        <w:widowControl w:val="0"/>
        <w:jc w:val="both"/>
        <w:rPr>
          <w:rFonts w:eastAsia="Arial"/>
          <w:b/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Bộ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phận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làm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i</w:t>
      </w:r>
      <w:r w:rsidRPr="00EC3814">
        <w:rPr>
          <w:spacing w:val="5"/>
          <w:sz w:val="26"/>
          <w:szCs w:val="26"/>
        </w:rPr>
        <w:t>ệ</w:t>
      </w:r>
      <w:r w:rsidRPr="00EC3814">
        <w:rPr>
          <w:sz w:val="26"/>
          <w:szCs w:val="26"/>
        </w:rPr>
        <w:t>c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>chuyển</w:t>
      </w:r>
      <w:r w:rsidRPr="00EC3814">
        <w:rPr>
          <w:spacing w:val="-6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ủ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hành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trình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(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>t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ị trí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tận cùng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) 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27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pacing w:val="-1"/>
          <w:sz w:val="26"/>
          <w:szCs w:val="26"/>
        </w:rPr>
        <w:t>ữ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 xml:space="preserve">a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ca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”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lastRenderedPageBreak/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ậ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un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4"/>
          <w:sz w:val="26"/>
          <w:szCs w:val="26"/>
        </w:rPr>
        <w:t>ứ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xác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ị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5"/>
          <w:sz w:val="26"/>
          <w:szCs w:val="26"/>
        </w:rPr>
        <w:t>ê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cam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28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-1"/>
          <w:sz w:val="26"/>
          <w:szCs w:val="26"/>
        </w:rPr>
        <w:t>ự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ẩ</w:t>
      </w:r>
      <w:r w:rsidR="0017165D" w:rsidRPr="00EC3814">
        <w:rPr>
          <w:rFonts w:eastAsia="Arial"/>
          <w:i/>
          <w:sz w:val="26"/>
          <w:szCs w:val="26"/>
        </w:rPr>
        <w:t>y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ò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ề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</w:t>
      </w:r>
      <w:r w:rsidRPr="00EC3814">
        <w:rPr>
          <w:rFonts w:eastAsia="Arial"/>
          <w:i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5"/>
          <w:sz w:val="26"/>
          <w:szCs w:val="26"/>
        </w:rPr>
        <w:t>ỗ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-1"/>
          <w:sz w:val="26"/>
          <w:szCs w:val="26"/>
        </w:rPr>
        <w:t>ự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quán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tính”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ậ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un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4"/>
          <w:sz w:val="26"/>
          <w:szCs w:val="26"/>
        </w:rPr>
        <w:t>ứ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xác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ị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5"/>
          <w:sz w:val="26"/>
          <w:szCs w:val="26"/>
        </w:rPr>
        <w:t>ê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cam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b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Khi</w:t>
      </w:r>
      <w:r w:rsidRPr="00EC3814">
        <w:rPr>
          <w:spacing w:val="27"/>
          <w:sz w:val="26"/>
          <w:szCs w:val="26"/>
        </w:rPr>
        <w:t xml:space="preserve"> </w:t>
      </w:r>
      <w:r w:rsidRPr="00EC3814">
        <w:rPr>
          <w:sz w:val="26"/>
          <w:szCs w:val="26"/>
        </w:rPr>
        <w:t>c</w:t>
      </w:r>
      <w:r w:rsidRPr="00EC3814">
        <w:rPr>
          <w:spacing w:val="5"/>
          <w:sz w:val="26"/>
          <w:szCs w:val="26"/>
        </w:rPr>
        <w:t>a</w:t>
      </w:r>
      <w:r w:rsidRPr="00EC3814">
        <w:rPr>
          <w:sz w:val="26"/>
          <w:szCs w:val="26"/>
        </w:rPr>
        <w:t>m</w:t>
      </w:r>
      <w:r w:rsidRPr="00EC3814">
        <w:rPr>
          <w:spacing w:val="22"/>
          <w:sz w:val="26"/>
          <w:szCs w:val="26"/>
        </w:rPr>
        <w:t xml:space="preserve"> </w:t>
      </w:r>
      <w:r w:rsidRPr="00EC3814">
        <w:rPr>
          <w:sz w:val="26"/>
          <w:szCs w:val="26"/>
        </w:rPr>
        <w:t>quay</w:t>
      </w:r>
      <w:r w:rsidRPr="00EC3814">
        <w:rPr>
          <w:spacing w:val="31"/>
          <w:sz w:val="26"/>
          <w:szCs w:val="26"/>
        </w:rPr>
        <w:t xml:space="preserve"> </w:t>
      </w:r>
      <w:r w:rsidRPr="00EC3814">
        <w:rPr>
          <w:sz w:val="26"/>
          <w:szCs w:val="26"/>
        </w:rPr>
        <w:t>nhanh</w:t>
      </w:r>
      <w:r w:rsidRPr="00EC3814">
        <w:rPr>
          <w:spacing w:val="25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b</w:t>
      </w:r>
      <w:r w:rsidRPr="00EC3814">
        <w:rPr>
          <w:sz w:val="26"/>
          <w:szCs w:val="26"/>
        </w:rPr>
        <w:t>ộ</w:t>
      </w:r>
      <w:r w:rsidRPr="00EC3814">
        <w:rPr>
          <w:spacing w:val="28"/>
          <w:sz w:val="26"/>
          <w:szCs w:val="26"/>
        </w:rPr>
        <w:t xml:space="preserve"> </w:t>
      </w:r>
      <w:r w:rsidRPr="00EC3814">
        <w:rPr>
          <w:sz w:val="26"/>
          <w:szCs w:val="26"/>
        </w:rPr>
        <w:t>phận</w:t>
      </w:r>
      <w:r w:rsidRPr="00EC3814">
        <w:rPr>
          <w:spacing w:val="31"/>
          <w:sz w:val="26"/>
          <w:szCs w:val="26"/>
        </w:rPr>
        <w:t xml:space="preserve"> </w:t>
      </w:r>
      <w:r w:rsidRPr="00EC3814">
        <w:rPr>
          <w:sz w:val="26"/>
          <w:szCs w:val="26"/>
        </w:rPr>
        <w:t>cô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1"/>
          <w:sz w:val="26"/>
          <w:szCs w:val="26"/>
        </w:rPr>
        <w:t xml:space="preserve"> </w:t>
      </w:r>
      <w:r w:rsidRPr="00EC3814">
        <w:rPr>
          <w:sz w:val="26"/>
          <w:szCs w:val="26"/>
        </w:rPr>
        <w:t>tác</w:t>
      </w:r>
      <w:r w:rsidRPr="00EC3814">
        <w:rPr>
          <w:spacing w:val="39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19"/>
          <w:sz w:val="26"/>
          <w:szCs w:val="26"/>
        </w:rPr>
        <w:t xml:space="preserve"> </w:t>
      </w:r>
      <w:r w:rsidRPr="00EC3814">
        <w:rPr>
          <w:sz w:val="26"/>
          <w:szCs w:val="26"/>
        </w:rPr>
        <w:t>trở</w:t>
      </w:r>
      <w:r w:rsidRPr="00EC3814">
        <w:rPr>
          <w:spacing w:val="36"/>
          <w:sz w:val="26"/>
          <w:szCs w:val="26"/>
        </w:rPr>
        <w:t xml:space="preserve"> </w:t>
      </w:r>
      <w:r w:rsidRPr="00EC3814">
        <w:rPr>
          <w:sz w:val="26"/>
          <w:szCs w:val="26"/>
        </w:rPr>
        <w:t>về</w:t>
      </w:r>
      <w:r w:rsidRPr="00EC3814">
        <w:rPr>
          <w:spacing w:val="3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ị</w:t>
      </w:r>
      <w:r w:rsidRPr="00EC3814">
        <w:rPr>
          <w:spacing w:val="29"/>
          <w:sz w:val="26"/>
          <w:szCs w:val="26"/>
        </w:rPr>
        <w:t xml:space="preserve"> </w:t>
      </w:r>
      <w:r w:rsidRPr="00EC3814">
        <w:rPr>
          <w:sz w:val="26"/>
          <w:szCs w:val="26"/>
        </w:rPr>
        <w:t>trí</w:t>
      </w:r>
      <w:r w:rsidRPr="00EC3814">
        <w:rPr>
          <w:spacing w:val="40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i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28"/>
          <w:sz w:val="26"/>
          <w:szCs w:val="26"/>
        </w:rPr>
        <w:t xml:space="preserve"> </w:t>
      </w:r>
      <w:r w:rsidRPr="00EC3814">
        <w:rPr>
          <w:sz w:val="26"/>
          <w:szCs w:val="26"/>
        </w:rPr>
        <w:t>hạn,</w:t>
      </w:r>
      <w:r w:rsidRPr="00EC3814">
        <w:rPr>
          <w:spacing w:val="29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</w:t>
      </w:r>
      <w:r w:rsidRPr="00EC3814">
        <w:rPr>
          <w:spacing w:val="38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hi</w:t>
      </w:r>
      <w:r w:rsidRPr="00EC3814">
        <w:rPr>
          <w:spacing w:val="28"/>
          <w:sz w:val="26"/>
          <w:szCs w:val="26"/>
        </w:rPr>
        <w:t xml:space="preserve"> </w:t>
      </w:r>
      <w:r w:rsidRPr="00EC3814">
        <w:rPr>
          <w:sz w:val="26"/>
          <w:szCs w:val="26"/>
        </w:rPr>
        <w:t>c</w:t>
      </w:r>
      <w:r w:rsidRPr="00EC3814">
        <w:rPr>
          <w:spacing w:val="5"/>
          <w:sz w:val="26"/>
          <w:szCs w:val="26"/>
        </w:rPr>
        <w:t>a</w:t>
      </w:r>
      <w:r w:rsidRPr="00EC3814">
        <w:rPr>
          <w:sz w:val="26"/>
          <w:szCs w:val="26"/>
        </w:rPr>
        <w:t>m</w:t>
      </w:r>
      <w:r w:rsidRPr="00EC3814">
        <w:rPr>
          <w:spacing w:val="27"/>
          <w:sz w:val="26"/>
          <w:szCs w:val="26"/>
        </w:rPr>
        <w:t xml:space="preserve"> </w:t>
      </w:r>
      <w:r w:rsidRPr="00EC3814">
        <w:rPr>
          <w:sz w:val="26"/>
          <w:szCs w:val="26"/>
        </w:rPr>
        <w:t>quay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chậm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>bộ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phận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tác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ị trí</w:t>
      </w:r>
      <w:r w:rsidRPr="00EC3814">
        <w:rPr>
          <w:spacing w:val="1"/>
          <w:sz w:val="26"/>
          <w:szCs w:val="26"/>
        </w:rPr>
        <w:t xml:space="preserve"> </w:t>
      </w:r>
      <w:r w:rsidR="00EC3814">
        <w:rPr>
          <w:w w:val="99"/>
          <w:sz w:val="26"/>
          <w:szCs w:val="26"/>
        </w:rPr>
        <w:t>đ</w:t>
      </w:r>
      <w:r w:rsidRPr="00EC3814">
        <w:rPr>
          <w:w w:val="99"/>
          <w:sz w:val="26"/>
          <w:szCs w:val="26"/>
        </w:rPr>
        <w:t>ó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29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 con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lăn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”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Quy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luật làm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i</w:t>
      </w:r>
      <w:r w:rsidRPr="00EC3814">
        <w:rPr>
          <w:spacing w:val="5"/>
          <w:sz w:val="26"/>
          <w:szCs w:val="26"/>
        </w:rPr>
        <w:t>ệ</w:t>
      </w:r>
      <w:r w:rsidRPr="00EC3814">
        <w:rPr>
          <w:sz w:val="26"/>
          <w:szCs w:val="26"/>
        </w:rPr>
        <w:t>c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của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phận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công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tác bị phá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ỡ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30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m quay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ồ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pacing w:val="7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(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ờ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cam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</w:t>
      </w:r>
      <w:r w:rsidR="0017165D" w:rsidRPr="00EC3814">
        <w:rPr>
          <w:rFonts w:eastAsia="Arial"/>
          <w:i/>
          <w:spacing w:val="7"/>
          <w:sz w:val="26"/>
          <w:szCs w:val="26"/>
        </w:rPr>
        <w:t>ờ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5"/>
          <w:sz w:val="26"/>
          <w:szCs w:val="26"/>
        </w:rPr>
        <w:t>ê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c)”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Dùng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ít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hoặc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then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cố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ịnh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cam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trên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30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làm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b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="00EC3814" w:rsidRPr="00EC3814">
        <w:rPr>
          <w:w w:val="116"/>
          <w:sz w:val="26"/>
          <w:szCs w:val="26"/>
        </w:rPr>
        <w:t>Đ</w:t>
      </w:r>
      <w:r w:rsidRPr="00EC3814">
        <w:rPr>
          <w:w w:val="116"/>
          <w:sz w:val="26"/>
          <w:szCs w:val="26"/>
        </w:rPr>
        <w:t>ồi</w:t>
      </w:r>
      <w:r w:rsidRPr="00EC3814">
        <w:rPr>
          <w:spacing w:val="3"/>
          <w:w w:val="11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bộ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phận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z w:val="26"/>
          <w:szCs w:val="26"/>
        </w:rPr>
        <w:t>truyền</w:t>
      </w:r>
      <w:r w:rsidRPr="00EC3814">
        <w:rPr>
          <w:spacing w:val="1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>qu</w:t>
      </w:r>
      <w:r w:rsidRPr="00EC3814">
        <w:rPr>
          <w:spacing w:val="5"/>
          <w:sz w:val="26"/>
          <w:szCs w:val="26"/>
        </w:rPr>
        <w:t>a</w:t>
      </w:r>
      <w:r w:rsidRPr="00EC3814">
        <w:rPr>
          <w:sz w:val="26"/>
          <w:szCs w:val="26"/>
        </w:rPr>
        <w:t>n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trọ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có</w:t>
      </w:r>
      <w:r w:rsidRPr="00EC3814">
        <w:rPr>
          <w:spacing w:val="5"/>
          <w:sz w:val="26"/>
          <w:szCs w:val="26"/>
        </w:rPr>
        <w:t xml:space="preserve"> t</w:t>
      </w:r>
      <w:r w:rsidRPr="00EC3814">
        <w:rPr>
          <w:sz w:val="26"/>
          <w:szCs w:val="26"/>
        </w:rPr>
        <w:t>hể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z w:val="26"/>
          <w:szCs w:val="26"/>
        </w:rPr>
        <w:t>hàn</w:t>
      </w:r>
      <w:r w:rsidRPr="00EC3814">
        <w:rPr>
          <w:spacing w:val="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ắp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ặt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c</w:t>
      </w:r>
      <w:r w:rsidRPr="00EC3814">
        <w:rPr>
          <w:spacing w:val="5"/>
          <w:sz w:val="26"/>
          <w:szCs w:val="26"/>
        </w:rPr>
        <w:t>a</w:t>
      </w:r>
      <w:r w:rsidRPr="00EC3814">
        <w:rPr>
          <w:sz w:val="26"/>
          <w:szCs w:val="26"/>
        </w:rPr>
        <w:t>m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rồi</w:t>
      </w:r>
      <w:r w:rsidRPr="00EC3814">
        <w:rPr>
          <w:spacing w:val="5"/>
          <w:sz w:val="26"/>
          <w:szCs w:val="26"/>
        </w:rPr>
        <w:t xml:space="preserve"> s</w:t>
      </w:r>
      <w:r w:rsidRPr="00EC3814">
        <w:rPr>
          <w:spacing w:val="-1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uội.</w:t>
      </w:r>
      <w:r w:rsidRPr="00EC3814">
        <w:rPr>
          <w:spacing w:val="3"/>
          <w:sz w:val="26"/>
          <w:szCs w:val="26"/>
        </w:rPr>
        <w:t xml:space="preserve"> </w:t>
      </w:r>
      <w:r w:rsidR="00EC3814" w:rsidRPr="00EC3814">
        <w:rPr>
          <w:w w:val="116"/>
          <w:sz w:val="26"/>
          <w:szCs w:val="26"/>
        </w:rPr>
        <w:t>Đ</w:t>
      </w:r>
      <w:r w:rsidRPr="00EC3814">
        <w:rPr>
          <w:w w:val="116"/>
          <w:sz w:val="26"/>
          <w:szCs w:val="26"/>
        </w:rPr>
        <w:t>ối</w:t>
      </w:r>
      <w:r w:rsidRPr="00EC3814">
        <w:rPr>
          <w:spacing w:val="8"/>
          <w:w w:val="11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bộ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phận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quan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trọng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cần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thế </w:t>
      </w:r>
      <w:r w:rsidRPr="00EC3814">
        <w:rPr>
          <w:w w:val="99"/>
          <w:sz w:val="26"/>
          <w:szCs w:val="26"/>
        </w:rPr>
        <w:t>cam</w:t>
      </w:r>
    </w:p>
    <w:p w:rsidR="00FF396F" w:rsidRPr="00EC3814" w:rsidRDefault="009153FE" w:rsidP="009153FE">
      <w:pPr>
        <w:widowControl w:val="0"/>
        <w:jc w:val="both"/>
        <w:rPr>
          <w:rFonts w:eastAsia="Arial"/>
        </w:rPr>
      </w:pPr>
      <w:r w:rsidRPr="009153FE">
        <w:rPr>
          <w:rFonts w:eastAsia="Arial"/>
          <w:b/>
          <w:spacing w:val="-2"/>
        </w:rPr>
        <w:t xml:space="preserve">Câu </w:t>
      </w:r>
      <w:r w:rsidR="0017165D" w:rsidRPr="00EC3814">
        <w:rPr>
          <w:rFonts w:eastAsia="Arial"/>
          <w:spacing w:val="-2"/>
        </w:rPr>
        <w:t>3</w:t>
      </w:r>
      <w:r w:rsidR="0017165D" w:rsidRPr="00EC3814">
        <w:rPr>
          <w:rFonts w:eastAsia="Arial"/>
        </w:rPr>
        <w:t>1 :</w:t>
      </w:r>
      <w:r w:rsidR="0017165D" w:rsidRPr="00EC3814">
        <w:rPr>
          <w:rFonts w:eastAsia="Arial"/>
          <w:spacing w:val="5"/>
        </w:rPr>
        <w:t xml:space="preserve"> </w:t>
      </w:r>
      <w:r w:rsidR="0017165D" w:rsidRPr="00EC3814">
        <w:rPr>
          <w:rFonts w:eastAsia="Arial"/>
          <w:spacing w:val="-2"/>
        </w:rPr>
        <w:t>D</w:t>
      </w:r>
      <w:r w:rsidR="0017165D" w:rsidRPr="00EC3814">
        <w:rPr>
          <w:rFonts w:eastAsia="Arial"/>
        </w:rPr>
        <w:t>ự</w:t>
      </w:r>
      <w:r w:rsidR="0017165D" w:rsidRPr="00EC3814">
        <w:rPr>
          <w:rFonts w:eastAsia="Arial"/>
          <w:spacing w:val="2"/>
        </w:rPr>
        <w:t xml:space="preserve"> </w:t>
      </w:r>
      <w:r w:rsidR="00EC3814">
        <w:rPr>
          <w:rFonts w:eastAsia="Arial"/>
          <w:spacing w:val="-2"/>
        </w:rPr>
        <w:t>đ</w:t>
      </w:r>
      <w:r w:rsidR="0017165D" w:rsidRPr="00EC3814">
        <w:rPr>
          <w:rFonts w:eastAsia="Arial"/>
          <w:spacing w:val="-2"/>
        </w:rPr>
        <w:t>oá</w:t>
      </w:r>
      <w:r w:rsidR="0017165D" w:rsidRPr="00EC3814">
        <w:rPr>
          <w:rFonts w:eastAsia="Arial"/>
        </w:rPr>
        <w:t>n c</w:t>
      </w:r>
      <w:r w:rsidR="0017165D" w:rsidRPr="00EC3814">
        <w:rPr>
          <w:rFonts w:eastAsia="Arial"/>
          <w:spacing w:val="-2"/>
        </w:rPr>
        <w:t>á</w:t>
      </w:r>
      <w:r w:rsidR="0017165D" w:rsidRPr="00EC3814">
        <w:rPr>
          <w:rFonts w:eastAsia="Arial"/>
        </w:rPr>
        <w:t>ch</w:t>
      </w:r>
      <w:r w:rsidR="0017165D" w:rsidRPr="00EC3814">
        <w:rPr>
          <w:rFonts w:eastAsia="Arial"/>
          <w:spacing w:val="-9"/>
        </w:rPr>
        <w:t xml:space="preserve"> </w:t>
      </w:r>
      <w:r w:rsidR="0017165D" w:rsidRPr="00EC3814">
        <w:rPr>
          <w:rFonts w:eastAsia="Arial"/>
          <w:spacing w:val="5"/>
        </w:rPr>
        <w:t>x</w:t>
      </w:r>
      <w:r w:rsidR="0017165D" w:rsidRPr="00EC3814">
        <w:rPr>
          <w:rFonts w:eastAsia="Arial"/>
        </w:rPr>
        <w:t>ử</w:t>
      </w:r>
      <w:r w:rsidR="0017165D" w:rsidRPr="00EC3814">
        <w:rPr>
          <w:rFonts w:eastAsia="Arial"/>
          <w:spacing w:val="-3"/>
        </w:rPr>
        <w:t xml:space="preserve"> </w:t>
      </w:r>
      <w:r w:rsidR="0017165D" w:rsidRPr="00EC3814">
        <w:rPr>
          <w:rFonts w:eastAsia="Arial"/>
          <w:spacing w:val="3"/>
        </w:rPr>
        <w:t>l</w:t>
      </w:r>
      <w:r w:rsidR="0017165D" w:rsidRPr="00EC3814">
        <w:rPr>
          <w:rFonts w:eastAsia="Arial"/>
        </w:rPr>
        <w:t>ý</w:t>
      </w:r>
      <w:r w:rsidR="0017165D" w:rsidRPr="00EC3814">
        <w:rPr>
          <w:rFonts w:eastAsia="Arial"/>
          <w:spacing w:val="-3"/>
        </w:rPr>
        <w:t xml:space="preserve"> </w:t>
      </w:r>
      <w:r w:rsidR="0017165D" w:rsidRPr="00EC3814">
        <w:rPr>
          <w:rFonts w:eastAsia="Arial"/>
          <w:spacing w:val="2"/>
        </w:rPr>
        <w:t>t</w:t>
      </w:r>
      <w:r w:rsidR="0017165D" w:rsidRPr="00EC3814">
        <w:rPr>
          <w:rFonts w:eastAsia="Arial"/>
          <w:spacing w:val="-2"/>
        </w:rPr>
        <w:t>hôn</w:t>
      </w:r>
      <w:r w:rsidR="0017165D" w:rsidRPr="00EC3814">
        <w:rPr>
          <w:rFonts w:eastAsia="Arial"/>
        </w:rPr>
        <w:t>g</w:t>
      </w:r>
      <w:r w:rsidR="0017165D" w:rsidRPr="00EC3814">
        <w:rPr>
          <w:rFonts w:eastAsia="Arial"/>
          <w:spacing w:val="1"/>
        </w:rPr>
        <w:t xml:space="preserve"> </w:t>
      </w:r>
      <w:r w:rsidR="0017165D" w:rsidRPr="00EC3814">
        <w:rPr>
          <w:rFonts w:eastAsia="Arial"/>
          <w:spacing w:val="-2"/>
        </w:rPr>
        <w:t>d</w:t>
      </w:r>
      <w:r w:rsidR="0017165D" w:rsidRPr="00EC3814">
        <w:rPr>
          <w:rFonts w:eastAsia="Arial"/>
          <w:spacing w:val="-2"/>
        </w:rPr>
        <w:t>ụ</w:t>
      </w:r>
      <w:r w:rsidR="0017165D" w:rsidRPr="00EC3814">
        <w:rPr>
          <w:rFonts w:eastAsia="Arial"/>
          <w:spacing w:val="-2"/>
        </w:rPr>
        <w:t>n</w:t>
      </w:r>
      <w:r w:rsidR="0017165D" w:rsidRPr="00EC3814">
        <w:rPr>
          <w:rFonts w:eastAsia="Arial"/>
        </w:rPr>
        <w:t xml:space="preserve">g </w:t>
      </w:r>
      <w:r w:rsidR="0017165D" w:rsidRPr="00EC3814">
        <w:rPr>
          <w:rFonts w:eastAsia="Arial"/>
          <w:spacing w:val="-2"/>
        </w:rPr>
        <w:t>nh</w:t>
      </w:r>
      <w:r w:rsidR="0017165D" w:rsidRPr="00EC3814">
        <w:rPr>
          <w:rFonts w:eastAsia="Arial"/>
          <w:spacing w:val="-2"/>
        </w:rPr>
        <w:t>ấ</w:t>
      </w:r>
      <w:r w:rsidR="0017165D" w:rsidRPr="00EC3814">
        <w:rPr>
          <w:rFonts w:eastAsia="Arial"/>
        </w:rPr>
        <w:t>t</w:t>
      </w:r>
      <w:r w:rsidR="0017165D" w:rsidRPr="00EC3814">
        <w:rPr>
          <w:rFonts w:eastAsia="Arial"/>
          <w:spacing w:val="5"/>
        </w:rPr>
        <w:t xml:space="preserve"> </w:t>
      </w:r>
      <w:r w:rsidR="0017165D" w:rsidRPr="00EC3814">
        <w:rPr>
          <w:rFonts w:eastAsia="Arial"/>
        </w:rPr>
        <w:t>c</w:t>
      </w:r>
      <w:r w:rsidR="0017165D" w:rsidRPr="00EC3814">
        <w:rPr>
          <w:rFonts w:eastAsia="Arial"/>
          <w:spacing w:val="-2"/>
        </w:rPr>
        <w:t>h</w:t>
      </w:r>
      <w:r w:rsidR="0017165D" w:rsidRPr="00EC3814">
        <w:rPr>
          <w:rFonts w:eastAsia="Arial"/>
        </w:rPr>
        <w:t xml:space="preserve">o </w:t>
      </w:r>
      <w:r w:rsidR="0017165D" w:rsidRPr="00EC3814">
        <w:rPr>
          <w:rFonts w:eastAsia="Arial"/>
          <w:spacing w:val="-2"/>
        </w:rPr>
        <w:t>b</w:t>
      </w:r>
      <w:r w:rsidR="0017165D" w:rsidRPr="00EC3814">
        <w:rPr>
          <w:rFonts w:eastAsia="Arial"/>
        </w:rPr>
        <w:t>ộ</w:t>
      </w:r>
      <w:r w:rsidR="0017165D" w:rsidRPr="00EC3814">
        <w:rPr>
          <w:rFonts w:eastAsia="Arial"/>
          <w:spacing w:val="-4"/>
        </w:rPr>
        <w:t xml:space="preserve"> </w:t>
      </w:r>
      <w:r w:rsidR="0017165D" w:rsidRPr="00EC3814">
        <w:rPr>
          <w:rFonts w:eastAsia="Arial"/>
          <w:spacing w:val="2"/>
        </w:rPr>
        <w:t>t</w:t>
      </w:r>
      <w:r w:rsidR="0017165D" w:rsidRPr="00EC3814">
        <w:rPr>
          <w:rFonts w:eastAsia="Arial"/>
          <w:spacing w:val="-5"/>
        </w:rPr>
        <w:t>r</w:t>
      </w:r>
      <w:r w:rsidR="0017165D" w:rsidRPr="00EC3814">
        <w:rPr>
          <w:rFonts w:eastAsia="Arial"/>
          <w:spacing w:val="-2"/>
        </w:rPr>
        <w:t>u</w:t>
      </w:r>
      <w:r w:rsidR="0017165D" w:rsidRPr="00EC3814">
        <w:rPr>
          <w:rFonts w:eastAsia="Arial"/>
        </w:rPr>
        <w:t>y</w:t>
      </w:r>
      <w:r w:rsidR="0017165D" w:rsidRPr="00EC3814">
        <w:rPr>
          <w:rFonts w:eastAsia="Arial"/>
          <w:spacing w:val="-2"/>
        </w:rPr>
        <w:t>ề</w:t>
      </w:r>
      <w:r w:rsidR="0017165D" w:rsidRPr="00EC3814">
        <w:rPr>
          <w:rFonts w:eastAsia="Arial"/>
        </w:rPr>
        <w:t>n</w:t>
      </w:r>
      <w:r w:rsidR="0017165D" w:rsidRPr="00EC3814">
        <w:rPr>
          <w:rFonts w:eastAsia="Arial"/>
          <w:spacing w:val="1"/>
        </w:rPr>
        <w:t xml:space="preserve"> </w:t>
      </w:r>
      <w:r w:rsidR="0017165D" w:rsidRPr="00EC3814">
        <w:rPr>
          <w:rFonts w:eastAsia="Arial"/>
        </w:rPr>
        <w:t>cơ c</w:t>
      </w:r>
      <w:r w:rsidR="0017165D" w:rsidRPr="00EC3814">
        <w:rPr>
          <w:rFonts w:eastAsia="Arial"/>
          <w:spacing w:val="-2"/>
        </w:rPr>
        <w:t>ấ</w:t>
      </w:r>
      <w:r w:rsidR="0017165D" w:rsidRPr="00EC3814">
        <w:rPr>
          <w:rFonts w:eastAsia="Arial"/>
        </w:rPr>
        <w:t>u c</w:t>
      </w:r>
      <w:r w:rsidR="0017165D" w:rsidRPr="00EC3814">
        <w:rPr>
          <w:rFonts w:eastAsia="Arial"/>
          <w:spacing w:val="-6"/>
        </w:rPr>
        <w:t>a</w:t>
      </w:r>
      <w:r w:rsidR="0017165D" w:rsidRPr="00EC3814">
        <w:rPr>
          <w:rFonts w:eastAsia="Arial"/>
        </w:rPr>
        <w:t>m</w:t>
      </w:r>
      <w:r w:rsidR="0017165D" w:rsidRPr="00EC3814">
        <w:rPr>
          <w:rFonts w:eastAsia="Arial"/>
          <w:spacing w:val="2"/>
        </w:rPr>
        <w:t xml:space="preserve"> </w:t>
      </w:r>
      <w:r w:rsidR="0017165D" w:rsidRPr="00EC3814">
        <w:rPr>
          <w:rFonts w:eastAsia="Arial"/>
        </w:rPr>
        <w:t>k</w:t>
      </w:r>
      <w:r w:rsidR="0017165D" w:rsidRPr="00EC3814">
        <w:rPr>
          <w:rFonts w:eastAsia="Arial"/>
          <w:spacing w:val="-2"/>
        </w:rPr>
        <w:t>h</w:t>
      </w:r>
      <w:r w:rsidR="0017165D" w:rsidRPr="00EC3814">
        <w:rPr>
          <w:rFonts w:eastAsia="Arial"/>
        </w:rPr>
        <w:t>i</w:t>
      </w:r>
      <w:r w:rsidR="0017165D" w:rsidRPr="00EC3814">
        <w:rPr>
          <w:rFonts w:eastAsia="Arial"/>
          <w:spacing w:val="1"/>
        </w:rPr>
        <w:t xml:space="preserve"> </w:t>
      </w:r>
      <w:r w:rsidR="0017165D" w:rsidRPr="00EC3814">
        <w:rPr>
          <w:rFonts w:eastAsia="Arial"/>
        </w:rPr>
        <w:t>“</w:t>
      </w:r>
      <w:r w:rsidR="0017165D" w:rsidRPr="00EC3814">
        <w:rPr>
          <w:rFonts w:eastAsia="Arial"/>
          <w:i/>
        </w:rPr>
        <w:t xml:space="preserve">có </w:t>
      </w:r>
      <w:r w:rsidR="0017165D" w:rsidRPr="00EC3814">
        <w:rPr>
          <w:rFonts w:eastAsia="Arial"/>
          <w:i/>
          <w:spacing w:val="-2"/>
        </w:rPr>
        <w:t>nh</w:t>
      </w:r>
      <w:r w:rsidR="0017165D" w:rsidRPr="00EC3814">
        <w:rPr>
          <w:rFonts w:eastAsia="Arial"/>
          <w:i/>
          <w:spacing w:val="2"/>
        </w:rPr>
        <w:t>ữ</w:t>
      </w:r>
      <w:r w:rsidR="0017165D" w:rsidRPr="00EC3814">
        <w:rPr>
          <w:rFonts w:eastAsia="Arial"/>
          <w:i/>
          <w:spacing w:val="-2"/>
        </w:rPr>
        <w:t>n</w:t>
      </w:r>
      <w:r w:rsidR="0017165D" w:rsidRPr="00EC3814">
        <w:rPr>
          <w:rFonts w:eastAsia="Arial"/>
          <w:i/>
        </w:rPr>
        <w:t xml:space="preserve">g </w:t>
      </w:r>
      <w:r w:rsidR="00EC3814">
        <w:rPr>
          <w:rFonts w:eastAsia="Arial"/>
          <w:i/>
          <w:spacing w:val="-2"/>
        </w:rPr>
        <w:t>đ</w:t>
      </w:r>
      <w:r w:rsidR="0017165D" w:rsidRPr="00EC3814">
        <w:rPr>
          <w:rFonts w:eastAsia="Arial"/>
          <w:i/>
          <w:spacing w:val="-2"/>
        </w:rPr>
        <w:t>o</w:t>
      </w:r>
      <w:r w:rsidR="0017165D" w:rsidRPr="00EC3814">
        <w:rPr>
          <w:rFonts w:eastAsia="Arial"/>
          <w:i/>
          <w:spacing w:val="-2"/>
        </w:rPr>
        <w:t>ạ</w:t>
      </w:r>
      <w:r w:rsidR="0017165D" w:rsidRPr="00EC3814">
        <w:rPr>
          <w:rFonts w:eastAsia="Arial"/>
          <w:i/>
        </w:rPr>
        <w:t>n c</w:t>
      </w:r>
      <w:r w:rsidR="0017165D" w:rsidRPr="00EC3814">
        <w:rPr>
          <w:rFonts w:eastAsia="Arial"/>
          <w:i/>
          <w:spacing w:val="-2"/>
        </w:rPr>
        <w:t>ủ</w:t>
      </w:r>
      <w:r w:rsidR="0017165D" w:rsidRPr="00EC3814">
        <w:rPr>
          <w:rFonts w:eastAsia="Arial"/>
          <w:i/>
        </w:rPr>
        <w:t>a</w:t>
      </w:r>
      <w:r w:rsidR="0017165D" w:rsidRPr="00EC3814">
        <w:rPr>
          <w:rFonts w:eastAsia="Arial"/>
          <w:i/>
          <w:spacing w:val="-4"/>
        </w:rPr>
        <w:t xml:space="preserve"> </w:t>
      </w:r>
      <w:r w:rsidR="0017165D" w:rsidRPr="00EC3814">
        <w:rPr>
          <w:rFonts w:eastAsia="Arial"/>
          <w:i/>
        </w:rPr>
        <w:t>m</w:t>
      </w:r>
      <w:r w:rsidR="0017165D" w:rsidRPr="00EC3814">
        <w:rPr>
          <w:rFonts w:eastAsia="Arial"/>
          <w:i/>
          <w:spacing w:val="-2"/>
        </w:rPr>
        <w:t>ặ</w:t>
      </w:r>
      <w:r w:rsidR="0017165D" w:rsidRPr="00EC3814">
        <w:rPr>
          <w:rFonts w:eastAsia="Arial"/>
          <w:i/>
        </w:rPr>
        <w:t>t c</w:t>
      </w:r>
      <w:r w:rsidR="0017165D" w:rsidRPr="00EC3814">
        <w:rPr>
          <w:rFonts w:eastAsia="Arial"/>
          <w:i/>
          <w:spacing w:val="-2"/>
        </w:rPr>
        <w:t>a</w:t>
      </w:r>
      <w:r w:rsidR="0017165D" w:rsidRPr="00EC3814">
        <w:rPr>
          <w:rFonts w:eastAsia="Arial"/>
          <w:i/>
        </w:rPr>
        <w:t>m</w:t>
      </w:r>
      <w:r w:rsidR="0017165D" w:rsidRPr="00EC3814">
        <w:rPr>
          <w:rFonts w:eastAsia="Arial"/>
          <w:i/>
          <w:spacing w:val="2"/>
        </w:rPr>
        <w:t xml:space="preserve"> </w:t>
      </w:r>
      <w:r w:rsidR="0017165D" w:rsidRPr="00EC3814">
        <w:rPr>
          <w:rFonts w:eastAsia="Arial"/>
          <w:i/>
          <w:spacing w:val="-2"/>
        </w:rPr>
        <w:t>b</w:t>
      </w:r>
      <w:r w:rsidR="0017165D" w:rsidRPr="00EC3814">
        <w:rPr>
          <w:rFonts w:eastAsia="Arial"/>
          <w:i/>
        </w:rPr>
        <w:t>ị</w:t>
      </w:r>
    </w:p>
    <w:p w:rsidR="00FF396F" w:rsidRPr="00EC3814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i/>
        </w:rPr>
        <w:t>x</w:t>
      </w:r>
      <w:r w:rsidRPr="00EC3814">
        <w:rPr>
          <w:rFonts w:eastAsia="Arial"/>
          <w:i/>
          <w:spacing w:val="2"/>
        </w:rPr>
        <w:t>ư</w:t>
      </w:r>
      <w:r w:rsidRPr="00EC3814">
        <w:rPr>
          <w:rFonts w:eastAsia="Arial"/>
          <w:i/>
          <w:spacing w:val="-2"/>
        </w:rPr>
        <w:t>ớ</w:t>
      </w:r>
      <w:r w:rsidRPr="00EC3814">
        <w:rPr>
          <w:rFonts w:eastAsia="Arial"/>
          <w:i/>
        </w:rPr>
        <w:t>c”</w:t>
      </w:r>
      <w:r w:rsidRPr="00EC3814">
        <w:rPr>
          <w:rFonts w:eastAsia="Arial"/>
          <w:i/>
          <w:spacing w:val="-3"/>
        </w:rPr>
        <w:t xml:space="preserve"> </w:t>
      </w:r>
      <w:r w:rsidRPr="00EC3814">
        <w:rPr>
          <w:rFonts w:eastAsia="Arial"/>
          <w:i/>
          <w:spacing w:val="-2"/>
        </w:rPr>
        <w:t>là</w:t>
      </w:r>
      <w:r w:rsidRPr="00EC3814">
        <w:rPr>
          <w:rFonts w:eastAsia="Arial"/>
          <w:i/>
          <w:w w:val="101"/>
        </w:rPr>
        <w:t>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Tháo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cam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ra lau chùi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chổ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bị x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c</w:t>
      </w:r>
      <w:r w:rsidRPr="00EC3814">
        <w:rPr>
          <w:spacing w:val="-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ánh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bóng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r</w:t>
      </w:r>
      <w:r w:rsidRPr="00EC3814">
        <w:rPr>
          <w:sz w:val="26"/>
          <w:szCs w:val="26"/>
        </w:rPr>
        <w:t>ồi lắp lại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32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có 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lastRenderedPageBreak/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pacing w:val="5"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ch ”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="00EC3814" w:rsidRPr="00EC3814">
        <w:rPr>
          <w:w w:val="143"/>
          <w:sz w:val="26"/>
          <w:szCs w:val="26"/>
        </w:rPr>
        <w:t>Đ</w:t>
      </w:r>
      <w:r w:rsidRPr="00EC3814">
        <w:rPr>
          <w:sz w:val="26"/>
          <w:szCs w:val="26"/>
        </w:rPr>
        <w:t>i</w:t>
      </w:r>
      <w:r w:rsidRPr="00EC3814">
        <w:rPr>
          <w:w w:val="99"/>
          <w:sz w:val="26"/>
          <w:szCs w:val="26"/>
        </w:rPr>
        <w:t>ều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>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s</w:t>
      </w:r>
      <w:r w:rsidRPr="00EC3814">
        <w:rPr>
          <w:spacing w:val="-1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bộ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phận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bôi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</w:t>
      </w:r>
      <w:r w:rsidRPr="00EC3814">
        <w:rPr>
          <w:spacing w:val="-5"/>
          <w:sz w:val="26"/>
          <w:szCs w:val="26"/>
        </w:rPr>
        <w:t>r</w:t>
      </w:r>
      <w:r w:rsidRPr="00EC3814">
        <w:rPr>
          <w:spacing w:val="2"/>
          <w:sz w:val="26"/>
          <w:szCs w:val="26"/>
        </w:rPr>
        <w:t>ơ</w:t>
      </w:r>
      <w:r w:rsidRPr="00EC3814">
        <w:rPr>
          <w:sz w:val="26"/>
          <w:szCs w:val="26"/>
        </w:rPr>
        <w:t>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dầu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33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àm 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pacing w:val="-1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”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Nhiệt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luyện</w:t>
      </w:r>
      <w:r w:rsidRPr="00EC3814">
        <w:rPr>
          <w:spacing w:val="-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</w:t>
      </w:r>
      <w:r w:rsidRPr="00EC3814">
        <w:rPr>
          <w:spacing w:val="-1"/>
          <w:sz w:val="26"/>
          <w:szCs w:val="26"/>
        </w:rPr>
        <w:t>ứ</w:t>
      </w:r>
      <w:r w:rsidRPr="00EC3814">
        <w:rPr>
          <w:sz w:val="26"/>
          <w:szCs w:val="26"/>
        </w:rPr>
        <w:t>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HRC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58</w:t>
      </w:r>
      <w:r w:rsidRPr="00EC3814">
        <w:rPr>
          <w:spacing w:val="-1"/>
          <w:sz w:val="26"/>
          <w:szCs w:val="26"/>
        </w:rPr>
        <w:t xml:space="preserve"> </w:t>
      </w:r>
      <w:r w:rsidRPr="009153FE">
        <w:rPr>
          <w:b/>
          <w:sz w:val="26"/>
          <w:szCs w:val="26"/>
        </w:rPr>
        <w:t>–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62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hoặc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c</w:t>
      </w:r>
      <w:r w:rsidRPr="00EC3814">
        <w:rPr>
          <w:sz w:val="26"/>
          <w:szCs w:val="26"/>
        </w:rPr>
        <w:t>am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34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-1"/>
          <w:sz w:val="26"/>
          <w:szCs w:val="26"/>
        </w:rPr>
        <w:t>ự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ẩ</w:t>
      </w:r>
      <w:r w:rsidR="0017165D" w:rsidRPr="00EC3814">
        <w:rPr>
          <w:rFonts w:eastAsia="Arial"/>
          <w:i/>
          <w:sz w:val="26"/>
          <w:szCs w:val="26"/>
        </w:rPr>
        <w:t>y lò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</w:rPr>
        <w:t>ỗ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-1"/>
          <w:sz w:val="26"/>
          <w:szCs w:val="26"/>
        </w:rPr>
        <w:t>ự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quán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tính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Giảm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tốc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ca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. Tă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l</w:t>
      </w:r>
      <w:r w:rsidRPr="00EC3814">
        <w:rPr>
          <w:spacing w:val="-1"/>
          <w:sz w:val="26"/>
          <w:szCs w:val="26"/>
        </w:rPr>
        <w:t>ự</w:t>
      </w:r>
      <w:r w:rsidRPr="00EC3814">
        <w:rPr>
          <w:sz w:val="26"/>
          <w:szCs w:val="26"/>
        </w:rPr>
        <w:t>c</w:t>
      </w:r>
      <w:r w:rsidRPr="00EC3814">
        <w:rPr>
          <w:spacing w:val="-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ẩy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(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iều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chỉnh)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sz w:val="26"/>
          <w:szCs w:val="26"/>
        </w:rPr>
        <w:t>lò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xo,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cần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thế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35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 làm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con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ăn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òn“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S</w:t>
      </w:r>
      <w:r w:rsidRPr="00EC3814">
        <w:rPr>
          <w:spacing w:val="4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con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lăn hoặc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thế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36: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 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trí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pacing w:val="5"/>
          <w:sz w:val="26"/>
          <w:szCs w:val="26"/>
        </w:rPr>
        <w:t>á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pacing w:val="-5"/>
          <w:sz w:val="26"/>
          <w:szCs w:val="26"/>
        </w:rPr>
        <w:t>ị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p</w:t>
      </w:r>
      <w:r w:rsidRPr="00EC3814">
        <w:rPr>
          <w:rFonts w:eastAsia="Arial"/>
          <w:i/>
          <w:sz w:val="26"/>
          <w:szCs w:val="26"/>
        </w:rPr>
        <w:t>hù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pacing w:val="7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pacing w:val="-1"/>
          <w:sz w:val="26"/>
          <w:szCs w:val="26"/>
        </w:rPr>
        <w:t>ữ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trí</w:t>
      </w:r>
      <w:r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xác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ông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tác”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Dùng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ít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hoặc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then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cố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ịnh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cam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trên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37: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 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ph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chuy</w:t>
      </w:r>
      <w:r w:rsidRPr="00EC3814">
        <w:rPr>
          <w:rFonts w:eastAsia="Arial"/>
          <w:i/>
          <w:sz w:val="26"/>
          <w:szCs w:val="26"/>
        </w:rPr>
        <w:t>ể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hà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trình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(kh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trí</w:t>
      </w:r>
      <w:r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ậ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cùng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)”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="00EC3814" w:rsidRPr="00EC3814">
        <w:rPr>
          <w:w w:val="116"/>
          <w:sz w:val="26"/>
          <w:szCs w:val="26"/>
        </w:rPr>
        <w:t>Đ</w:t>
      </w:r>
      <w:r w:rsidRPr="00EC3814">
        <w:rPr>
          <w:w w:val="116"/>
          <w:sz w:val="26"/>
          <w:szCs w:val="26"/>
        </w:rPr>
        <w:t>ối</w:t>
      </w:r>
      <w:r w:rsidRPr="00EC3814">
        <w:rPr>
          <w:spacing w:val="3"/>
          <w:w w:val="11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bộ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phận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z w:val="26"/>
          <w:szCs w:val="26"/>
        </w:rPr>
        <w:t>truyền</w:t>
      </w:r>
      <w:r w:rsidRPr="00EC3814">
        <w:rPr>
          <w:spacing w:val="1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>qu</w:t>
      </w:r>
      <w:r w:rsidRPr="00EC3814">
        <w:rPr>
          <w:spacing w:val="5"/>
          <w:sz w:val="26"/>
          <w:szCs w:val="26"/>
        </w:rPr>
        <w:t>a</w:t>
      </w:r>
      <w:r w:rsidRPr="00EC3814">
        <w:rPr>
          <w:sz w:val="26"/>
          <w:szCs w:val="26"/>
        </w:rPr>
        <w:t>n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trọ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có</w:t>
      </w:r>
      <w:r w:rsidRPr="00EC3814">
        <w:rPr>
          <w:spacing w:val="5"/>
          <w:sz w:val="26"/>
          <w:szCs w:val="26"/>
        </w:rPr>
        <w:t xml:space="preserve"> t</w:t>
      </w:r>
      <w:r w:rsidRPr="00EC3814">
        <w:rPr>
          <w:sz w:val="26"/>
          <w:szCs w:val="26"/>
        </w:rPr>
        <w:t>hể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z w:val="26"/>
          <w:szCs w:val="26"/>
        </w:rPr>
        <w:t>hàn</w:t>
      </w:r>
      <w:r w:rsidRPr="00EC3814">
        <w:rPr>
          <w:spacing w:val="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ắp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ặt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c</w:t>
      </w:r>
      <w:r w:rsidRPr="00EC3814">
        <w:rPr>
          <w:spacing w:val="5"/>
          <w:sz w:val="26"/>
          <w:szCs w:val="26"/>
        </w:rPr>
        <w:t>a</w:t>
      </w:r>
      <w:r w:rsidRPr="00EC3814">
        <w:rPr>
          <w:sz w:val="26"/>
          <w:szCs w:val="26"/>
        </w:rPr>
        <w:t>m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rồi</w:t>
      </w:r>
      <w:r w:rsidRPr="00EC3814">
        <w:rPr>
          <w:spacing w:val="5"/>
          <w:sz w:val="26"/>
          <w:szCs w:val="26"/>
        </w:rPr>
        <w:t xml:space="preserve"> s</w:t>
      </w:r>
      <w:r w:rsidRPr="00EC3814">
        <w:rPr>
          <w:spacing w:val="-1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uội.</w:t>
      </w:r>
      <w:r w:rsidRPr="00EC3814">
        <w:rPr>
          <w:spacing w:val="3"/>
          <w:sz w:val="26"/>
          <w:szCs w:val="26"/>
        </w:rPr>
        <w:t xml:space="preserve"> </w:t>
      </w:r>
      <w:r w:rsidR="00EC3814" w:rsidRPr="00EC3814">
        <w:rPr>
          <w:w w:val="116"/>
          <w:sz w:val="26"/>
          <w:szCs w:val="26"/>
        </w:rPr>
        <w:t>Đ</w:t>
      </w:r>
      <w:r w:rsidRPr="00EC3814">
        <w:rPr>
          <w:w w:val="116"/>
          <w:sz w:val="26"/>
          <w:szCs w:val="26"/>
        </w:rPr>
        <w:t>ối</w:t>
      </w:r>
      <w:r w:rsidRPr="00EC3814">
        <w:rPr>
          <w:spacing w:val="8"/>
          <w:w w:val="11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 bộ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phận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quan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trọng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cần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thế ca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38: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 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ph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rung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-1"/>
          <w:sz w:val="26"/>
          <w:szCs w:val="26"/>
        </w:rPr>
        <w:t>ứ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pacing w:val="7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pacing w:val="-1"/>
          <w:sz w:val="26"/>
          <w:szCs w:val="26"/>
        </w:rPr>
        <w:t>ữ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o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xác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ị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trên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ca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Tháo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cam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ra lau chùi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chổ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bị x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c</w:t>
      </w:r>
      <w:r w:rsidRPr="00EC3814">
        <w:rPr>
          <w:spacing w:val="-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ánh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bóng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r</w:t>
      </w:r>
      <w:r w:rsidRPr="00EC3814">
        <w:rPr>
          <w:sz w:val="26"/>
          <w:szCs w:val="26"/>
        </w:rPr>
        <w:t>ồi lắp lại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39: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 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X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m”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="00EC3814" w:rsidRPr="00EC3814">
        <w:rPr>
          <w:w w:val="143"/>
          <w:sz w:val="26"/>
          <w:szCs w:val="26"/>
        </w:rPr>
        <w:t>Đ</w:t>
      </w:r>
      <w:r w:rsidRPr="00EC3814">
        <w:rPr>
          <w:sz w:val="26"/>
          <w:szCs w:val="26"/>
        </w:rPr>
        <w:t>i</w:t>
      </w:r>
      <w:r w:rsidRPr="00EC3814">
        <w:rPr>
          <w:w w:val="99"/>
          <w:sz w:val="26"/>
          <w:szCs w:val="26"/>
        </w:rPr>
        <w:t>ều</w:t>
      </w:r>
      <w:r w:rsidRPr="00EC3814">
        <w:rPr>
          <w:spacing w:val="17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z w:val="26"/>
          <w:szCs w:val="26"/>
        </w:rPr>
        <w:t>hay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s</w:t>
      </w:r>
      <w:r w:rsidRPr="00EC3814">
        <w:rPr>
          <w:spacing w:val="-1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4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12"/>
          <w:sz w:val="26"/>
          <w:szCs w:val="26"/>
        </w:rPr>
        <w:t xml:space="preserve"> </w:t>
      </w:r>
      <w:r w:rsidRPr="00EC3814">
        <w:rPr>
          <w:sz w:val="26"/>
          <w:szCs w:val="26"/>
        </w:rPr>
        <w:t>bộ</w:t>
      </w:r>
      <w:r w:rsidRPr="00EC3814">
        <w:rPr>
          <w:spacing w:val="18"/>
          <w:sz w:val="26"/>
          <w:szCs w:val="26"/>
        </w:rPr>
        <w:t xml:space="preserve"> </w:t>
      </w:r>
      <w:r w:rsidRPr="00EC3814">
        <w:rPr>
          <w:sz w:val="26"/>
          <w:szCs w:val="26"/>
        </w:rPr>
        <w:t>phận</w:t>
      </w:r>
      <w:r w:rsidRPr="00EC3814">
        <w:rPr>
          <w:spacing w:val="12"/>
          <w:sz w:val="26"/>
          <w:szCs w:val="26"/>
        </w:rPr>
        <w:t xml:space="preserve"> </w:t>
      </w:r>
      <w:r w:rsidRPr="00EC3814">
        <w:rPr>
          <w:sz w:val="26"/>
          <w:szCs w:val="26"/>
        </w:rPr>
        <w:t>bôi</w:t>
      </w:r>
      <w:r w:rsidRPr="00EC3814">
        <w:rPr>
          <w:spacing w:val="18"/>
          <w:sz w:val="26"/>
          <w:szCs w:val="26"/>
        </w:rPr>
        <w:t xml:space="preserve"> </w:t>
      </w:r>
      <w:r w:rsidRPr="00EC3814">
        <w:rPr>
          <w:sz w:val="26"/>
          <w:szCs w:val="26"/>
        </w:rPr>
        <w:t>tr</w:t>
      </w:r>
      <w:r w:rsidRPr="00EC3814">
        <w:rPr>
          <w:spacing w:val="2"/>
          <w:sz w:val="26"/>
          <w:szCs w:val="26"/>
        </w:rPr>
        <w:t>ơ</w:t>
      </w:r>
      <w:r w:rsidRPr="00EC3814">
        <w:rPr>
          <w:sz w:val="26"/>
          <w:szCs w:val="26"/>
        </w:rPr>
        <w:t>n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z w:val="26"/>
          <w:szCs w:val="26"/>
        </w:rPr>
        <w:t>th</w:t>
      </w:r>
      <w:r w:rsidRPr="00EC3814">
        <w:rPr>
          <w:spacing w:val="5"/>
          <w:sz w:val="26"/>
          <w:szCs w:val="26"/>
        </w:rPr>
        <w:t>a</w:t>
      </w:r>
      <w:r w:rsidRPr="00EC3814">
        <w:rPr>
          <w:sz w:val="26"/>
          <w:szCs w:val="26"/>
        </w:rPr>
        <w:t>y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z w:val="26"/>
          <w:szCs w:val="26"/>
        </w:rPr>
        <w:t>dầu;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z w:val="26"/>
          <w:szCs w:val="26"/>
        </w:rPr>
        <w:t>Nhi</w:t>
      </w:r>
      <w:r w:rsidRPr="00EC3814">
        <w:rPr>
          <w:spacing w:val="5"/>
          <w:sz w:val="26"/>
          <w:szCs w:val="26"/>
        </w:rPr>
        <w:t>ệ</w:t>
      </w:r>
      <w:r w:rsidRPr="00EC3814">
        <w:rPr>
          <w:sz w:val="26"/>
          <w:szCs w:val="26"/>
        </w:rPr>
        <w:t>t</w:t>
      </w:r>
      <w:r w:rsidRPr="00EC3814">
        <w:rPr>
          <w:spacing w:val="12"/>
          <w:sz w:val="26"/>
          <w:szCs w:val="26"/>
        </w:rPr>
        <w:t xml:space="preserve"> </w:t>
      </w:r>
      <w:r w:rsidRPr="00EC3814">
        <w:rPr>
          <w:sz w:val="26"/>
          <w:szCs w:val="26"/>
        </w:rPr>
        <w:t>luyện</w:t>
      </w:r>
      <w:r w:rsidRPr="00EC3814">
        <w:rPr>
          <w:spacing w:val="16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14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c</w:t>
      </w:r>
      <w:r w:rsidRPr="00EC3814">
        <w:rPr>
          <w:spacing w:val="-1"/>
          <w:sz w:val="26"/>
          <w:szCs w:val="26"/>
        </w:rPr>
        <w:t>ứ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H</w:t>
      </w:r>
      <w:r w:rsidRPr="00EC3814">
        <w:rPr>
          <w:sz w:val="26"/>
          <w:szCs w:val="26"/>
        </w:rPr>
        <w:t>RC</w:t>
      </w:r>
      <w:r w:rsidRPr="00EC3814">
        <w:rPr>
          <w:spacing w:val="12"/>
          <w:sz w:val="26"/>
          <w:szCs w:val="26"/>
        </w:rPr>
        <w:t xml:space="preserve"> </w:t>
      </w:r>
      <w:r w:rsidRPr="00EC3814">
        <w:rPr>
          <w:sz w:val="26"/>
          <w:szCs w:val="26"/>
        </w:rPr>
        <w:t>58</w:t>
      </w:r>
      <w:r w:rsidRPr="00EC3814">
        <w:rPr>
          <w:spacing w:val="18"/>
          <w:sz w:val="26"/>
          <w:szCs w:val="26"/>
        </w:rPr>
        <w:t xml:space="preserve"> </w:t>
      </w:r>
      <w:r w:rsidRPr="009153FE">
        <w:rPr>
          <w:b/>
          <w:sz w:val="26"/>
          <w:szCs w:val="26"/>
        </w:rPr>
        <w:t>–</w:t>
      </w:r>
      <w:r w:rsidRPr="00EC3814">
        <w:rPr>
          <w:spacing w:val="16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6</w:t>
      </w:r>
      <w:r w:rsidRPr="00EC3814">
        <w:rPr>
          <w:sz w:val="26"/>
          <w:szCs w:val="26"/>
        </w:rPr>
        <w:t>2 hoặc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cam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40: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 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cam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q</w:t>
      </w:r>
      <w:r w:rsidR="0017165D" w:rsidRPr="00EC3814">
        <w:rPr>
          <w:rFonts w:eastAsia="Arial"/>
          <w:i/>
          <w:sz w:val="26"/>
          <w:szCs w:val="26"/>
        </w:rPr>
        <w:t>uay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nha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h b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ph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công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á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v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trí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g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pacing w:val="7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n,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z w:val="26"/>
          <w:szCs w:val="26"/>
        </w:rPr>
        <w:t>ỉ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</w:t>
      </w:r>
      <w:r w:rsidR="0017165D" w:rsidRPr="00EC3814">
        <w:rPr>
          <w:rFonts w:eastAsia="Arial"/>
          <w:i/>
          <w:spacing w:val="5"/>
          <w:sz w:val="26"/>
          <w:szCs w:val="26"/>
        </w:rPr>
        <w:t>u</w:t>
      </w:r>
      <w:r w:rsidR="0017165D" w:rsidRPr="00EC3814">
        <w:rPr>
          <w:rFonts w:eastAsia="Arial"/>
          <w:i/>
          <w:sz w:val="26"/>
          <w:szCs w:val="26"/>
        </w:rPr>
        <w:t>ay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pacing w:val="5"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ph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công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ác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20" w:bottom="280" w:left="1340" w:header="720" w:footer="720" w:gutter="0"/>
          <w:cols w:space="720"/>
        </w:sectPr>
      </w:pP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pacing w:val="7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7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trí</w:t>
      </w:r>
      <w:r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ó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lastRenderedPageBreak/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Giảm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tốc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ca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. Tă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l</w:t>
      </w:r>
      <w:r w:rsidRPr="00EC3814">
        <w:rPr>
          <w:spacing w:val="-1"/>
          <w:sz w:val="26"/>
          <w:szCs w:val="26"/>
        </w:rPr>
        <w:t>ự</w:t>
      </w:r>
      <w:r w:rsidRPr="00EC3814">
        <w:rPr>
          <w:sz w:val="26"/>
          <w:szCs w:val="26"/>
        </w:rPr>
        <w:t>c</w:t>
      </w:r>
      <w:r w:rsidRPr="00EC3814">
        <w:rPr>
          <w:spacing w:val="-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ẩy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(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iều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chỉnh)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sz w:val="26"/>
          <w:szCs w:val="26"/>
        </w:rPr>
        <w:t>lò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xo,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cần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thế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41: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cam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ò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ẩ</w:t>
      </w:r>
      <w:r w:rsidRPr="00EC3814">
        <w:rPr>
          <w:rFonts w:eastAsia="Arial"/>
          <w:sz w:val="26"/>
          <w:szCs w:val="26"/>
        </w:rPr>
        <w:t>y-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 b)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cam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ĩ</w:t>
      </w:r>
      <w:r w:rsidRPr="00EC3814">
        <w:rPr>
          <w:rFonts w:eastAsia="Arial"/>
          <w:sz w:val="26"/>
          <w:szCs w:val="26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c)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p,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cam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hù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42: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cam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ò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ẩ</w:t>
      </w:r>
      <w:r w:rsidRPr="00EC3814">
        <w:rPr>
          <w:rFonts w:eastAsia="Arial"/>
          <w:sz w:val="26"/>
          <w:szCs w:val="26"/>
        </w:rPr>
        <w:t>y-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cam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ĩ</w:t>
      </w:r>
      <w:r w:rsidRPr="00EC3814">
        <w:rPr>
          <w:rFonts w:eastAsia="Arial"/>
          <w:sz w:val="26"/>
          <w:szCs w:val="26"/>
        </w:rPr>
        <w:t>a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c)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p,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 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cam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hù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43: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cam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ò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ẩ</w:t>
      </w:r>
      <w:r w:rsidRPr="00EC3814">
        <w:rPr>
          <w:rFonts w:eastAsia="Arial"/>
          <w:sz w:val="26"/>
          <w:szCs w:val="26"/>
        </w:rPr>
        <w:t>y-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 b)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cam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ĩ</w:t>
      </w:r>
      <w:r w:rsidRPr="00EC3814">
        <w:rPr>
          <w:rFonts w:eastAsia="Arial"/>
          <w:sz w:val="26"/>
          <w:szCs w:val="26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c)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p,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cam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hù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44: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10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b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 c)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z w:val="26"/>
          <w:szCs w:val="26"/>
        </w:rPr>
        <w:t>u 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c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45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pacing w:val="5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tha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h kéo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bá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răng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ăn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k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thay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</w:rPr>
        <w:t>ổ</w:t>
      </w:r>
      <w:r w:rsidR="0017165D" w:rsidRPr="00EC3814">
        <w:rPr>
          <w:rFonts w:eastAsia="Arial"/>
          <w:i/>
          <w:sz w:val="26"/>
          <w:szCs w:val="26"/>
        </w:rPr>
        <w:t>i;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 con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t;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mòn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rãnh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p ngàm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t”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Bánh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ră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ào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p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z w:val="26"/>
          <w:szCs w:val="26"/>
        </w:rPr>
        <w:t>hoàn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toàn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hoặc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bị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z w:val="26"/>
          <w:szCs w:val="26"/>
        </w:rPr>
        <w:t>hãm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ở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oài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ị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z w:val="26"/>
          <w:szCs w:val="26"/>
        </w:rPr>
        <w:t>trí</w:t>
      </w:r>
      <w:r w:rsidRPr="00EC3814">
        <w:rPr>
          <w:spacing w:val="1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ào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kh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p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ặc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dù</w:t>
      </w:r>
      <w:r w:rsidRPr="00EC3814">
        <w:rPr>
          <w:spacing w:val="9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ã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ạt</w:t>
      </w:r>
    </w:p>
    <w:p w:rsidR="0017165D" w:rsidRDefault="00EC3814" w:rsidP="009153FE">
      <w:pPr>
        <w:widowControl w:val="0"/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 w:rsidR="0017165D" w:rsidRPr="00EC3814">
        <w:rPr>
          <w:sz w:val="26"/>
          <w:szCs w:val="26"/>
        </w:rPr>
        <w:t>ủ</w:t>
      </w:r>
      <w:r w:rsidR="0017165D" w:rsidRPr="00EC3814">
        <w:rPr>
          <w:spacing w:val="-1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hành</w:t>
      </w:r>
      <w:r w:rsidR="0017165D" w:rsidRPr="00EC3814">
        <w:rPr>
          <w:spacing w:val="-3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trình</w:t>
      </w:r>
      <w:r w:rsidR="0017165D" w:rsidRPr="00EC3814">
        <w:rPr>
          <w:spacing w:val="-1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 xml:space="preserve">tay </w:t>
      </w:r>
      <w:r w:rsidR="0017165D" w:rsidRPr="00EC3814">
        <w:rPr>
          <w:spacing w:val="-5"/>
          <w:w w:val="99"/>
          <w:sz w:val="26"/>
          <w:szCs w:val="26"/>
        </w:rPr>
        <w:t>g</w:t>
      </w:r>
      <w:r w:rsidR="0017165D" w:rsidRPr="00EC3814">
        <w:rPr>
          <w:w w:val="99"/>
          <w:sz w:val="26"/>
          <w:szCs w:val="26"/>
        </w:rPr>
        <w:t>ạ</w:t>
      </w:r>
      <w:r w:rsidR="0017165D" w:rsidRPr="00EC3814">
        <w:rPr>
          <w:sz w:val="26"/>
          <w:szCs w:val="26"/>
        </w:rPr>
        <w:t>t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46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pacing w:val="5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 w:rsidRPr="00EC3814">
        <w:rPr>
          <w:rFonts w:eastAsia="Arial"/>
          <w:i/>
          <w:w w:val="110"/>
          <w:sz w:val="26"/>
          <w:szCs w:val="26"/>
        </w:rPr>
        <w:t>Đ</w:t>
      </w:r>
      <w:r w:rsidR="0017165D" w:rsidRPr="00EC3814">
        <w:rPr>
          <w:rFonts w:eastAsia="Arial"/>
          <w:i/>
          <w:spacing w:val="-1"/>
          <w:w w:val="110"/>
          <w:sz w:val="26"/>
          <w:szCs w:val="26"/>
        </w:rPr>
        <w:t>ứ</w:t>
      </w:r>
      <w:r w:rsidR="0017165D" w:rsidRPr="00EC3814">
        <w:rPr>
          <w:rFonts w:eastAsia="Arial"/>
          <w:i/>
          <w:w w:val="110"/>
          <w:sz w:val="26"/>
          <w:szCs w:val="26"/>
        </w:rPr>
        <w:t>t</w:t>
      </w:r>
      <w:r w:rsidR="0017165D" w:rsidRPr="00EC3814">
        <w:rPr>
          <w:rFonts w:eastAsia="Arial"/>
          <w:i/>
          <w:spacing w:val="-5"/>
          <w:w w:val="1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then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lastRenderedPageBreak/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tay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t;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Gãy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;</w:t>
      </w:r>
      <w:r w:rsidRPr="00EC3814">
        <w:rPr>
          <w:rFonts w:eastAsia="Arial"/>
          <w:i/>
          <w:spacing w:val="69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Gãy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con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t;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Gãy 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hanh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 , bánh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tay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mà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47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pacing w:val="5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</w:t>
      </w:r>
      <w:r w:rsidR="0017165D" w:rsidRPr="00EC3814">
        <w:rPr>
          <w:rFonts w:eastAsia="Arial"/>
          <w:i/>
          <w:sz w:val="26"/>
          <w:szCs w:val="26"/>
        </w:rPr>
        <w:t>ự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cơ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hã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: Lò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z w:val="26"/>
          <w:szCs w:val="26"/>
        </w:rPr>
        <w:t>o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q</w:t>
      </w:r>
      <w:r w:rsidRPr="00EC3814">
        <w:rPr>
          <w:rFonts w:eastAsia="Arial"/>
          <w:i/>
          <w:sz w:val="26"/>
          <w:szCs w:val="26"/>
        </w:rPr>
        <w:t>uá;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ỗ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5"/>
          <w:sz w:val="26"/>
          <w:szCs w:val="26"/>
        </w:rPr>
        <w:t>ã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òn”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Tự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phát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ắt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chuyển</w:t>
      </w:r>
      <w:r w:rsidRPr="00EC3814">
        <w:rPr>
          <w:spacing w:val="-6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chạy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dao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48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pacing w:val="5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tu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z w:val="26"/>
          <w:szCs w:val="26"/>
        </w:rPr>
        <w:t>t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z w:val="26"/>
          <w:szCs w:val="26"/>
        </w:rPr>
        <w:t>ỏ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ác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pacing w:val="5"/>
          <w:sz w:val="26"/>
          <w:szCs w:val="26"/>
        </w:rPr>
        <w:t>ể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(như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án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ly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p)”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z w:val="26"/>
          <w:szCs w:val="26"/>
        </w:rPr>
        <w:t>ẹ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4"/>
          <w:sz w:val="26"/>
          <w:szCs w:val="26"/>
        </w:rPr>
        <w:t>ứ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49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pacing w:val="5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Gãy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con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t;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Gãy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t;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tu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5"/>
          <w:sz w:val="26"/>
          <w:szCs w:val="26"/>
        </w:rPr>
        <w:t>ỏ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các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pacing w:val="5"/>
          <w:sz w:val="26"/>
          <w:szCs w:val="26"/>
        </w:rPr>
        <w:t>ể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Các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bánh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răng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dịch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chuyển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z w:val="26"/>
          <w:szCs w:val="26"/>
        </w:rPr>
        <w:t>tự do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trên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hông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>theo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sự</w:t>
      </w:r>
      <w:r w:rsidRPr="00EC3814">
        <w:rPr>
          <w:spacing w:val="-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iều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hi</w:t>
      </w:r>
      <w:r w:rsidRPr="00EC3814">
        <w:rPr>
          <w:spacing w:val="5"/>
          <w:sz w:val="26"/>
          <w:szCs w:val="26"/>
        </w:rPr>
        <w:t>ể</w:t>
      </w:r>
      <w:r w:rsidRPr="00EC3814">
        <w:rPr>
          <w:sz w:val="26"/>
          <w:szCs w:val="26"/>
        </w:rPr>
        <w:t>n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>của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tay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ạt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50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thanh răng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cong;</w:t>
      </w:r>
      <w:r w:rsidR="0017165D"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pacing w:val="5"/>
          <w:sz w:val="26"/>
          <w:szCs w:val="26"/>
        </w:rPr>
        <w:t>ã</w:t>
      </w:r>
      <w:r w:rsidR="0017165D" w:rsidRPr="00EC3814">
        <w:rPr>
          <w:rFonts w:eastAsia="Arial"/>
          <w:i/>
          <w:sz w:val="26"/>
          <w:szCs w:val="26"/>
        </w:rPr>
        <w:t>y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răng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răng 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các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bánh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ră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”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áo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ra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ồ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-5"/>
          <w:sz w:val="26"/>
          <w:szCs w:val="26"/>
        </w:rPr>
        <w:t>ạ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;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, 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5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bá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ó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gãy.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51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Gãy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con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4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t;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20" w:bottom="280" w:left="1340" w:header="720" w:footer="720" w:gutter="0"/>
          <w:cols w:space="720"/>
        </w:sectPr>
      </w:pPr>
      <w:r w:rsidRPr="00EC3814">
        <w:rPr>
          <w:rFonts w:eastAsia="Arial"/>
          <w:i/>
          <w:sz w:val="26"/>
          <w:szCs w:val="26"/>
        </w:rPr>
        <w:t>Gãy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t;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tu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5"/>
          <w:sz w:val="26"/>
          <w:szCs w:val="26"/>
        </w:rPr>
        <w:t>ỏ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các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pacing w:val="5"/>
          <w:sz w:val="26"/>
          <w:szCs w:val="26"/>
        </w:rPr>
        <w:t>ể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lastRenderedPageBreak/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4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t;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t;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 w:rsidRPr="00EC3814">
        <w:rPr>
          <w:rFonts w:eastAsia="Arial"/>
          <w:w w:val="111"/>
          <w:sz w:val="26"/>
          <w:szCs w:val="26"/>
        </w:rPr>
        <w:t>Đ</w:t>
      </w:r>
      <w:r w:rsidRPr="00EC3814">
        <w:rPr>
          <w:rFonts w:eastAsia="Arial"/>
          <w:w w:val="111"/>
          <w:sz w:val="26"/>
          <w:szCs w:val="26"/>
        </w:rPr>
        <w:t>ặ</w:t>
      </w:r>
      <w:r w:rsidRPr="00EC3814">
        <w:rPr>
          <w:rFonts w:eastAsia="Arial"/>
          <w:w w:val="111"/>
          <w:sz w:val="26"/>
          <w:szCs w:val="26"/>
        </w:rPr>
        <w:t>t</w:t>
      </w:r>
      <w:r w:rsidRPr="00EC3814">
        <w:rPr>
          <w:rFonts w:eastAsia="Arial"/>
          <w:spacing w:val="-7"/>
          <w:w w:val="1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gàm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52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z w:val="26"/>
          <w:szCs w:val="26"/>
        </w:rPr>
        <w:t>t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z w:val="26"/>
          <w:szCs w:val="26"/>
        </w:rPr>
        <w:t>ỏ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ác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pacing w:val="5"/>
          <w:sz w:val="26"/>
          <w:szCs w:val="26"/>
        </w:rPr>
        <w:t>ể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(như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án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ly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p)”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11"/>
          <w:sz w:val="26"/>
          <w:szCs w:val="26"/>
        </w:rPr>
        <w:t>Đ</w:t>
      </w:r>
      <w:r w:rsidRPr="00EC3814">
        <w:rPr>
          <w:rFonts w:eastAsia="Arial"/>
          <w:w w:val="111"/>
          <w:sz w:val="26"/>
          <w:szCs w:val="26"/>
        </w:rPr>
        <w:t>ặ</w:t>
      </w:r>
      <w:r w:rsidRPr="00EC3814">
        <w:rPr>
          <w:rFonts w:eastAsia="Arial"/>
          <w:w w:val="111"/>
          <w:sz w:val="26"/>
          <w:szCs w:val="26"/>
        </w:rPr>
        <w:t>t</w:t>
      </w:r>
      <w:r w:rsidRPr="00EC3814">
        <w:rPr>
          <w:rFonts w:eastAsia="Arial"/>
          <w:spacing w:val="-7"/>
          <w:w w:val="1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gàm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trí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t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53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</w:t>
      </w:r>
      <w:r w:rsidR="0017165D" w:rsidRPr="00EC3814">
        <w:rPr>
          <w:rFonts w:eastAsia="Arial"/>
          <w:i/>
          <w:sz w:val="26"/>
          <w:szCs w:val="26"/>
        </w:rPr>
        <w:t>ự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cơ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hã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: Lò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z w:val="26"/>
          <w:szCs w:val="26"/>
        </w:rPr>
        <w:t>o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q</w:t>
      </w:r>
      <w:r w:rsidRPr="00EC3814">
        <w:rPr>
          <w:rFonts w:eastAsia="Arial"/>
          <w:i/>
          <w:sz w:val="26"/>
          <w:szCs w:val="26"/>
        </w:rPr>
        <w:t>uá;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ỗ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5"/>
          <w:sz w:val="26"/>
          <w:szCs w:val="26"/>
        </w:rPr>
        <w:t>ã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òn”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11"/>
          <w:sz w:val="26"/>
          <w:szCs w:val="26"/>
        </w:rPr>
        <w:t>Đ</w:t>
      </w:r>
      <w:r w:rsidRPr="00EC3814">
        <w:rPr>
          <w:rFonts w:eastAsia="Arial"/>
          <w:w w:val="111"/>
          <w:sz w:val="26"/>
          <w:szCs w:val="26"/>
        </w:rPr>
        <w:t>ặ</w:t>
      </w:r>
      <w:r w:rsidRPr="00EC3814">
        <w:rPr>
          <w:rFonts w:eastAsia="Arial"/>
          <w:w w:val="111"/>
          <w:sz w:val="26"/>
          <w:szCs w:val="26"/>
        </w:rPr>
        <w:t>t</w:t>
      </w:r>
      <w:r w:rsidRPr="00EC3814">
        <w:rPr>
          <w:rFonts w:eastAsia="Arial"/>
          <w:spacing w:val="-7"/>
          <w:w w:val="1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gàm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trí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t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54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 w:rsidRPr="00EC3814">
        <w:rPr>
          <w:rFonts w:eastAsia="Arial"/>
          <w:i/>
          <w:w w:val="110"/>
          <w:sz w:val="26"/>
          <w:szCs w:val="26"/>
        </w:rPr>
        <w:t>Đ</w:t>
      </w:r>
      <w:r w:rsidR="0017165D" w:rsidRPr="00EC3814">
        <w:rPr>
          <w:rFonts w:eastAsia="Arial"/>
          <w:i/>
          <w:spacing w:val="-1"/>
          <w:w w:val="110"/>
          <w:sz w:val="26"/>
          <w:szCs w:val="26"/>
        </w:rPr>
        <w:t>ứ</w:t>
      </w:r>
      <w:r w:rsidR="0017165D" w:rsidRPr="00EC3814">
        <w:rPr>
          <w:rFonts w:eastAsia="Arial"/>
          <w:i/>
          <w:w w:val="110"/>
          <w:sz w:val="26"/>
          <w:szCs w:val="26"/>
        </w:rPr>
        <w:t>t</w:t>
      </w:r>
      <w:r w:rsidR="0017165D" w:rsidRPr="00EC3814">
        <w:rPr>
          <w:rFonts w:eastAsia="Arial"/>
          <w:i/>
          <w:spacing w:val="-5"/>
          <w:w w:val="1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pacing w:val="5"/>
          <w:sz w:val="26"/>
          <w:szCs w:val="26"/>
        </w:rPr>
        <w:t>e</w:t>
      </w:r>
      <w:r w:rsidR="0017165D" w:rsidRPr="00EC3814">
        <w:rPr>
          <w:rFonts w:eastAsia="Arial"/>
          <w:i/>
          <w:sz w:val="26"/>
          <w:szCs w:val="26"/>
        </w:rPr>
        <w:t>n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ch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tay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t;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Gãy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5"/>
          <w:sz w:val="26"/>
          <w:szCs w:val="26"/>
        </w:rPr>
        <w:t>gà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t;</w:t>
      </w:r>
      <w:r w:rsidR="009153FE" w:rsidRPr="009153FE">
        <w:rPr>
          <w:rFonts w:eastAsia="Arial"/>
          <w:b/>
          <w:i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Gãy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con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r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t;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Gãy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 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thanh 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, bánh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 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r</w:t>
      </w:r>
      <w:r w:rsidRPr="00EC3814">
        <w:rPr>
          <w:rFonts w:eastAsia="Arial"/>
          <w:i/>
          <w:sz w:val="26"/>
          <w:szCs w:val="26"/>
        </w:rPr>
        <w:t>ăng”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mã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gãy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vì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5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ày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ễ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gãy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bá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g; 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ư</w:t>
      </w:r>
      <w:r w:rsidRPr="00EC3814">
        <w:rPr>
          <w:rFonts w:eastAsia="Arial"/>
          <w:spacing w:val="3"/>
          <w:sz w:val="26"/>
          <w:szCs w:val="26"/>
        </w:rPr>
        <w:t>ơ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z w:val="26"/>
          <w:szCs w:val="26"/>
        </w:rPr>
        <w:t>háp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55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thanh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kéo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ác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bánh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ăn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hay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ổ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;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con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t;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 rãnh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t”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4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t;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t;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 w:rsidRPr="00EC3814">
        <w:rPr>
          <w:rFonts w:eastAsia="Arial"/>
          <w:w w:val="111"/>
          <w:sz w:val="26"/>
          <w:szCs w:val="26"/>
        </w:rPr>
        <w:t>Đ</w:t>
      </w:r>
      <w:r w:rsidRPr="00EC3814">
        <w:rPr>
          <w:rFonts w:eastAsia="Arial"/>
          <w:w w:val="111"/>
          <w:sz w:val="26"/>
          <w:szCs w:val="26"/>
        </w:rPr>
        <w:t>ặ</w:t>
      </w:r>
      <w:r w:rsidRPr="00EC3814">
        <w:rPr>
          <w:rFonts w:eastAsia="Arial"/>
          <w:w w:val="111"/>
          <w:sz w:val="26"/>
          <w:szCs w:val="26"/>
        </w:rPr>
        <w:t>t</w:t>
      </w:r>
      <w:r w:rsidRPr="00EC3814">
        <w:rPr>
          <w:rFonts w:eastAsia="Arial"/>
          <w:spacing w:val="-7"/>
          <w:w w:val="1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gàm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56: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 b)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 c)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z w:val="26"/>
          <w:szCs w:val="26"/>
        </w:rPr>
        <w:t>u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oá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ẫ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u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57: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 b)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 c)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z w:val="26"/>
          <w:szCs w:val="26"/>
        </w:rPr>
        <w:t>u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oá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ẫ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u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58: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 b)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c)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z w:val="26"/>
          <w:szCs w:val="26"/>
        </w:rPr>
        <w:t>u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d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oá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ẫ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u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59: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 b)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ãm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oá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ẫ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u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lastRenderedPageBreak/>
        <w:t xml:space="preserve">Câu </w:t>
      </w:r>
      <w:r w:rsidR="0017165D" w:rsidRPr="00EC3814">
        <w:rPr>
          <w:rFonts w:eastAsia="Arial"/>
          <w:sz w:val="26"/>
          <w:szCs w:val="26"/>
        </w:rPr>
        <w:t>60: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 b)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pacing w:val="5"/>
          <w:sz w:val="26"/>
          <w:szCs w:val="26"/>
        </w:rPr>
        <w:t>li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c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oá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ẫ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u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61: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40" w:bottom="280" w:left="1340" w:header="720" w:footer="720" w:gutter="0"/>
          <w:cols w:space="720"/>
        </w:sect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lastRenderedPageBreak/>
        <w:t>b)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 c)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pacing w:val="5"/>
          <w:sz w:val="26"/>
          <w:szCs w:val="26"/>
        </w:rPr>
        <w:t>li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c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pacing w:val="5"/>
          <w:sz w:val="26"/>
          <w:szCs w:val="26"/>
        </w:rPr>
        <w:t>li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ay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62: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5"/>
          <w:sz w:val="26"/>
          <w:szCs w:val="26"/>
        </w:rPr>
        <w:t>ì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ự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4"/>
          <w:sz w:val="26"/>
          <w:szCs w:val="26"/>
        </w:rPr>
        <w:t>ừ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ậ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tác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trí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ã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4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ị</w:t>
      </w:r>
      <w:r w:rsidRPr="00EC3814">
        <w:rPr>
          <w:rFonts w:eastAsia="Arial"/>
          <w:sz w:val="26"/>
          <w:szCs w:val="26"/>
        </w:rPr>
        <w:t>nh tr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c.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b)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7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5"/>
          <w:sz w:val="26"/>
          <w:szCs w:val="26"/>
        </w:rPr>
        <w:t>ì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ự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pacing w:val="5"/>
          <w:sz w:val="26"/>
          <w:szCs w:val="26"/>
        </w:rPr>
        <w:t>í</w:t>
      </w:r>
      <w:r w:rsidRPr="00EC3814">
        <w:rPr>
          <w:rFonts w:eastAsia="Arial"/>
          <w:sz w:val="26"/>
          <w:szCs w:val="26"/>
        </w:rPr>
        <w:t>ch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á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. 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63: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09"/>
          <w:sz w:val="26"/>
          <w:szCs w:val="26"/>
        </w:rPr>
        <w:t>Đ</w:t>
      </w:r>
      <w:r w:rsidR="0017165D" w:rsidRPr="00EC3814">
        <w:rPr>
          <w:rFonts w:eastAsia="Arial"/>
          <w:w w:val="109"/>
          <w:sz w:val="26"/>
          <w:szCs w:val="26"/>
        </w:rPr>
        <w:t>ây</w:t>
      </w:r>
      <w:r w:rsidR="0017165D" w:rsidRPr="00EC3814">
        <w:rPr>
          <w:rFonts w:eastAsia="Arial"/>
          <w:spacing w:val="-5"/>
          <w:w w:val="10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?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5"/>
          <w:sz w:val="26"/>
          <w:szCs w:val="26"/>
        </w:rPr>
        <w:t>ì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ự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-1"/>
          <w:sz w:val="26"/>
          <w:szCs w:val="26"/>
        </w:rPr>
        <w:t>ừ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ậ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tác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trí</w:t>
      </w:r>
      <w:r w:rsidR="009153FE">
        <w:rPr>
          <w:rFonts w:eastAsia="Arial"/>
          <w:b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ã</w:t>
      </w:r>
    </w:p>
    <w:p w:rsidR="0017165D" w:rsidRDefault="00EC3814" w:rsidP="009153FE">
      <w:pPr>
        <w:widowControl w:val="0"/>
        <w:jc w:val="both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64: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à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ù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ể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ự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huy</w:t>
      </w:r>
      <w:r w:rsidRPr="00EC3814">
        <w:rPr>
          <w:rFonts w:eastAsia="Arial"/>
          <w:spacing w:val="5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dao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àn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ao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ở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dao 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m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65: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li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ắ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dù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ể</w:t>
      </w:r>
    </w:p>
    <w:p w:rsidR="009153FE" w:rsidRPr="009153FE" w:rsidRDefault="0017165D" w:rsidP="009153FE">
      <w:pPr>
        <w:widowControl w:val="0"/>
        <w:jc w:val="both"/>
        <w:rPr>
          <w:rFonts w:eastAsia="Arial"/>
          <w:b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ch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5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5"/>
          <w:sz w:val="26"/>
          <w:szCs w:val="26"/>
        </w:rPr>
        <w:t>ò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3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10"/>
          <w:sz w:val="26"/>
          <w:szCs w:val="26"/>
        </w:rPr>
        <w:t>ị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66: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ùng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ể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10"/>
          <w:sz w:val="26"/>
          <w:szCs w:val="26"/>
        </w:rPr>
        <w:t>ị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í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ậ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4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ị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trí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như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u</w:t>
      </w:r>
    </w:p>
    <w:p w:rsidR="009153FE" w:rsidRPr="009153FE" w:rsidRDefault="0017165D" w:rsidP="009153FE">
      <w:pPr>
        <w:widowControl w:val="0"/>
        <w:jc w:val="both"/>
        <w:rPr>
          <w:rFonts w:eastAsia="Arial"/>
          <w:b/>
          <w:sz w:val="26"/>
          <w:szCs w:val="26"/>
        </w:rPr>
      </w:pPr>
      <w:r w:rsidRPr="00EC3814">
        <w:rPr>
          <w:rFonts w:eastAsia="Arial"/>
          <w:sz w:val="26"/>
          <w:szCs w:val="26"/>
        </w:rPr>
        <w:t>revonve,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máy và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ài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dao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trí,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tay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 xml:space="preserve">máy v.v.… 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67: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oá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5"/>
          <w:sz w:val="26"/>
          <w:szCs w:val="26"/>
        </w:rPr>
        <w:t>ẫ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a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ùng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ể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tác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ùng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-5"/>
          <w:sz w:val="26"/>
          <w:szCs w:val="26"/>
        </w:rPr>
        <w:t>ú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ai</w:t>
      </w:r>
      <w:r w:rsidRPr="00EC3814">
        <w:rPr>
          <w:rFonts w:eastAsia="Arial"/>
          <w:spacing w:val="7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ụ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68: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li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q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ay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ù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ể</w:t>
      </w:r>
    </w:p>
    <w:p w:rsidR="009153FE" w:rsidRPr="009153FE" w:rsidRDefault="0017165D" w:rsidP="009153FE">
      <w:pPr>
        <w:widowControl w:val="0"/>
        <w:jc w:val="both"/>
        <w:rPr>
          <w:rFonts w:eastAsia="Arial"/>
          <w:b/>
          <w:sz w:val="26"/>
          <w:szCs w:val="26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ch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5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5"/>
          <w:sz w:val="26"/>
          <w:szCs w:val="26"/>
        </w:rPr>
        <w:t>ò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3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10"/>
          <w:sz w:val="26"/>
          <w:szCs w:val="26"/>
        </w:rPr>
        <w:t>ị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ên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xu</w:t>
      </w:r>
      <w:r w:rsidRPr="00EC3814">
        <w:rPr>
          <w:rFonts w:eastAsia="Arial"/>
          <w:spacing w:val="5"/>
          <w:sz w:val="26"/>
          <w:szCs w:val="26"/>
        </w:rPr>
        <w:t>ố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 xml:space="preserve">g. 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69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à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ử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ỳ</w:t>
      </w:r>
      <w:r w:rsidR="0017165D" w:rsidRPr="00EC3814">
        <w:rPr>
          <w:rFonts w:eastAsia="Arial"/>
          <w:i/>
          <w:sz w:val="26"/>
          <w:szCs w:val="26"/>
        </w:rPr>
        <w:t xml:space="preserve"> b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t,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kh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ph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tác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pacing w:val="5"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cơ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z w:val="26"/>
          <w:szCs w:val="26"/>
        </w:rPr>
        <w:t>ê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d</w:t>
      </w:r>
      <w:r w:rsidR="0017165D" w:rsidRPr="00EC3814">
        <w:rPr>
          <w:rFonts w:eastAsia="Arial"/>
          <w:i/>
          <w:spacing w:val="-5"/>
          <w:sz w:val="26"/>
          <w:szCs w:val="26"/>
        </w:rPr>
        <w:t>ị</w:t>
      </w:r>
      <w:r w:rsidR="0017165D" w:rsidRPr="00EC3814">
        <w:rPr>
          <w:rFonts w:eastAsia="Arial"/>
          <w:i/>
          <w:sz w:val="26"/>
          <w:szCs w:val="26"/>
        </w:rPr>
        <w:t>ch.”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Cơ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cấu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làm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iệc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>chính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>xác,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>hạn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chế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c</w:t>
      </w:r>
      <w:r w:rsidRPr="00EC3814">
        <w:rPr>
          <w:spacing w:val="-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úng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hành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trình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yêu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cầu.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70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 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à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pacing w:val="5"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ạ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ọ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vào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cơ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ấ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ở</w:t>
      </w:r>
      <w:r w:rsidRPr="00EC3814">
        <w:rPr>
          <w:rFonts w:eastAsia="Arial"/>
          <w:i/>
          <w:sz w:val="26"/>
          <w:szCs w:val="26"/>
        </w:rPr>
        <w:t xml:space="preserve"> ch</w:t>
      </w:r>
      <w:r w:rsidRPr="00EC3814">
        <w:rPr>
          <w:rFonts w:eastAsia="Arial"/>
          <w:i/>
          <w:sz w:val="26"/>
          <w:szCs w:val="26"/>
        </w:rPr>
        <w:t>ỗ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ly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(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g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á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2"/>
          <w:sz w:val="26"/>
          <w:szCs w:val="26"/>
        </w:rPr>
        <w:t>ỡ</w:t>
      </w:r>
      <w:r w:rsidRPr="00EC3814">
        <w:rPr>
          <w:rFonts w:eastAsia="Arial"/>
          <w:i/>
          <w:sz w:val="26"/>
          <w:szCs w:val="26"/>
        </w:rPr>
        <w:t>)”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ự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pacing w:val="5"/>
          <w:sz w:val="26"/>
          <w:szCs w:val="26"/>
        </w:rPr>
        <w:t>íc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á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71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ch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à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Lò</w:t>
      </w:r>
      <w:r w:rsidR="0017165D" w:rsidRPr="00EC3814">
        <w:rPr>
          <w:rFonts w:eastAsia="Arial"/>
          <w:i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xo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u;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Mòn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các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pacing w:val="5"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ghép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ren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vít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5"/>
          <w:sz w:val="26"/>
          <w:szCs w:val="26"/>
        </w:rPr>
        <w:t>ã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ữ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ỳ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9153FE" w:rsidRPr="009153FE" w:rsidRDefault="0017165D" w:rsidP="009153FE">
      <w:pPr>
        <w:widowControl w:val="0"/>
        <w:jc w:val="both"/>
        <w:rPr>
          <w:rFonts w:eastAsia="Arial"/>
          <w:b/>
          <w:spacing w:val="-2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5"/>
          <w:sz w:val="26"/>
          <w:szCs w:val="26"/>
        </w:rPr>
        <w:t>ì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có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ữ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ỳ</w:t>
      </w:r>
      <w:r w:rsidRPr="00EC3814">
        <w:rPr>
          <w:rFonts w:eastAsia="Arial"/>
          <w:sz w:val="26"/>
          <w:szCs w:val="26"/>
        </w:rPr>
        <w:t>,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trí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í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w w:val="99"/>
          <w:sz w:val="26"/>
          <w:szCs w:val="26"/>
        </w:rPr>
        <w:t>x</w:t>
      </w:r>
      <w:r w:rsidRPr="00EC3814">
        <w:rPr>
          <w:rFonts w:eastAsia="Arial"/>
          <w:w w:val="99"/>
          <w:sz w:val="26"/>
          <w:szCs w:val="26"/>
        </w:rPr>
        <w:t xml:space="preserve">ác </w:t>
      </w:r>
    </w:p>
    <w:p w:rsidR="00FF396F" w:rsidRPr="00EC3814" w:rsidRDefault="009153FE" w:rsidP="009153FE">
      <w:pPr>
        <w:widowControl w:val="0"/>
        <w:jc w:val="both"/>
        <w:rPr>
          <w:rFonts w:eastAsia="Arial"/>
        </w:rPr>
      </w:pPr>
      <w:r w:rsidRPr="009153FE">
        <w:rPr>
          <w:rFonts w:eastAsia="Arial"/>
          <w:b/>
          <w:spacing w:val="-2"/>
        </w:rPr>
        <w:t xml:space="preserve">Câu </w:t>
      </w:r>
      <w:r w:rsidR="0017165D" w:rsidRPr="00EC3814">
        <w:rPr>
          <w:rFonts w:eastAsia="Arial"/>
          <w:spacing w:val="-2"/>
        </w:rPr>
        <w:t>7</w:t>
      </w:r>
      <w:r w:rsidR="0017165D" w:rsidRPr="00EC3814">
        <w:rPr>
          <w:rFonts w:eastAsia="Arial"/>
        </w:rPr>
        <w:t>2</w:t>
      </w:r>
      <w:r w:rsidR="0017165D" w:rsidRPr="00EC3814">
        <w:rPr>
          <w:rFonts w:eastAsia="Arial"/>
          <w:spacing w:val="5"/>
        </w:rPr>
        <w:t xml:space="preserve"> </w:t>
      </w:r>
      <w:r w:rsidR="0017165D" w:rsidRPr="00EC3814">
        <w:rPr>
          <w:rFonts w:eastAsia="Arial"/>
        </w:rPr>
        <w:t>:</w:t>
      </w:r>
      <w:r w:rsidR="0017165D" w:rsidRPr="00EC3814">
        <w:rPr>
          <w:rFonts w:eastAsia="Arial"/>
          <w:spacing w:val="10"/>
        </w:rPr>
        <w:t xml:space="preserve"> </w:t>
      </w:r>
      <w:r w:rsidR="0017165D" w:rsidRPr="00EC3814">
        <w:rPr>
          <w:rFonts w:eastAsia="Arial"/>
          <w:spacing w:val="-2"/>
        </w:rPr>
        <w:t>D</w:t>
      </w:r>
      <w:r w:rsidR="0017165D" w:rsidRPr="00EC3814">
        <w:rPr>
          <w:rFonts w:eastAsia="Arial"/>
        </w:rPr>
        <w:t>ự</w:t>
      </w:r>
      <w:r w:rsidR="0017165D" w:rsidRPr="00EC3814">
        <w:rPr>
          <w:rFonts w:eastAsia="Arial"/>
          <w:spacing w:val="6"/>
        </w:rPr>
        <w:t xml:space="preserve"> </w:t>
      </w:r>
      <w:r w:rsidR="00EC3814">
        <w:rPr>
          <w:rFonts w:eastAsia="Arial"/>
          <w:spacing w:val="-2"/>
        </w:rPr>
        <w:t>đ</w:t>
      </w:r>
      <w:r w:rsidR="0017165D" w:rsidRPr="00EC3814">
        <w:rPr>
          <w:rFonts w:eastAsia="Arial"/>
          <w:spacing w:val="-2"/>
        </w:rPr>
        <w:t>oá</w:t>
      </w:r>
      <w:r w:rsidR="0017165D" w:rsidRPr="00EC3814">
        <w:rPr>
          <w:rFonts w:eastAsia="Arial"/>
        </w:rPr>
        <w:t>n</w:t>
      </w:r>
      <w:r w:rsidR="0017165D" w:rsidRPr="00EC3814">
        <w:rPr>
          <w:rFonts w:eastAsia="Arial"/>
          <w:spacing w:val="5"/>
        </w:rPr>
        <w:t xml:space="preserve"> </w:t>
      </w:r>
      <w:r w:rsidR="0017165D" w:rsidRPr="00EC3814">
        <w:rPr>
          <w:rFonts w:eastAsia="Arial"/>
          <w:spacing w:val="-2"/>
        </w:rPr>
        <w:t>h</w:t>
      </w:r>
      <w:r w:rsidR="0017165D" w:rsidRPr="00EC3814">
        <w:rPr>
          <w:rFonts w:eastAsia="Arial"/>
        </w:rPr>
        <w:t>ư</w:t>
      </w:r>
      <w:r w:rsidR="0017165D" w:rsidRPr="00EC3814">
        <w:rPr>
          <w:rFonts w:eastAsia="Arial"/>
          <w:spacing w:val="6"/>
        </w:rPr>
        <w:t xml:space="preserve"> </w:t>
      </w:r>
      <w:r w:rsidR="0017165D" w:rsidRPr="00EC3814">
        <w:rPr>
          <w:rFonts w:eastAsia="Arial"/>
          <w:spacing w:val="-2"/>
        </w:rPr>
        <w:t>h</w:t>
      </w:r>
      <w:r w:rsidR="0017165D" w:rsidRPr="00EC3814">
        <w:rPr>
          <w:rFonts w:eastAsia="Arial"/>
          <w:spacing w:val="-2"/>
        </w:rPr>
        <w:t>ỏ</w:t>
      </w:r>
      <w:r w:rsidR="0017165D" w:rsidRPr="00EC3814">
        <w:rPr>
          <w:rFonts w:eastAsia="Arial"/>
          <w:spacing w:val="-2"/>
        </w:rPr>
        <w:t>n</w:t>
      </w:r>
      <w:r w:rsidR="0017165D" w:rsidRPr="00EC3814">
        <w:rPr>
          <w:rFonts w:eastAsia="Arial"/>
        </w:rPr>
        <w:t>g</w:t>
      </w:r>
      <w:r w:rsidR="0017165D" w:rsidRPr="00EC3814">
        <w:rPr>
          <w:rFonts w:eastAsia="Arial"/>
          <w:spacing w:val="5"/>
        </w:rPr>
        <w:t xml:space="preserve"> </w:t>
      </w:r>
      <w:r w:rsidR="0017165D" w:rsidRPr="00EC3814">
        <w:rPr>
          <w:rFonts w:eastAsia="Arial"/>
          <w:spacing w:val="2"/>
        </w:rPr>
        <w:t>t</w:t>
      </w:r>
      <w:r w:rsidR="0017165D" w:rsidRPr="00EC3814">
        <w:rPr>
          <w:rFonts w:eastAsia="Arial"/>
          <w:spacing w:val="-2"/>
        </w:rPr>
        <w:t>h</w:t>
      </w:r>
      <w:r w:rsidR="0017165D" w:rsidRPr="00EC3814">
        <w:rPr>
          <w:rFonts w:eastAsia="Arial"/>
          <w:spacing w:val="-5"/>
        </w:rPr>
        <w:t>ư</w:t>
      </w:r>
      <w:r w:rsidR="0017165D" w:rsidRPr="00EC3814">
        <w:rPr>
          <w:rFonts w:eastAsia="Arial"/>
          <w:spacing w:val="2"/>
        </w:rPr>
        <w:t>ờ</w:t>
      </w:r>
      <w:r w:rsidR="0017165D" w:rsidRPr="00EC3814">
        <w:rPr>
          <w:rFonts w:eastAsia="Arial"/>
          <w:spacing w:val="-2"/>
        </w:rPr>
        <w:t>n</w:t>
      </w:r>
      <w:r w:rsidR="0017165D" w:rsidRPr="00EC3814">
        <w:rPr>
          <w:rFonts w:eastAsia="Arial"/>
        </w:rPr>
        <w:t>g</w:t>
      </w:r>
      <w:r w:rsidR="0017165D" w:rsidRPr="00EC3814">
        <w:rPr>
          <w:rFonts w:eastAsia="Arial"/>
          <w:spacing w:val="6"/>
        </w:rPr>
        <w:t xml:space="preserve"> </w:t>
      </w:r>
      <w:r w:rsidR="0017165D" w:rsidRPr="00EC3814">
        <w:rPr>
          <w:rFonts w:eastAsia="Arial"/>
          <w:spacing w:val="-2"/>
        </w:rPr>
        <w:t>g</w:t>
      </w:r>
      <w:r w:rsidR="0017165D" w:rsidRPr="00EC3814">
        <w:rPr>
          <w:rFonts w:eastAsia="Arial"/>
          <w:spacing w:val="-2"/>
        </w:rPr>
        <w:t>ặ</w:t>
      </w:r>
      <w:r w:rsidR="0017165D" w:rsidRPr="00EC3814">
        <w:rPr>
          <w:rFonts w:eastAsia="Arial"/>
        </w:rPr>
        <w:t>p</w:t>
      </w:r>
      <w:r w:rsidR="0017165D" w:rsidRPr="00EC3814">
        <w:rPr>
          <w:rFonts w:eastAsia="Arial"/>
          <w:spacing w:val="5"/>
        </w:rPr>
        <w:t xml:space="preserve"> </w:t>
      </w:r>
      <w:r w:rsidR="0017165D" w:rsidRPr="00EC3814">
        <w:rPr>
          <w:rFonts w:eastAsia="Arial"/>
          <w:spacing w:val="-2"/>
        </w:rPr>
        <w:t>nh</w:t>
      </w:r>
      <w:r w:rsidR="0017165D" w:rsidRPr="00EC3814">
        <w:rPr>
          <w:rFonts w:eastAsia="Arial"/>
          <w:spacing w:val="-2"/>
        </w:rPr>
        <w:t>ấ</w:t>
      </w:r>
      <w:r w:rsidR="0017165D" w:rsidRPr="00EC3814">
        <w:rPr>
          <w:rFonts w:eastAsia="Arial"/>
        </w:rPr>
        <w:t>t</w:t>
      </w:r>
      <w:r w:rsidR="0017165D" w:rsidRPr="00EC3814">
        <w:rPr>
          <w:rFonts w:eastAsia="Arial"/>
          <w:spacing w:val="5"/>
        </w:rPr>
        <w:t xml:space="preserve"> </w:t>
      </w:r>
      <w:r w:rsidR="0017165D" w:rsidRPr="00EC3814">
        <w:rPr>
          <w:rFonts w:eastAsia="Arial"/>
        </w:rPr>
        <w:t>ở</w:t>
      </w:r>
      <w:r w:rsidR="0017165D" w:rsidRPr="00EC3814">
        <w:rPr>
          <w:rFonts w:eastAsia="Arial"/>
          <w:spacing w:val="4"/>
        </w:rPr>
        <w:t xml:space="preserve"> </w:t>
      </w:r>
      <w:r w:rsidR="0017165D" w:rsidRPr="00EC3814">
        <w:rPr>
          <w:rFonts w:eastAsia="Arial"/>
        </w:rPr>
        <w:t>cơ</w:t>
      </w:r>
      <w:r w:rsidR="0017165D" w:rsidRPr="00EC3814">
        <w:rPr>
          <w:rFonts w:eastAsia="Arial"/>
          <w:spacing w:val="4"/>
        </w:rPr>
        <w:t xml:space="preserve"> </w:t>
      </w:r>
      <w:r w:rsidR="0017165D" w:rsidRPr="00EC3814">
        <w:rPr>
          <w:rFonts w:eastAsia="Arial"/>
        </w:rPr>
        <w:t>c</w:t>
      </w:r>
      <w:r w:rsidR="0017165D" w:rsidRPr="00EC3814">
        <w:rPr>
          <w:rFonts w:eastAsia="Arial"/>
          <w:spacing w:val="-2"/>
        </w:rPr>
        <w:t>ấ</w:t>
      </w:r>
      <w:r w:rsidR="0017165D" w:rsidRPr="00EC3814">
        <w:rPr>
          <w:rFonts w:eastAsia="Arial"/>
        </w:rPr>
        <w:t xml:space="preserve">u </w:t>
      </w:r>
      <w:r w:rsidR="0017165D" w:rsidRPr="00EC3814">
        <w:rPr>
          <w:rFonts w:eastAsia="Arial"/>
          <w:spacing w:val="-2"/>
        </w:rPr>
        <w:t>h</w:t>
      </w:r>
      <w:r w:rsidR="0017165D" w:rsidRPr="00EC3814">
        <w:rPr>
          <w:rFonts w:eastAsia="Arial"/>
          <w:spacing w:val="-2"/>
        </w:rPr>
        <w:t>ạ</w:t>
      </w:r>
      <w:r w:rsidR="0017165D" w:rsidRPr="00EC3814">
        <w:rPr>
          <w:rFonts w:eastAsia="Arial"/>
        </w:rPr>
        <w:t>n</w:t>
      </w:r>
      <w:r w:rsidR="0017165D" w:rsidRPr="00EC3814">
        <w:rPr>
          <w:rFonts w:eastAsia="Arial"/>
          <w:spacing w:val="5"/>
        </w:rPr>
        <w:t xml:space="preserve"> </w:t>
      </w:r>
      <w:r w:rsidR="0017165D" w:rsidRPr="00EC3814">
        <w:rPr>
          <w:rFonts w:eastAsia="Arial"/>
        </w:rPr>
        <w:t>c</w:t>
      </w:r>
      <w:r w:rsidR="0017165D" w:rsidRPr="00EC3814">
        <w:rPr>
          <w:rFonts w:eastAsia="Arial"/>
          <w:spacing w:val="-2"/>
        </w:rPr>
        <w:t>h</w:t>
      </w:r>
      <w:r w:rsidR="0017165D" w:rsidRPr="00EC3814">
        <w:rPr>
          <w:rFonts w:eastAsia="Arial"/>
        </w:rPr>
        <w:t>ế</w:t>
      </w:r>
      <w:r w:rsidR="0017165D" w:rsidRPr="00EC3814">
        <w:rPr>
          <w:rFonts w:eastAsia="Arial"/>
          <w:spacing w:val="5"/>
        </w:rPr>
        <w:t xml:space="preserve"> </w:t>
      </w:r>
      <w:r w:rsidR="0017165D" w:rsidRPr="00EC3814">
        <w:rPr>
          <w:rFonts w:eastAsia="Arial"/>
          <w:spacing w:val="-2"/>
        </w:rPr>
        <w:t>hàn</w:t>
      </w:r>
      <w:r w:rsidR="0017165D" w:rsidRPr="00EC3814">
        <w:rPr>
          <w:rFonts w:eastAsia="Arial"/>
        </w:rPr>
        <w:t>h</w:t>
      </w:r>
      <w:r w:rsidR="0017165D" w:rsidRPr="00EC3814">
        <w:rPr>
          <w:rFonts w:eastAsia="Arial"/>
          <w:spacing w:val="5"/>
        </w:rPr>
        <w:t xml:space="preserve"> </w:t>
      </w:r>
      <w:r w:rsidR="0017165D" w:rsidRPr="00EC3814">
        <w:rPr>
          <w:rFonts w:eastAsia="Arial"/>
          <w:spacing w:val="2"/>
        </w:rPr>
        <w:t>t</w:t>
      </w:r>
      <w:r w:rsidR="0017165D" w:rsidRPr="00EC3814">
        <w:rPr>
          <w:rFonts w:eastAsia="Arial"/>
        </w:rPr>
        <w:t>r</w:t>
      </w:r>
      <w:r w:rsidR="0017165D" w:rsidRPr="00EC3814">
        <w:rPr>
          <w:rFonts w:eastAsia="Arial"/>
          <w:spacing w:val="2"/>
        </w:rPr>
        <w:t>ì</w:t>
      </w:r>
      <w:r w:rsidR="0017165D" w:rsidRPr="00EC3814">
        <w:rPr>
          <w:rFonts w:eastAsia="Arial"/>
          <w:spacing w:val="-2"/>
        </w:rPr>
        <w:t>n</w:t>
      </w:r>
      <w:r w:rsidR="0017165D" w:rsidRPr="00EC3814">
        <w:rPr>
          <w:rFonts w:eastAsia="Arial"/>
        </w:rPr>
        <w:t>h</w:t>
      </w:r>
      <w:r w:rsidR="0017165D" w:rsidRPr="00EC3814">
        <w:rPr>
          <w:rFonts w:eastAsia="Arial"/>
          <w:spacing w:val="6"/>
        </w:rPr>
        <w:t xml:space="preserve"> </w:t>
      </w:r>
      <w:r w:rsidR="0017165D" w:rsidRPr="00EC3814">
        <w:rPr>
          <w:rFonts w:eastAsia="Arial"/>
        </w:rPr>
        <w:t>k</w:t>
      </w:r>
      <w:r w:rsidR="0017165D" w:rsidRPr="00EC3814">
        <w:rPr>
          <w:rFonts w:eastAsia="Arial"/>
          <w:spacing w:val="-6"/>
        </w:rPr>
        <w:t>h</w:t>
      </w:r>
      <w:r w:rsidR="0017165D" w:rsidRPr="00EC3814">
        <w:rPr>
          <w:rFonts w:eastAsia="Arial"/>
        </w:rPr>
        <w:t>i</w:t>
      </w:r>
      <w:r w:rsidR="0017165D" w:rsidRPr="00EC3814">
        <w:rPr>
          <w:rFonts w:eastAsia="Arial"/>
          <w:spacing w:val="10"/>
        </w:rPr>
        <w:t xml:space="preserve"> </w:t>
      </w:r>
      <w:r w:rsidR="0017165D" w:rsidRPr="00EC3814">
        <w:rPr>
          <w:rFonts w:eastAsia="Arial"/>
        </w:rPr>
        <w:t>“</w:t>
      </w:r>
      <w:r w:rsidR="0017165D" w:rsidRPr="00EC3814">
        <w:rPr>
          <w:rFonts w:eastAsia="Arial"/>
          <w:i/>
          <w:spacing w:val="-2"/>
        </w:rPr>
        <w:t>L</w:t>
      </w:r>
      <w:r w:rsidR="0017165D" w:rsidRPr="00EC3814">
        <w:rPr>
          <w:rFonts w:eastAsia="Arial"/>
          <w:i/>
        </w:rPr>
        <w:t>ò</w:t>
      </w:r>
      <w:r w:rsidR="0017165D" w:rsidRPr="00EC3814">
        <w:rPr>
          <w:rFonts w:eastAsia="Arial"/>
          <w:i/>
          <w:spacing w:val="5"/>
        </w:rPr>
        <w:t xml:space="preserve"> </w:t>
      </w:r>
      <w:r w:rsidR="0017165D" w:rsidRPr="00EC3814">
        <w:rPr>
          <w:rFonts w:eastAsia="Arial"/>
          <w:i/>
        </w:rPr>
        <w:t>xo y</w:t>
      </w:r>
      <w:r w:rsidR="0017165D" w:rsidRPr="00EC3814">
        <w:rPr>
          <w:rFonts w:eastAsia="Arial"/>
          <w:i/>
          <w:spacing w:val="-2"/>
        </w:rPr>
        <w:t>ế</w:t>
      </w:r>
      <w:r w:rsidR="0017165D" w:rsidRPr="00EC3814">
        <w:rPr>
          <w:rFonts w:eastAsia="Arial"/>
          <w:i/>
        </w:rPr>
        <w:t>u</w:t>
      </w:r>
      <w:r w:rsidR="0017165D" w:rsidRPr="00EC3814">
        <w:rPr>
          <w:rFonts w:eastAsia="Arial"/>
          <w:i/>
          <w:spacing w:val="5"/>
        </w:rPr>
        <w:t xml:space="preserve"> </w:t>
      </w:r>
      <w:r w:rsidR="0017165D" w:rsidRPr="00EC3814">
        <w:rPr>
          <w:rFonts w:eastAsia="Arial"/>
          <w:i/>
          <w:spacing w:val="-2"/>
        </w:rPr>
        <w:t>quá</w:t>
      </w:r>
      <w:r w:rsidR="0017165D" w:rsidRPr="00EC3814">
        <w:rPr>
          <w:rFonts w:eastAsia="Arial"/>
          <w:i/>
        </w:rPr>
        <w:t>;</w:t>
      </w:r>
      <w:r w:rsidR="0017165D" w:rsidRPr="00EC3814">
        <w:rPr>
          <w:rFonts w:eastAsia="Arial"/>
          <w:i/>
          <w:spacing w:val="10"/>
        </w:rPr>
        <w:t xml:space="preserve"> </w:t>
      </w:r>
      <w:r w:rsidR="0017165D" w:rsidRPr="00EC3814">
        <w:rPr>
          <w:rFonts w:eastAsia="Arial"/>
          <w:i/>
        </w:rPr>
        <w:t>M</w:t>
      </w:r>
      <w:r w:rsidR="0017165D" w:rsidRPr="00EC3814">
        <w:rPr>
          <w:rFonts w:eastAsia="Arial"/>
          <w:i/>
          <w:spacing w:val="-2"/>
        </w:rPr>
        <w:t>ò</w:t>
      </w:r>
      <w:r w:rsidR="0017165D" w:rsidRPr="00EC3814">
        <w:rPr>
          <w:rFonts w:eastAsia="Arial"/>
          <w:i/>
        </w:rPr>
        <w:t>n v</w:t>
      </w:r>
      <w:r w:rsidR="0017165D" w:rsidRPr="00EC3814">
        <w:rPr>
          <w:rFonts w:eastAsia="Arial"/>
          <w:i/>
          <w:spacing w:val="-2"/>
        </w:rPr>
        <w:t>ấ</w:t>
      </w:r>
      <w:r w:rsidR="0017165D" w:rsidRPr="00EC3814">
        <w:rPr>
          <w:rFonts w:eastAsia="Arial"/>
          <w:i/>
        </w:rPr>
        <w:t>u</w:t>
      </w:r>
      <w:r w:rsidR="0017165D" w:rsidRPr="00EC3814">
        <w:rPr>
          <w:rFonts w:eastAsia="Arial"/>
          <w:i/>
          <w:spacing w:val="5"/>
        </w:rPr>
        <w:t xml:space="preserve"> </w:t>
      </w:r>
      <w:r w:rsidR="0017165D" w:rsidRPr="00EC3814">
        <w:rPr>
          <w:rFonts w:eastAsia="Arial"/>
          <w:i/>
        </w:rPr>
        <w:t>c</w:t>
      </w:r>
      <w:r w:rsidR="0017165D" w:rsidRPr="00EC3814">
        <w:rPr>
          <w:rFonts w:eastAsia="Arial"/>
          <w:i/>
          <w:spacing w:val="-2"/>
        </w:rPr>
        <w:t>ủ</w:t>
      </w:r>
      <w:r w:rsidR="0017165D" w:rsidRPr="00EC3814">
        <w:rPr>
          <w:rFonts w:eastAsia="Arial"/>
          <w:i/>
        </w:rPr>
        <w:t>a</w:t>
      </w:r>
      <w:r w:rsidR="0017165D" w:rsidRPr="00EC3814">
        <w:rPr>
          <w:rFonts w:eastAsia="Arial"/>
          <w:i/>
          <w:spacing w:val="5"/>
        </w:rPr>
        <w:t xml:space="preserve"> </w:t>
      </w:r>
      <w:r w:rsidR="0017165D" w:rsidRPr="00EC3814">
        <w:rPr>
          <w:rFonts w:eastAsia="Arial"/>
          <w:i/>
          <w:spacing w:val="-5"/>
        </w:rPr>
        <w:t>k</w:t>
      </w:r>
      <w:r w:rsidR="0017165D" w:rsidRPr="00EC3814">
        <w:rPr>
          <w:rFonts w:eastAsia="Arial"/>
          <w:i/>
          <w:spacing w:val="-2"/>
        </w:rPr>
        <w:t>h</w:t>
      </w:r>
      <w:r w:rsidR="0017165D" w:rsidRPr="00EC3814">
        <w:rPr>
          <w:rFonts w:eastAsia="Arial"/>
          <w:i/>
          <w:spacing w:val="-2"/>
        </w:rPr>
        <w:t>ớ</w:t>
      </w:r>
      <w:r w:rsidR="0017165D" w:rsidRPr="00EC3814">
        <w:rPr>
          <w:rFonts w:eastAsia="Arial"/>
          <w:i/>
        </w:rPr>
        <w:t xml:space="preserve">p </w:t>
      </w:r>
      <w:r w:rsidR="0017165D" w:rsidRPr="00EC3814">
        <w:rPr>
          <w:rFonts w:eastAsia="Arial"/>
          <w:i/>
          <w:spacing w:val="-2"/>
        </w:rPr>
        <w:t>l</w:t>
      </w:r>
      <w:r w:rsidR="0017165D" w:rsidRPr="00EC3814">
        <w:rPr>
          <w:rFonts w:eastAsia="Arial"/>
          <w:i/>
        </w:rPr>
        <w:t>y</w:t>
      </w:r>
      <w:r w:rsidR="0017165D" w:rsidRPr="00EC3814">
        <w:rPr>
          <w:rFonts w:eastAsia="Arial"/>
          <w:i/>
          <w:spacing w:val="2"/>
        </w:rPr>
        <w:t xml:space="preserve"> </w:t>
      </w:r>
      <w:r w:rsidR="0017165D" w:rsidRPr="00EC3814">
        <w:rPr>
          <w:rFonts w:eastAsia="Arial"/>
          <w:i/>
          <w:spacing w:val="-2"/>
        </w:rPr>
        <w:t>h</w:t>
      </w:r>
      <w:r w:rsidR="0017165D" w:rsidRPr="00EC3814">
        <w:rPr>
          <w:rFonts w:eastAsia="Arial"/>
          <w:i/>
          <w:spacing w:val="-2"/>
        </w:rPr>
        <w:t>ợ</w:t>
      </w:r>
      <w:r w:rsidR="0017165D" w:rsidRPr="00EC3814">
        <w:rPr>
          <w:rFonts w:eastAsia="Arial"/>
          <w:i/>
          <w:spacing w:val="-2"/>
        </w:rPr>
        <w:t>p</w:t>
      </w:r>
      <w:r w:rsidR="0017165D" w:rsidRPr="00EC3814">
        <w:rPr>
          <w:rFonts w:eastAsia="Arial"/>
          <w:i/>
          <w:spacing w:val="2"/>
        </w:rPr>
        <w:t>.</w:t>
      </w:r>
      <w:r w:rsidR="0017165D" w:rsidRPr="00EC3814">
        <w:rPr>
          <w:rFonts w:eastAsia="Arial"/>
          <w:i/>
        </w:rPr>
        <w:t>”</w:t>
      </w:r>
      <w:r w:rsidR="0017165D" w:rsidRPr="00EC3814">
        <w:rPr>
          <w:rFonts w:eastAsia="Arial"/>
          <w:i/>
          <w:spacing w:val="-2"/>
        </w:rPr>
        <w:t xml:space="preserve"> </w:t>
      </w:r>
      <w:r w:rsidR="0017165D" w:rsidRPr="00EC3814">
        <w:rPr>
          <w:rFonts w:eastAsia="Arial"/>
          <w:spacing w:val="3"/>
        </w:rPr>
        <w:t>l</w:t>
      </w:r>
      <w:r w:rsidR="0017165D" w:rsidRPr="00EC3814">
        <w:rPr>
          <w:rFonts w:eastAsia="Arial"/>
          <w:spacing w:val="-2"/>
        </w:rPr>
        <w:t>à</w:t>
      </w:r>
      <w:r w:rsidR="0017165D" w:rsidRPr="00EC3814">
        <w:rPr>
          <w:rFonts w:eastAsia="Arial"/>
          <w:w w:val="101"/>
        </w:rPr>
        <w:t>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Cơ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cấu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tác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non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(t</w:t>
      </w:r>
      <w:r w:rsidRPr="00EC3814">
        <w:rPr>
          <w:spacing w:val="-1"/>
          <w:sz w:val="26"/>
          <w:szCs w:val="26"/>
        </w:rPr>
        <w:t>ứ</w:t>
      </w:r>
      <w:r w:rsidRPr="00EC3814">
        <w:rPr>
          <w:sz w:val="26"/>
          <w:szCs w:val="26"/>
        </w:rPr>
        <w:t>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là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-1"/>
          <w:sz w:val="26"/>
          <w:szCs w:val="26"/>
        </w:rPr>
        <w:t>ư</w:t>
      </w:r>
      <w:r w:rsidRPr="00EC3814">
        <w:rPr>
          <w:sz w:val="26"/>
          <w:szCs w:val="26"/>
        </w:rPr>
        <w:t>a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quá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tải</w:t>
      </w:r>
      <w:r w:rsidRPr="00EC3814">
        <w:rPr>
          <w:spacing w:val="-4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ã 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ắt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xích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)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73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à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Lò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z w:val="26"/>
          <w:szCs w:val="26"/>
        </w:rPr>
        <w:t>o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quá;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Mòn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pacing w:val="5"/>
          <w:sz w:val="26"/>
          <w:szCs w:val="26"/>
        </w:rPr>
        <w:t>ấ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ly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p.”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</w:rPr>
        <w:t>Đ</w:t>
      </w:r>
      <w:r w:rsidRPr="00EC3814">
        <w:rPr>
          <w:rFonts w:eastAsia="Arial"/>
          <w:spacing w:val="5"/>
          <w:w w:val="107"/>
          <w:sz w:val="26"/>
          <w:szCs w:val="26"/>
        </w:rPr>
        <w:t>i</w:t>
      </w:r>
      <w:r w:rsidRPr="00EC3814">
        <w:rPr>
          <w:rFonts w:eastAsia="Arial"/>
          <w:w w:val="107"/>
          <w:sz w:val="26"/>
          <w:szCs w:val="26"/>
        </w:rPr>
        <w:t>ề</w:t>
      </w:r>
      <w:r w:rsidRPr="00EC3814">
        <w:rPr>
          <w:rFonts w:eastAsia="Arial"/>
          <w:w w:val="107"/>
          <w:sz w:val="26"/>
          <w:szCs w:val="26"/>
        </w:rPr>
        <w:t>u</w:t>
      </w:r>
      <w:r w:rsidRPr="00EC3814">
        <w:rPr>
          <w:rFonts w:eastAsia="Arial"/>
          <w:spacing w:val="-6"/>
          <w:w w:val="10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-1"/>
          <w:sz w:val="26"/>
          <w:szCs w:val="26"/>
        </w:rPr>
        <w:t>ự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ò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o;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 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74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à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Lò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z w:val="26"/>
          <w:szCs w:val="26"/>
        </w:rPr>
        <w:t>o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u;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Mòn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các</w:t>
      </w:r>
      <w:r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pacing w:val="5"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ép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ren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vít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hã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ữ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ỳ</w:t>
      </w:r>
      <w:r w:rsidRPr="00EC3814">
        <w:rPr>
          <w:rFonts w:eastAsia="Arial"/>
          <w:i/>
          <w:sz w:val="26"/>
          <w:szCs w:val="26"/>
        </w:rPr>
        <w:t>;</w:t>
      </w:r>
      <w:r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</w:t>
      </w:r>
      <w:r w:rsidRPr="00EC3814">
        <w:rPr>
          <w:rFonts w:eastAsia="Arial"/>
          <w:i/>
          <w:spacing w:val="5"/>
          <w:sz w:val="26"/>
          <w:szCs w:val="26"/>
        </w:rPr>
        <w:t>â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n hút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(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là</w:t>
      </w:r>
      <w:r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lo</w:t>
      </w:r>
      <w:r w:rsidRPr="00EC3814">
        <w:rPr>
          <w:rFonts w:eastAsia="Arial"/>
          <w:i/>
          <w:spacing w:val="5"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 xml:space="preserve">i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ể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ằ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n);</w:t>
      </w:r>
      <w:r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ph</w:t>
      </w:r>
      <w:r w:rsidRPr="00EC3814">
        <w:rPr>
          <w:rFonts w:eastAsia="Arial"/>
          <w:i/>
          <w:sz w:val="26"/>
          <w:szCs w:val="26"/>
        </w:rPr>
        <w:t>ậ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ác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-1"/>
          <w:sz w:val="26"/>
          <w:szCs w:val="26"/>
        </w:rPr>
        <w:t>ự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áp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l</w:t>
      </w:r>
      <w:r w:rsidRPr="00EC3814">
        <w:rPr>
          <w:rFonts w:eastAsia="Arial"/>
          <w:i/>
          <w:spacing w:val="-1"/>
          <w:sz w:val="26"/>
          <w:szCs w:val="26"/>
        </w:rPr>
        <w:t>ự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(n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là</w:t>
      </w:r>
      <w:r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ọ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 xml:space="preserve">i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 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ể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ằ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-1"/>
          <w:sz w:val="26"/>
          <w:szCs w:val="26"/>
        </w:rPr>
        <w:t>ự</w:t>
      </w:r>
      <w:r w:rsidRPr="00EC3814">
        <w:rPr>
          <w:rFonts w:eastAsia="Arial"/>
          <w:i/>
          <w:sz w:val="26"/>
          <w:szCs w:val="26"/>
        </w:rPr>
        <w:t>c)”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20" w:bottom="280" w:left="1340" w:header="720" w:footer="720" w:gutter="0"/>
          <w:cols w:space="720"/>
        </w:sect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</w:rPr>
        <w:t>Đ</w:t>
      </w:r>
      <w:r w:rsidRPr="00EC3814">
        <w:rPr>
          <w:rFonts w:eastAsia="Arial"/>
          <w:spacing w:val="5"/>
          <w:w w:val="107"/>
          <w:sz w:val="26"/>
          <w:szCs w:val="26"/>
        </w:rPr>
        <w:t>i</w:t>
      </w:r>
      <w:r w:rsidRPr="00EC3814">
        <w:rPr>
          <w:rFonts w:eastAsia="Arial"/>
          <w:w w:val="107"/>
          <w:sz w:val="26"/>
          <w:szCs w:val="26"/>
        </w:rPr>
        <w:t>ề</w:t>
      </w:r>
      <w:r w:rsidRPr="00EC3814">
        <w:rPr>
          <w:rFonts w:eastAsia="Arial"/>
          <w:w w:val="107"/>
          <w:sz w:val="26"/>
          <w:szCs w:val="26"/>
        </w:rPr>
        <w:t>u</w:t>
      </w:r>
      <w:r w:rsidRPr="00EC3814">
        <w:rPr>
          <w:rFonts w:eastAsia="Arial"/>
          <w:spacing w:val="-6"/>
          <w:w w:val="10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ò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o;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ghép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;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5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 c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dây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am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hâm;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</w:rPr>
        <w:t>Đ</w:t>
      </w:r>
      <w:r w:rsidRPr="00EC3814">
        <w:rPr>
          <w:rFonts w:eastAsia="Arial"/>
          <w:spacing w:val="5"/>
          <w:w w:val="107"/>
          <w:sz w:val="26"/>
          <w:szCs w:val="26"/>
        </w:rPr>
        <w:t>i</w:t>
      </w:r>
      <w:r w:rsidRPr="00EC3814">
        <w:rPr>
          <w:rFonts w:eastAsia="Arial"/>
          <w:w w:val="107"/>
          <w:sz w:val="26"/>
          <w:szCs w:val="26"/>
        </w:rPr>
        <w:t>ề</w:t>
      </w:r>
      <w:r w:rsidRPr="00EC3814">
        <w:rPr>
          <w:rFonts w:eastAsia="Arial"/>
          <w:w w:val="107"/>
          <w:sz w:val="26"/>
          <w:szCs w:val="26"/>
        </w:rPr>
        <w:t>u</w:t>
      </w:r>
      <w:r w:rsidRPr="00EC3814">
        <w:rPr>
          <w:rFonts w:eastAsia="Arial"/>
          <w:spacing w:val="-6"/>
          <w:w w:val="10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10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l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.</w:t>
      </w:r>
    </w:p>
    <w:p w:rsidR="009153FE" w:rsidRPr="009153FE" w:rsidRDefault="009153FE" w:rsidP="009153FE">
      <w:pPr>
        <w:widowControl w:val="0"/>
        <w:jc w:val="both"/>
        <w:rPr>
          <w:rFonts w:eastAsia="Arial"/>
          <w:b/>
          <w:sz w:val="26"/>
          <w:szCs w:val="26"/>
        </w:rPr>
      </w:pP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75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 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ông</w:t>
      </w:r>
      <w:r w:rsidR="0017165D" w:rsidRPr="00EC3814">
        <w:rPr>
          <w:rFonts w:eastAsia="Arial"/>
          <w:spacing w:val="5"/>
          <w:sz w:val="26"/>
          <w:szCs w:val="26"/>
        </w:rPr>
        <w:t xml:space="preserve"> 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à</w:t>
      </w:r>
      <w:r w:rsidR="0017165D" w:rsidRPr="00EC3814">
        <w:rPr>
          <w:rFonts w:eastAsia="Arial"/>
          <w:sz w:val="26"/>
          <w:szCs w:val="26"/>
        </w:rPr>
        <w:t>nh tr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Lò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 xml:space="preserve">xo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pacing w:val="5"/>
          <w:sz w:val="26"/>
          <w:szCs w:val="26"/>
        </w:rPr>
        <w:t>ỉ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1"/>
          <w:sz w:val="26"/>
          <w:szCs w:val="26"/>
        </w:rPr>
        <w:t>ứ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pacing w:val="7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o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e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quá,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</w:t>
      </w:r>
      <w:r w:rsidR="0017165D" w:rsidRPr="00EC3814">
        <w:rPr>
          <w:rFonts w:eastAsia="Arial"/>
          <w:i/>
          <w:spacing w:val="-1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 xml:space="preserve">i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ế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áy;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t vào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cơ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ch</w:t>
      </w:r>
      <w:r w:rsidR="0017165D" w:rsidRPr="00EC3814">
        <w:rPr>
          <w:rFonts w:eastAsia="Arial"/>
          <w:i/>
          <w:sz w:val="26"/>
          <w:szCs w:val="26"/>
        </w:rPr>
        <w:t>ỗ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ly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(ho</w:t>
      </w:r>
      <w:r w:rsidR="0017165D" w:rsidRPr="00EC3814">
        <w:rPr>
          <w:rFonts w:eastAsia="Arial"/>
          <w:i/>
          <w:spacing w:val="5"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g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á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pacing w:val="2"/>
          <w:sz w:val="26"/>
          <w:szCs w:val="26"/>
        </w:rPr>
        <w:t>ỡ</w:t>
      </w:r>
      <w:r w:rsidR="0017165D" w:rsidRPr="00EC3814">
        <w:rPr>
          <w:rFonts w:eastAsia="Arial"/>
          <w:i/>
          <w:sz w:val="26"/>
          <w:szCs w:val="26"/>
        </w:rPr>
        <w:t>)”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.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</w:rPr>
        <w:t>Đ</w:t>
      </w:r>
      <w:r w:rsidRPr="00EC3814">
        <w:rPr>
          <w:rFonts w:eastAsia="Arial"/>
          <w:spacing w:val="5"/>
          <w:w w:val="107"/>
          <w:sz w:val="26"/>
          <w:szCs w:val="26"/>
        </w:rPr>
        <w:t>i</w:t>
      </w:r>
      <w:r w:rsidRPr="00EC3814">
        <w:rPr>
          <w:rFonts w:eastAsia="Arial"/>
          <w:w w:val="107"/>
          <w:sz w:val="26"/>
          <w:szCs w:val="26"/>
        </w:rPr>
        <w:t>ề</w:t>
      </w:r>
      <w:r w:rsidRPr="00EC3814">
        <w:rPr>
          <w:rFonts w:eastAsia="Arial"/>
          <w:w w:val="107"/>
          <w:sz w:val="26"/>
          <w:szCs w:val="26"/>
        </w:rPr>
        <w:t>u</w:t>
      </w:r>
      <w:r w:rsidRPr="00EC3814">
        <w:rPr>
          <w:rFonts w:eastAsia="Arial"/>
          <w:spacing w:val="-6"/>
          <w:w w:val="10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-1"/>
          <w:sz w:val="26"/>
          <w:szCs w:val="26"/>
        </w:rPr>
        <w:t>ự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ò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o;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háo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ơ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u,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ậ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ra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ò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ậ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ác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2"/>
          <w:sz w:val="26"/>
          <w:szCs w:val="26"/>
        </w:rPr>
        <w:t>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vào.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76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 xml:space="preserve"> 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à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5"/>
          <w:sz w:val="26"/>
          <w:szCs w:val="26"/>
        </w:rPr>
        <w:t xml:space="preserve"> 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ử</w:t>
      </w:r>
      <w:r w:rsidR="0017165D"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ỳ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ên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ấ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ph</w:t>
      </w:r>
      <w:r w:rsidRPr="00EC3814">
        <w:rPr>
          <w:rFonts w:eastAsia="Arial"/>
          <w:i/>
          <w:spacing w:val="5"/>
          <w:sz w:val="26"/>
          <w:szCs w:val="26"/>
        </w:rPr>
        <w:t>ậ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ông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tác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ậ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vào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thì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z w:val="26"/>
          <w:szCs w:val="26"/>
        </w:rPr>
        <w:t>ê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d</w:t>
      </w:r>
      <w:r w:rsidRPr="00EC3814">
        <w:rPr>
          <w:rFonts w:eastAsia="Arial"/>
          <w:i/>
          <w:spacing w:val="-5"/>
          <w:sz w:val="26"/>
          <w:szCs w:val="26"/>
        </w:rPr>
        <w:t>ị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h.”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ữ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ỳ</w:t>
      </w:r>
      <w:r w:rsidRPr="00EC3814">
        <w:rPr>
          <w:rFonts w:eastAsia="Arial"/>
          <w:spacing w:val="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ì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ay.</w:t>
      </w:r>
    </w:p>
    <w:p w:rsidR="00FF396F" w:rsidRPr="00EC3814" w:rsidRDefault="009153FE" w:rsidP="009153FE">
      <w:pPr>
        <w:widowControl w:val="0"/>
        <w:jc w:val="both"/>
        <w:rPr>
          <w:sz w:val="26"/>
          <w:szCs w:val="26"/>
        </w:rPr>
      </w:pPr>
      <w:r w:rsidRPr="009153FE">
        <w:rPr>
          <w:b/>
          <w:sz w:val="26"/>
          <w:szCs w:val="26"/>
        </w:rPr>
        <w:t xml:space="preserve">Câu </w:t>
      </w:r>
      <w:r w:rsidR="0017165D" w:rsidRPr="00EC3814">
        <w:rPr>
          <w:sz w:val="26"/>
          <w:szCs w:val="26"/>
        </w:rPr>
        <w:t>77:</w:t>
      </w:r>
      <w:r w:rsidR="0017165D" w:rsidRPr="00EC3814">
        <w:rPr>
          <w:spacing w:val="-1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Hộp</w:t>
      </w:r>
      <w:r w:rsidR="0017165D" w:rsidRPr="00EC3814">
        <w:rPr>
          <w:spacing w:val="-2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 xml:space="preserve">tốc </w:t>
      </w:r>
      <w:r w:rsidR="00EC3814">
        <w:rPr>
          <w:sz w:val="26"/>
          <w:szCs w:val="26"/>
        </w:rPr>
        <w:t>đ</w:t>
      </w:r>
      <w:r w:rsidR="0017165D" w:rsidRPr="00EC3814">
        <w:rPr>
          <w:sz w:val="26"/>
          <w:szCs w:val="26"/>
        </w:rPr>
        <w:t>ộ</w:t>
      </w:r>
      <w:r w:rsidR="0017165D" w:rsidRPr="00EC3814">
        <w:rPr>
          <w:spacing w:val="-1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của</w:t>
      </w:r>
      <w:r w:rsidR="0017165D" w:rsidRPr="00EC3814">
        <w:rPr>
          <w:spacing w:val="-6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các</w:t>
      </w:r>
      <w:r w:rsidR="0017165D" w:rsidRPr="00EC3814">
        <w:rPr>
          <w:spacing w:val="-1"/>
          <w:sz w:val="26"/>
          <w:szCs w:val="26"/>
        </w:rPr>
        <w:t xml:space="preserve"> </w:t>
      </w:r>
      <w:r w:rsidR="0017165D" w:rsidRPr="00EC3814">
        <w:rPr>
          <w:spacing w:val="-5"/>
          <w:sz w:val="26"/>
          <w:szCs w:val="26"/>
        </w:rPr>
        <w:t>m</w:t>
      </w:r>
      <w:r w:rsidR="0017165D" w:rsidRPr="00EC3814">
        <w:rPr>
          <w:sz w:val="26"/>
          <w:szCs w:val="26"/>
        </w:rPr>
        <w:t>áy</w:t>
      </w:r>
      <w:r w:rsidR="0017165D" w:rsidRPr="00EC3814">
        <w:rPr>
          <w:spacing w:val="-2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 xml:space="preserve">cắt </w:t>
      </w:r>
      <w:r w:rsidR="0017165D" w:rsidRPr="00EC3814">
        <w:rPr>
          <w:spacing w:val="-5"/>
          <w:sz w:val="26"/>
          <w:szCs w:val="26"/>
        </w:rPr>
        <w:t>k</w:t>
      </w:r>
      <w:r w:rsidR="0017165D" w:rsidRPr="00EC3814">
        <w:rPr>
          <w:spacing w:val="5"/>
          <w:sz w:val="26"/>
          <w:szCs w:val="26"/>
        </w:rPr>
        <w:t>i</w:t>
      </w:r>
      <w:r w:rsidR="0017165D" w:rsidRPr="00EC3814">
        <w:rPr>
          <w:sz w:val="26"/>
          <w:szCs w:val="26"/>
        </w:rPr>
        <w:t>m</w:t>
      </w:r>
      <w:r w:rsidR="0017165D" w:rsidRPr="00EC3814">
        <w:rPr>
          <w:spacing w:val="-6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loại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dùng</w:t>
      </w:r>
      <w:r w:rsidRPr="00EC3814">
        <w:rPr>
          <w:spacing w:val="-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ể truyền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cô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su</w:t>
      </w:r>
      <w:r w:rsidRPr="00EC3814">
        <w:rPr>
          <w:spacing w:val="5"/>
          <w:sz w:val="26"/>
          <w:szCs w:val="26"/>
        </w:rPr>
        <w:t>ấ</w:t>
      </w:r>
      <w:r w:rsidRPr="00EC3814">
        <w:rPr>
          <w:sz w:val="26"/>
          <w:szCs w:val="26"/>
        </w:rPr>
        <w:t>t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từ</w:t>
      </w:r>
      <w:r w:rsidRPr="00EC3814">
        <w:rPr>
          <w:spacing w:val="5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cơ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c</w:t>
      </w:r>
      <w:r w:rsidRPr="00EC3814">
        <w:rPr>
          <w:sz w:val="26"/>
          <w:szCs w:val="26"/>
        </w:rPr>
        <w:t>hính,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truyền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 biến</w:t>
      </w:r>
      <w:r w:rsidRPr="00EC3814">
        <w:rPr>
          <w:spacing w:val="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ổi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5"/>
          <w:sz w:val="26"/>
          <w:szCs w:val="26"/>
        </w:rPr>
        <w:t>ô</w:t>
      </w:r>
      <w:r w:rsidRPr="00EC3814">
        <w:rPr>
          <w:sz w:val="26"/>
          <w:szCs w:val="26"/>
        </w:rPr>
        <w:t>men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z w:val="26"/>
          <w:szCs w:val="26"/>
        </w:rPr>
        <w:t>xoắn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tro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 xml:space="preserve">g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i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hạn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cần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thiết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cũng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như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ổi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số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ò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q</w:t>
      </w:r>
      <w:r w:rsidRPr="00EC3814">
        <w:rPr>
          <w:sz w:val="26"/>
          <w:szCs w:val="26"/>
        </w:rPr>
        <w:t>uay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của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chính.</w:t>
      </w:r>
    </w:p>
    <w:p w:rsidR="00FF396F" w:rsidRPr="00EC3814" w:rsidRDefault="009153FE" w:rsidP="009153FE">
      <w:pPr>
        <w:widowControl w:val="0"/>
        <w:jc w:val="both"/>
        <w:rPr>
          <w:sz w:val="26"/>
          <w:szCs w:val="26"/>
        </w:rPr>
      </w:pPr>
      <w:r w:rsidRPr="009153FE">
        <w:rPr>
          <w:b/>
          <w:sz w:val="26"/>
          <w:szCs w:val="26"/>
        </w:rPr>
        <w:t xml:space="preserve">Câu </w:t>
      </w:r>
      <w:r w:rsidR="0017165D" w:rsidRPr="00EC3814">
        <w:rPr>
          <w:sz w:val="26"/>
          <w:szCs w:val="26"/>
        </w:rPr>
        <w:t>78:</w:t>
      </w:r>
      <w:r w:rsidR="0017165D" w:rsidRPr="00EC3814">
        <w:rPr>
          <w:spacing w:val="-1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Hộp</w:t>
      </w:r>
      <w:r w:rsidR="0017165D" w:rsidRPr="00EC3814">
        <w:rPr>
          <w:spacing w:val="-2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chạy</w:t>
      </w:r>
      <w:r w:rsidR="0017165D" w:rsidRPr="00EC3814">
        <w:rPr>
          <w:spacing w:val="-3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dao</w:t>
      </w:r>
      <w:r w:rsidR="0017165D" w:rsidRPr="00EC3814">
        <w:rPr>
          <w:spacing w:val="-2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của</w:t>
      </w:r>
      <w:r w:rsidR="0017165D" w:rsidRPr="00EC3814">
        <w:rPr>
          <w:spacing w:val="-2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các</w:t>
      </w:r>
      <w:r w:rsidR="0017165D" w:rsidRPr="00EC3814">
        <w:rPr>
          <w:spacing w:val="-5"/>
          <w:sz w:val="26"/>
          <w:szCs w:val="26"/>
        </w:rPr>
        <w:t xml:space="preserve"> m</w:t>
      </w:r>
      <w:r w:rsidR="0017165D" w:rsidRPr="00EC3814">
        <w:rPr>
          <w:sz w:val="26"/>
          <w:szCs w:val="26"/>
        </w:rPr>
        <w:t>áy</w:t>
      </w:r>
      <w:r w:rsidR="0017165D" w:rsidRPr="00EC3814">
        <w:rPr>
          <w:spacing w:val="-2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 xml:space="preserve">cắt </w:t>
      </w:r>
      <w:r w:rsidR="0017165D" w:rsidRPr="00EC3814">
        <w:rPr>
          <w:spacing w:val="-5"/>
          <w:sz w:val="26"/>
          <w:szCs w:val="26"/>
        </w:rPr>
        <w:t>k</w:t>
      </w:r>
      <w:r w:rsidR="0017165D" w:rsidRPr="00EC3814">
        <w:rPr>
          <w:spacing w:val="5"/>
          <w:sz w:val="26"/>
          <w:szCs w:val="26"/>
        </w:rPr>
        <w:t>i</w:t>
      </w:r>
      <w:r w:rsidR="0017165D" w:rsidRPr="00EC3814">
        <w:rPr>
          <w:sz w:val="26"/>
          <w:szCs w:val="26"/>
        </w:rPr>
        <w:t>m</w:t>
      </w:r>
      <w:r w:rsidR="0017165D" w:rsidRPr="00EC3814">
        <w:rPr>
          <w:spacing w:val="-6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lo</w:t>
      </w:r>
      <w:r w:rsidR="0017165D" w:rsidRPr="00EC3814">
        <w:rPr>
          <w:spacing w:val="5"/>
          <w:sz w:val="26"/>
          <w:szCs w:val="26"/>
        </w:rPr>
        <w:t>ạ</w:t>
      </w:r>
      <w:r w:rsidR="0017165D" w:rsidRPr="00EC3814">
        <w:rPr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dù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ự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pacing w:val="5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huy</w:t>
      </w:r>
      <w:r w:rsidRPr="00EC3814">
        <w:rPr>
          <w:rFonts w:eastAsia="Arial"/>
          <w:spacing w:val="5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y dao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ác nh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w w:val="99"/>
          <w:sz w:val="26"/>
          <w:szCs w:val="26"/>
        </w:rPr>
        <w:t>c</w:t>
      </w:r>
      <w:r w:rsidRPr="00EC3814">
        <w:rPr>
          <w:rFonts w:eastAsia="Arial"/>
          <w:w w:val="99"/>
          <w:sz w:val="26"/>
          <w:szCs w:val="26"/>
        </w:rPr>
        <w:t>ơ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nh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79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Mòn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</w:rPr>
        <w:t>ĩ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ly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ĩ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ma</w:t>
      </w:r>
      <w:r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sát;</w:t>
      </w:r>
      <w:r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Then</w:t>
      </w:r>
      <w:r w:rsidRPr="00EC3814">
        <w:rPr>
          <w:rFonts w:eastAsia="Arial"/>
          <w:i/>
          <w:spacing w:val="1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1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ly</w:t>
      </w:r>
      <w:r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ứ</w:t>
      </w:r>
      <w:r w:rsidRPr="00EC3814">
        <w:rPr>
          <w:rFonts w:eastAsia="Arial"/>
          <w:i/>
          <w:sz w:val="26"/>
          <w:szCs w:val="26"/>
        </w:rPr>
        <w:t>t;</w:t>
      </w:r>
      <w:r w:rsidRPr="00EC3814">
        <w:rPr>
          <w:rFonts w:eastAsia="Arial"/>
          <w:i/>
          <w:spacing w:val="21"/>
          <w:sz w:val="26"/>
          <w:szCs w:val="26"/>
        </w:rPr>
        <w:t xml:space="preserve"> </w:t>
      </w:r>
      <w:r w:rsidR="00EC3814" w:rsidRPr="00EC3814">
        <w:rPr>
          <w:rFonts w:eastAsia="Arial"/>
          <w:i/>
          <w:w w:val="110"/>
          <w:sz w:val="26"/>
          <w:szCs w:val="26"/>
        </w:rPr>
        <w:t>Đ</w:t>
      </w:r>
      <w:r w:rsidRPr="00EC3814">
        <w:rPr>
          <w:rFonts w:eastAsia="Arial"/>
          <w:i/>
          <w:spacing w:val="-1"/>
          <w:w w:val="110"/>
          <w:sz w:val="26"/>
          <w:szCs w:val="26"/>
        </w:rPr>
        <w:t>ứ</w:t>
      </w:r>
      <w:r w:rsidRPr="00EC3814">
        <w:rPr>
          <w:rFonts w:eastAsia="Arial"/>
          <w:i/>
          <w:w w:val="110"/>
          <w:sz w:val="26"/>
          <w:szCs w:val="26"/>
        </w:rPr>
        <w:t>t</w:t>
      </w:r>
      <w:r w:rsidRPr="00EC3814">
        <w:rPr>
          <w:rFonts w:eastAsia="Arial"/>
          <w:i/>
          <w:spacing w:val="14"/>
          <w:w w:val="1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1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ly</w:t>
      </w:r>
      <w:r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an</w:t>
      </w:r>
      <w:r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toàn;</w:t>
      </w:r>
      <w:r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EC3814" w:rsidRPr="00EC3814">
        <w:rPr>
          <w:rFonts w:eastAsia="Arial"/>
          <w:i/>
          <w:w w:val="110"/>
          <w:sz w:val="26"/>
          <w:szCs w:val="26"/>
        </w:rPr>
        <w:t>Đ</w:t>
      </w:r>
      <w:r w:rsidRPr="00EC3814">
        <w:rPr>
          <w:rFonts w:eastAsia="Arial"/>
          <w:i/>
          <w:spacing w:val="-1"/>
          <w:w w:val="110"/>
          <w:sz w:val="26"/>
          <w:szCs w:val="26"/>
        </w:rPr>
        <w:t>ứ</w:t>
      </w:r>
      <w:r w:rsidRPr="00EC3814">
        <w:rPr>
          <w:rFonts w:eastAsia="Arial"/>
          <w:i/>
          <w:w w:val="110"/>
          <w:sz w:val="26"/>
          <w:szCs w:val="26"/>
        </w:rPr>
        <w:t>t</w:t>
      </w:r>
      <w:r w:rsidRPr="00EC3814">
        <w:rPr>
          <w:rFonts w:eastAsia="Arial"/>
          <w:i/>
          <w:spacing w:val="14"/>
          <w:w w:val="110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hen 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2"/>
          <w:sz w:val="26"/>
          <w:szCs w:val="26"/>
        </w:rPr>
        <w:t>ơ</w:t>
      </w:r>
      <w:r w:rsidRPr="00EC3814">
        <w:rPr>
          <w:rFonts w:eastAsia="Arial"/>
          <w:i/>
          <w:sz w:val="26"/>
          <w:szCs w:val="26"/>
        </w:rPr>
        <w:t>.”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9153FE" w:rsidRPr="009153FE" w:rsidRDefault="0017165D" w:rsidP="009153FE">
      <w:pPr>
        <w:widowControl w:val="0"/>
        <w:jc w:val="both"/>
        <w:rPr>
          <w:rFonts w:eastAsia="Arial"/>
          <w:b/>
          <w:w w:val="99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06"/>
          <w:sz w:val="26"/>
          <w:szCs w:val="26"/>
        </w:rPr>
        <w:t>Đ</w:t>
      </w:r>
      <w:r w:rsidRPr="00EC3814">
        <w:rPr>
          <w:rFonts w:eastAsia="Arial"/>
          <w:w w:val="106"/>
          <w:sz w:val="26"/>
          <w:szCs w:val="26"/>
        </w:rPr>
        <w:t>ộ</w:t>
      </w:r>
      <w:r w:rsidRPr="00EC3814">
        <w:rPr>
          <w:rFonts w:eastAsia="Arial"/>
          <w:spacing w:val="-5"/>
          <w:w w:val="106"/>
          <w:sz w:val="26"/>
          <w:szCs w:val="26"/>
        </w:rPr>
        <w:t>n</w:t>
      </w:r>
      <w:r w:rsidRPr="00EC3814">
        <w:rPr>
          <w:rFonts w:eastAsia="Arial"/>
          <w:w w:val="106"/>
          <w:sz w:val="26"/>
          <w:szCs w:val="26"/>
        </w:rPr>
        <w:t>g</w:t>
      </w:r>
      <w:r w:rsidRPr="00EC3814">
        <w:rPr>
          <w:rFonts w:eastAsia="Arial"/>
          <w:spacing w:val="4"/>
          <w:w w:val="10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pacing w:val="5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ay,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tay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4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vào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ú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trí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mà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í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w w:val="99"/>
          <w:sz w:val="26"/>
          <w:szCs w:val="26"/>
        </w:rPr>
        <w:t xml:space="preserve">Câu </w:t>
      </w:r>
      <w:r w:rsidR="0017165D" w:rsidRPr="00EC3814">
        <w:rPr>
          <w:rFonts w:eastAsia="Arial"/>
          <w:w w:val="99"/>
          <w:sz w:val="26"/>
          <w:szCs w:val="26"/>
        </w:rPr>
        <w:t>80</w:t>
      </w:r>
      <w:r w:rsidR="0017165D" w:rsidRPr="00EC3814">
        <w:rPr>
          <w:rFonts w:eastAsia="Arial"/>
          <w:sz w:val="26"/>
          <w:szCs w:val="26"/>
        </w:rPr>
        <w:t xml:space="preserve"> :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pacing w:val="5"/>
          <w:sz w:val="26"/>
          <w:szCs w:val="26"/>
        </w:rPr>
        <w:t>e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hoa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sây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s</w:t>
      </w:r>
      <w:r w:rsidR="0017165D" w:rsidRPr="00EC3814">
        <w:rPr>
          <w:rFonts w:eastAsia="Arial"/>
          <w:i/>
          <w:sz w:val="26"/>
          <w:szCs w:val="26"/>
        </w:rPr>
        <w:t>át;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w w:val="99"/>
          <w:sz w:val="26"/>
          <w:szCs w:val="26"/>
        </w:rPr>
        <w:t>Khe</w:t>
      </w:r>
      <w:r w:rsidR="0017165D" w:rsidRPr="00EC3814">
        <w:rPr>
          <w:rFonts w:eastAsia="Arial"/>
          <w:i/>
          <w:spacing w:val="3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pacing w:val="3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g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pacing w:val="4"/>
          <w:sz w:val="26"/>
          <w:szCs w:val="26"/>
        </w:rPr>
        <w:t>ữ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ỗ</w:t>
      </w:r>
      <w:r w:rsidR="0017165D" w:rsidRPr="00EC3814">
        <w:rPr>
          <w:rFonts w:eastAsia="Arial"/>
          <w:i/>
          <w:spacing w:val="3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bánh</w:t>
      </w:r>
      <w:r w:rsidR="0017165D" w:rsidRPr="00EC3814">
        <w:rPr>
          <w:rFonts w:eastAsia="Arial"/>
          <w:i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r</w:t>
      </w:r>
      <w:r w:rsidR="0017165D" w:rsidRPr="00EC3814">
        <w:rPr>
          <w:rFonts w:eastAsia="Arial"/>
          <w:i/>
          <w:sz w:val="26"/>
          <w:szCs w:val="26"/>
        </w:rPr>
        <w:t>ăng</w:t>
      </w:r>
      <w:r w:rsidR="0017165D" w:rsidRPr="00EC3814">
        <w:rPr>
          <w:rFonts w:eastAsia="Arial"/>
          <w:i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3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</w:t>
      </w:r>
      <w:r w:rsidR="0017165D" w:rsidRPr="00EC3814">
        <w:rPr>
          <w:rFonts w:eastAsia="Arial"/>
          <w:i/>
          <w:spacing w:val="3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5"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z w:val="26"/>
          <w:szCs w:val="26"/>
        </w:rPr>
        <w:t>ỏ</w:t>
      </w:r>
      <w:r w:rsidR="0017165D" w:rsidRPr="00EC3814">
        <w:rPr>
          <w:rFonts w:eastAsia="Arial"/>
          <w:i/>
          <w:spacing w:val="2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</w:t>
      </w:r>
      <w:r w:rsidR="0017165D" w:rsidRPr="00EC3814">
        <w:rPr>
          <w:rFonts w:eastAsia="Arial"/>
          <w:i/>
          <w:spacing w:val="5"/>
          <w:sz w:val="26"/>
          <w:szCs w:val="26"/>
        </w:rPr>
        <w:t>u</w:t>
      </w:r>
      <w:r w:rsidR="0017165D" w:rsidRPr="00EC3814">
        <w:rPr>
          <w:rFonts w:eastAsia="Arial"/>
          <w:i/>
          <w:sz w:val="26"/>
          <w:szCs w:val="26"/>
        </w:rPr>
        <w:t>á;</w:t>
      </w:r>
      <w:r w:rsidR="0017165D" w:rsidRPr="00EC3814">
        <w:rPr>
          <w:rFonts w:eastAsia="Arial"/>
          <w:i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3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o</w:t>
      </w:r>
      <w:r w:rsidR="0017165D" w:rsidRPr="00EC3814">
        <w:rPr>
          <w:rFonts w:eastAsia="Arial"/>
          <w:i/>
          <w:sz w:val="26"/>
          <w:szCs w:val="26"/>
        </w:rPr>
        <w:t>ng;</w:t>
      </w:r>
      <w:r w:rsidR="0017165D" w:rsidRPr="00EC3814">
        <w:rPr>
          <w:rFonts w:eastAsia="Arial"/>
          <w:i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3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34"/>
          <w:sz w:val="26"/>
          <w:szCs w:val="26"/>
        </w:rPr>
        <w:t xml:space="preserve"> </w:t>
      </w:r>
      <w:r w:rsidR="0017165D" w:rsidRPr="00EC3814">
        <w:rPr>
          <w:rFonts w:eastAsia="Arial"/>
          <w:i/>
          <w:w w:val="99"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w w:val="99"/>
          <w:sz w:val="26"/>
          <w:szCs w:val="26"/>
        </w:rPr>
        <w:t>ô</w:t>
      </w:r>
      <w:r w:rsidR="0017165D" w:rsidRPr="00EC3814">
        <w:rPr>
          <w:rFonts w:eastAsia="Arial"/>
          <w:i/>
          <w:w w:val="99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tr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Pr="00EC3814">
        <w:rPr>
          <w:rFonts w:eastAsia="Arial"/>
          <w:i/>
          <w:sz w:val="26"/>
          <w:szCs w:val="26"/>
          <w:lang w:val="fr-FR"/>
        </w:rPr>
        <w:t>n.”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S</w:t>
      </w:r>
      <w:r w:rsidRPr="00EC3814">
        <w:rPr>
          <w:sz w:val="26"/>
          <w:szCs w:val="26"/>
          <w:lang w:val="fr-FR"/>
        </w:rPr>
        <w:t>a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số nặ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81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 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ủ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o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ộ</w:t>
      </w:r>
      <w:r w:rsidR="0017165D" w:rsidRPr="00EC3814">
        <w:rPr>
          <w:rFonts w:eastAsia="Arial"/>
          <w:i/>
          <w:sz w:val="26"/>
          <w:szCs w:val="26"/>
          <w:lang w:val="fr-FR"/>
        </w:rPr>
        <w:t>p;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Khe</w:t>
      </w:r>
      <w:r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ở</w:t>
      </w:r>
      <w:r w:rsidRPr="00EC3814">
        <w:rPr>
          <w:rFonts w:eastAsia="Arial"/>
          <w:i/>
          <w:spacing w:val="8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răng</w:t>
      </w:r>
      <w:r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ủ</w:t>
      </w:r>
      <w:r w:rsidRPr="00EC3814">
        <w:rPr>
          <w:rFonts w:eastAsia="Arial"/>
          <w:i/>
          <w:sz w:val="26"/>
          <w:szCs w:val="26"/>
          <w:lang w:val="fr-FR"/>
        </w:rPr>
        <w:t>a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>ộ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ho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n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z w:val="26"/>
          <w:szCs w:val="26"/>
          <w:lang w:val="fr-FR"/>
        </w:rPr>
        <w:t>ề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p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bánh</w:t>
      </w:r>
      <w:r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răng</w:t>
      </w:r>
      <w:r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z w:val="26"/>
          <w:szCs w:val="26"/>
          <w:lang w:val="fr-FR"/>
        </w:rPr>
        <w:t>ỏ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ho</w:t>
      </w:r>
      <w:r w:rsidRPr="00EC3814">
        <w:rPr>
          <w:rFonts w:eastAsia="Arial"/>
          <w:i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không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có</w:t>
      </w:r>
      <w:r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khe</w:t>
      </w:r>
      <w:r w:rsidRPr="00EC3814">
        <w:rPr>
          <w:rFonts w:eastAsia="Arial"/>
          <w:i/>
          <w:spacing w:val="10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ở</w:t>
      </w:r>
      <w:r w:rsidRPr="00EC3814">
        <w:rPr>
          <w:rFonts w:eastAsia="Arial"/>
          <w:i/>
          <w:sz w:val="26"/>
          <w:szCs w:val="26"/>
          <w:lang w:val="fr-FR"/>
        </w:rPr>
        <w:t>”</w:t>
      </w:r>
      <w:r w:rsidRPr="00EC3814">
        <w:rPr>
          <w:rFonts w:eastAsia="Arial"/>
          <w:sz w:val="26"/>
          <w:szCs w:val="26"/>
          <w:lang w:val="fr-FR"/>
        </w:rPr>
        <w:t xml:space="preserve">.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Hộp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tốc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ộ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nóng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quá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(quá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50</w:t>
      </w:r>
      <w:r w:rsidRPr="00EC3814">
        <w:rPr>
          <w:spacing w:val="2"/>
          <w:position w:val="12"/>
          <w:sz w:val="17"/>
          <w:szCs w:val="17"/>
          <w:lang w:val="fr-FR"/>
        </w:rPr>
        <w:t>0</w:t>
      </w:r>
      <w:r w:rsidRPr="00EC3814">
        <w:rPr>
          <w:sz w:val="26"/>
          <w:szCs w:val="26"/>
          <w:lang w:val="fr-FR"/>
        </w:rPr>
        <w:t>C)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82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Then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ể</w:t>
      </w:r>
      <w:r w:rsidR="0017165D"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ắ</w:t>
      </w:r>
      <w:r w:rsidR="0017165D" w:rsidRPr="00EC3814">
        <w:rPr>
          <w:rFonts w:eastAsia="Arial"/>
          <w:i/>
          <w:sz w:val="26"/>
          <w:szCs w:val="26"/>
          <w:lang w:val="fr-FR"/>
        </w:rPr>
        <w:t>p</w:t>
      </w:r>
      <w:r w:rsidR="0017165D"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tay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g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vào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tr</w:t>
      </w:r>
      <w:r w:rsidRPr="00EC3814">
        <w:rPr>
          <w:rFonts w:eastAsia="Arial"/>
          <w:i/>
          <w:sz w:val="26"/>
          <w:szCs w:val="26"/>
          <w:lang w:val="fr-FR"/>
        </w:rPr>
        <w:t>ụ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g</w:t>
      </w:r>
      <w:r w:rsidRPr="00EC3814">
        <w:rPr>
          <w:rFonts w:eastAsia="Arial"/>
          <w:i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s</w:t>
      </w:r>
      <w:r w:rsidRPr="00EC3814">
        <w:rPr>
          <w:rFonts w:eastAsia="Arial"/>
          <w:i/>
          <w:sz w:val="26"/>
          <w:szCs w:val="26"/>
          <w:lang w:val="fr-FR"/>
        </w:rPr>
        <w:t>ố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ị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>ứ</w:t>
      </w:r>
      <w:r w:rsidRPr="00EC3814">
        <w:rPr>
          <w:rFonts w:eastAsia="Arial"/>
          <w:i/>
          <w:sz w:val="26"/>
          <w:szCs w:val="26"/>
          <w:lang w:val="fr-FR"/>
        </w:rPr>
        <w:t>t;.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Gãy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i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g</w:t>
      </w:r>
      <w:r w:rsidRPr="00EC3814">
        <w:rPr>
          <w:rFonts w:eastAsia="Arial"/>
          <w:i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sz w:val="26"/>
          <w:szCs w:val="26"/>
          <w:lang w:val="fr-FR"/>
        </w:rPr>
        <w:t>.</w:t>
      </w:r>
      <w:r w:rsidRPr="00EC3814">
        <w:rPr>
          <w:rFonts w:eastAsia="Arial"/>
          <w:i/>
          <w:sz w:val="26"/>
          <w:szCs w:val="26"/>
          <w:lang w:val="fr-FR"/>
        </w:rPr>
        <w:t>”</w:t>
      </w:r>
      <w:r w:rsidRPr="00EC3814">
        <w:rPr>
          <w:rFonts w:eastAsia="Arial"/>
          <w:sz w:val="26"/>
          <w:szCs w:val="26"/>
          <w:lang w:val="fr-FR"/>
        </w:rPr>
        <w:t>.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-2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EC3814" w:rsidRPr="00EC3814">
        <w:rPr>
          <w:rFonts w:eastAsia="Arial"/>
          <w:w w:val="111"/>
          <w:sz w:val="26"/>
          <w:szCs w:val="26"/>
          <w:lang w:val="fr-FR"/>
        </w:rPr>
        <w:t>Đ</w:t>
      </w:r>
      <w:r w:rsidRPr="00EC3814">
        <w:rPr>
          <w:rFonts w:eastAsia="Arial"/>
          <w:w w:val="111"/>
          <w:sz w:val="26"/>
          <w:szCs w:val="26"/>
          <w:lang w:val="fr-FR"/>
        </w:rPr>
        <w:t>ổ</w:t>
      </w:r>
      <w:r w:rsidRPr="00EC3814">
        <w:rPr>
          <w:rFonts w:eastAsia="Arial"/>
          <w:w w:val="111"/>
          <w:sz w:val="26"/>
          <w:szCs w:val="26"/>
          <w:lang w:val="fr-FR"/>
        </w:rPr>
        <w:t>i</w:t>
      </w:r>
      <w:r w:rsidRPr="00EC3814">
        <w:rPr>
          <w:rFonts w:eastAsia="Arial"/>
          <w:spacing w:val="-1"/>
          <w:w w:val="11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tay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sa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các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z w:val="26"/>
          <w:szCs w:val="26"/>
          <w:lang w:val="fr-FR"/>
        </w:rPr>
        <w:t>ị</w:t>
      </w:r>
      <w:r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trí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sang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</w:t>
      </w:r>
      <w:r w:rsidRPr="00EC3814">
        <w:rPr>
          <w:rFonts w:eastAsia="Arial"/>
          <w:sz w:val="26"/>
          <w:szCs w:val="26"/>
          <w:lang w:val="fr-FR"/>
        </w:rPr>
        <w:t>ố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mà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z w:val="26"/>
          <w:szCs w:val="26"/>
          <w:lang w:val="fr-FR"/>
        </w:rPr>
        <w:t>ố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ộ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</w:t>
      </w:r>
      <w:r w:rsidRPr="00EC3814">
        <w:rPr>
          <w:rFonts w:eastAsia="Arial"/>
          <w:sz w:val="26"/>
          <w:szCs w:val="26"/>
          <w:lang w:val="fr-FR"/>
        </w:rPr>
        <w:t>ụ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í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z w:val="26"/>
          <w:szCs w:val="26"/>
          <w:lang w:val="fr-FR"/>
        </w:rPr>
        <w:t>ng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ổ</w:t>
      </w:r>
      <w:r w:rsidRPr="00EC3814">
        <w:rPr>
          <w:rFonts w:eastAsia="Arial"/>
          <w:sz w:val="26"/>
          <w:szCs w:val="26"/>
          <w:lang w:val="fr-FR"/>
        </w:rPr>
        <w:t>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83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Rãnh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then</w:t>
      </w:r>
      <w:r w:rsidR="0017165D" w:rsidRPr="00EC3814">
        <w:rPr>
          <w:rFonts w:eastAsia="Arial"/>
          <w:i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hoa</w:t>
      </w:r>
      <w:r w:rsidR="0017165D" w:rsidRPr="00EC3814">
        <w:rPr>
          <w:rFonts w:eastAsia="Arial"/>
          <w:i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ủ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tay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g</w:t>
      </w:r>
      <w:r w:rsidRPr="00EC3814">
        <w:rPr>
          <w:rFonts w:eastAsia="Arial"/>
          <w:i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không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z w:val="26"/>
          <w:szCs w:val="26"/>
          <w:lang w:val="fr-FR"/>
        </w:rPr>
        <w:t>úng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Pr="00EC3814">
        <w:rPr>
          <w:rFonts w:eastAsia="Arial"/>
          <w:i/>
          <w:sz w:val="26"/>
          <w:szCs w:val="26"/>
          <w:lang w:val="fr-FR"/>
        </w:rPr>
        <w:t>ị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trí</w:t>
      </w:r>
      <w:r w:rsidRPr="00EC3814">
        <w:rPr>
          <w:rFonts w:eastAsia="Arial"/>
          <w:sz w:val="26"/>
          <w:szCs w:val="26"/>
          <w:lang w:val="fr-FR"/>
        </w:rPr>
        <w:t>.</w:t>
      </w:r>
      <w:r w:rsidRPr="00EC3814">
        <w:rPr>
          <w:rFonts w:eastAsia="Arial"/>
          <w:i/>
          <w:sz w:val="26"/>
          <w:szCs w:val="26"/>
          <w:lang w:val="fr-FR"/>
        </w:rPr>
        <w:t>”</w:t>
      </w:r>
      <w:r w:rsidRPr="00EC3814">
        <w:rPr>
          <w:rFonts w:eastAsia="Arial"/>
          <w:sz w:val="26"/>
          <w:szCs w:val="26"/>
          <w:lang w:val="fr-FR"/>
        </w:rPr>
        <w:t>.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-3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z w:val="26"/>
          <w:szCs w:val="26"/>
          <w:lang w:val="fr-FR"/>
        </w:rPr>
        <w:t>ị</w:t>
      </w:r>
      <w:r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trí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tay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sa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</w:t>
      </w:r>
      <w:r w:rsidRPr="00EC3814">
        <w:rPr>
          <w:rFonts w:eastAsia="Arial"/>
          <w:sz w:val="26"/>
          <w:szCs w:val="26"/>
          <w:lang w:val="fr-FR"/>
        </w:rPr>
        <w:t>ố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p</w:t>
      </w:r>
      <w:r w:rsidRPr="00EC3814">
        <w:rPr>
          <w:rFonts w:eastAsia="Arial"/>
          <w:sz w:val="26"/>
          <w:szCs w:val="26"/>
          <w:lang w:val="fr-FR"/>
        </w:rPr>
        <w:t>hù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3"/>
          <w:sz w:val="26"/>
          <w:szCs w:val="26"/>
          <w:lang w:val="fr-FR"/>
        </w:rPr>
        <w:t>ợ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z w:val="26"/>
          <w:szCs w:val="26"/>
          <w:lang w:val="fr-FR"/>
        </w:rPr>
        <w:t>ố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ộ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t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-1"/>
          <w:sz w:val="26"/>
          <w:szCs w:val="26"/>
          <w:lang w:val="fr-FR"/>
        </w:rPr>
        <w:t>ự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ủ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5"/>
          <w:sz w:val="26"/>
          <w:szCs w:val="26"/>
          <w:lang w:val="fr-FR"/>
        </w:rPr>
        <w:t>r</w:t>
      </w:r>
      <w:r w:rsidRPr="00EC3814">
        <w:rPr>
          <w:rFonts w:eastAsia="Arial"/>
          <w:sz w:val="26"/>
          <w:szCs w:val="26"/>
          <w:lang w:val="fr-FR"/>
        </w:rPr>
        <w:t>ụ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í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(m</w:t>
      </w:r>
      <w:r w:rsidRPr="00EC3814">
        <w:rPr>
          <w:rFonts w:eastAsia="Arial"/>
          <w:spacing w:val="5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d</w:t>
      </w:r>
      <w:r w:rsidRPr="00EC3814">
        <w:rPr>
          <w:rFonts w:eastAsia="Arial"/>
          <w:sz w:val="26"/>
          <w:szCs w:val="26"/>
          <w:lang w:val="fr-FR"/>
        </w:rPr>
        <w:t>ù</w:t>
      </w:r>
      <w:r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ệ</w:t>
      </w:r>
      <w:r w:rsidRPr="00EC3814">
        <w:rPr>
          <w:rFonts w:eastAsia="Arial"/>
          <w:sz w:val="26"/>
          <w:szCs w:val="26"/>
          <w:lang w:val="fr-FR"/>
        </w:rPr>
        <w:t>n áp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kh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ổ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)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84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g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z w:val="26"/>
          <w:szCs w:val="26"/>
          <w:lang w:val="fr-FR"/>
        </w:rPr>
        <w:t>ỡ</w:t>
      </w:r>
      <w:r w:rsidR="0017165D" w:rsidRPr="00EC3814">
        <w:rPr>
          <w:rFonts w:eastAsia="Arial"/>
          <w:i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</w:t>
      </w:r>
      <w:r w:rsidR="0017165D" w:rsidRPr="00EC3814">
        <w:rPr>
          <w:rFonts w:eastAsia="Arial"/>
          <w:i/>
          <w:sz w:val="26"/>
          <w:szCs w:val="26"/>
          <w:lang w:val="fr-FR"/>
        </w:rPr>
        <w:t>ẹ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vào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</w:rPr>
        <w:t>rãnh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then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ở</w:t>
      </w:r>
      <w:r w:rsidRPr="00EC3814">
        <w:rPr>
          <w:rFonts w:eastAsia="Arial"/>
          <w:i/>
          <w:sz w:val="26"/>
          <w:szCs w:val="26"/>
        </w:rPr>
        <w:t xml:space="preserve"> 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bánh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răng.”</w:t>
      </w:r>
      <w:r w:rsidRPr="00EC3814">
        <w:rPr>
          <w:rFonts w:eastAsia="Arial"/>
          <w:sz w:val="26"/>
          <w:szCs w:val="26"/>
        </w:rPr>
        <w:t>.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17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Không</w:t>
      </w:r>
      <w:r w:rsidRPr="00EC3814">
        <w:rPr>
          <w:spacing w:val="-5"/>
          <w:sz w:val="26"/>
          <w:szCs w:val="26"/>
          <w:lang w:val="fr-FR"/>
        </w:rPr>
        <w:t xml:space="preserve"> g</w:t>
      </w:r>
      <w:r w:rsidRPr="00EC3814">
        <w:rPr>
          <w:sz w:val="26"/>
          <w:szCs w:val="26"/>
          <w:lang w:val="fr-FR"/>
        </w:rPr>
        <w:t xml:space="preserve">ạt </w:t>
      </w:r>
      <w:r w:rsidR="00EC3814">
        <w:rPr>
          <w:sz w:val="26"/>
          <w:szCs w:val="26"/>
          <w:lang w:val="fr-FR"/>
        </w:rPr>
        <w:t>đ</w:t>
      </w:r>
      <w:r w:rsidRPr="00EC3814">
        <w:rPr>
          <w:spacing w:val="-1"/>
          <w:sz w:val="26"/>
          <w:szCs w:val="26"/>
          <w:lang w:val="fr-FR"/>
        </w:rPr>
        <w:t>ư</w:t>
      </w:r>
      <w:r w:rsidRPr="00EC3814">
        <w:rPr>
          <w:spacing w:val="2"/>
          <w:sz w:val="26"/>
          <w:szCs w:val="26"/>
          <w:lang w:val="fr-FR"/>
        </w:rPr>
        <w:t>ợ</w:t>
      </w:r>
      <w:r w:rsidRPr="00EC3814">
        <w:rPr>
          <w:sz w:val="26"/>
          <w:szCs w:val="26"/>
          <w:lang w:val="fr-FR"/>
        </w:rPr>
        <w:t>c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tay </w:t>
      </w:r>
      <w:r w:rsidRPr="00EC3814">
        <w:rPr>
          <w:spacing w:val="-5"/>
          <w:sz w:val="26"/>
          <w:szCs w:val="26"/>
          <w:lang w:val="fr-FR"/>
        </w:rPr>
        <w:t>g</w:t>
      </w:r>
      <w:r w:rsidRPr="00EC3814">
        <w:rPr>
          <w:sz w:val="26"/>
          <w:szCs w:val="26"/>
          <w:lang w:val="fr-FR"/>
        </w:rPr>
        <w:t>ạt sa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số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85</w:t>
      </w:r>
      <w:r w:rsidR="0017165D" w:rsidRPr="00EC3814">
        <w:rPr>
          <w:rFonts w:eastAsia="Arial"/>
          <w:spacing w:val="2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2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2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hư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2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3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21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2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Vào</w:t>
      </w:r>
      <w:r w:rsidR="0017165D" w:rsidRPr="00EC3814">
        <w:rPr>
          <w:rFonts w:eastAsia="Arial"/>
          <w:i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s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pacing w:val="26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ồ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2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th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>ờ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z w:val="26"/>
          <w:szCs w:val="26"/>
          <w:lang w:val="fr-FR"/>
        </w:rPr>
        <w:t>i ho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ộ</w:t>
      </w:r>
      <w:r w:rsidR="0017165D" w:rsidRPr="00EC3814">
        <w:rPr>
          <w:rFonts w:eastAsia="Arial"/>
          <w:i/>
          <w:sz w:val="26"/>
          <w:szCs w:val="26"/>
          <w:lang w:val="fr-FR"/>
        </w:rPr>
        <w:t>.”</w:t>
      </w:r>
      <w:r w:rsidR="0017165D" w:rsidRPr="00EC3814">
        <w:rPr>
          <w:rFonts w:eastAsia="Arial"/>
          <w:sz w:val="26"/>
          <w:szCs w:val="26"/>
          <w:lang w:val="fr-FR"/>
        </w:rPr>
        <w:t>.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17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Cài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tay </w:t>
      </w:r>
      <w:r w:rsidRPr="00EC3814">
        <w:rPr>
          <w:spacing w:val="-5"/>
          <w:sz w:val="26"/>
          <w:szCs w:val="26"/>
          <w:lang w:val="fr-FR"/>
        </w:rPr>
        <w:t>g</w:t>
      </w:r>
      <w:r w:rsidRPr="00EC3814">
        <w:rPr>
          <w:sz w:val="26"/>
          <w:szCs w:val="26"/>
          <w:lang w:val="fr-FR"/>
        </w:rPr>
        <w:t xml:space="preserve">ạt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ào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số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ú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ị trí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z w:val="26"/>
          <w:szCs w:val="26"/>
          <w:lang w:val="fr-FR"/>
        </w:rPr>
        <w:t>à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các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trục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của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hộp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tốc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ộ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z w:val="26"/>
          <w:szCs w:val="26"/>
          <w:lang w:val="fr-FR"/>
        </w:rPr>
        <w:t>hông</w:t>
      </w:r>
      <w:r w:rsidRPr="00EC3814">
        <w:rPr>
          <w:spacing w:val="-9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quay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pacing w:val="-1"/>
          <w:sz w:val="26"/>
          <w:szCs w:val="26"/>
          <w:lang w:val="fr-FR"/>
        </w:rPr>
        <w:t>ư</w:t>
      </w:r>
      <w:r w:rsidRPr="00EC3814">
        <w:rPr>
          <w:spacing w:val="2"/>
          <w:sz w:val="26"/>
          <w:szCs w:val="26"/>
          <w:lang w:val="fr-FR"/>
        </w:rPr>
        <w:t>ợ</w:t>
      </w:r>
      <w:r w:rsidRPr="00EC3814">
        <w:rPr>
          <w:sz w:val="26"/>
          <w:szCs w:val="26"/>
          <w:lang w:val="fr-FR"/>
        </w:rPr>
        <w:t>c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86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 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Các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bánh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răng không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vào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kh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Pr="00EC3814">
        <w:rPr>
          <w:rFonts w:eastAsia="Arial"/>
          <w:i/>
          <w:sz w:val="26"/>
          <w:szCs w:val="26"/>
          <w:lang w:val="fr-FR"/>
        </w:rPr>
        <w:t>p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hoàn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toàn</w:t>
      </w:r>
      <w:r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nên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 xml:space="preserve">áy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z w:val="26"/>
          <w:szCs w:val="26"/>
          <w:lang w:val="fr-FR"/>
        </w:rPr>
        <w:t>ang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ch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y,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có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>ộ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ho</w:t>
      </w:r>
      <w:r w:rsidRPr="00EC3814">
        <w:rPr>
          <w:rFonts w:eastAsia="Arial"/>
          <w:i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i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p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bánh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r</w:t>
      </w:r>
      <w:r w:rsidRPr="00EC3814">
        <w:rPr>
          <w:rFonts w:eastAsia="Arial"/>
          <w:i/>
          <w:sz w:val="26"/>
          <w:szCs w:val="26"/>
          <w:lang w:val="fr-FR"/>
        </w:rPr>
        <w:t>ăng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z w:val="26"/>
          <w:szCs w:val="26"/>
          <w:lang w:val="fr-FR"/>
        </w:rPr>
        <w:t>ự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oát</w:t>
      </w:r>
      <w:r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ra kh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Pr="00EC3814">
        <w:rPr>
          <w:rFonts w:eastAsia="Arial"/>
          <w:i/>
          <w:sz w:val="26"/>
          <w:szCs w:val="26"/>
          <w:lang w:val="fr-FR"/>
        </w:rPr>
        <w:t>p.”</w:t>
      </w:r>
      <w:r w:rsidRPr="00EC3814">
        <w:rPr>
          <w:rFonts w:eastAsia="Arial"/>
          <w:sz w:val="26"/>
          <w:szCs w:val="26"/>
          <w:lang w:val="fr-FR"/>
        </w:rPr>
        <w:t>.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trike/>
          <w:spacing w:val="-17"/>
          <w:w w:val="99"/>
          <w:sz w:val="26"/>
          <w:szCs w:val="26"/>
          <w:lang w:val="fr-FR"/>
        </w:rPr>
        <w:t xml:space="preserve"> </w:t>
      </w:r>
      <w:r w:rsidRPr="00EC3814">
        <w:rPr>
          <w:strike/>
          <w:sz w:val="26"/>
          <w:szCs w:val="26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Hộp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tốc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ộ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tự phát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</w:t>
      </w:r>
      <w:r w:rsidRPr="00EC3814">
        <w:rPr>
          <w:spacing w:val="-5"/>
          <w:sz w:val="26"/>
          <w:szCs w:val="26"/>
          <w:lang w:val="fr-FR"/>
        </w:rPr>
        <w:t>g</w:t>
      </w:r>
      <w:r w:rsidRPr="00EC3814">
        <w:rPr>
          <w:sz w:val="26"/>
          <w:szCs w:val="26"/>
          <w:lang w:val="fr-FR"/>
        </w:rPr>
        <w:t>ắt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chuyển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ộng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87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Các</w:t>
      </w:r>
      <w:r w:rsidR="0017165D"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song song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nhau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lên</w:t>
      </w:r>
      <w:r w:rsidR="0017165D"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kh</w:t>
      </w:r>
      <w:r w:rsidR="0017165D" w:rsidRPr="00EC3814">
        <w:rPr>
          <w:rFonts w:eastAsia="Arial"/>
          <w:i/>
          <w:sz w:val="26"/>
          <w:szCs w:val="26"/>
          <w:lang w:val="fr-FR"/>
        </w:rPr>
        <w:t>i phát</w:t>
      </w:r>
      <w:r w:rsidR="0017165D"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  <w:r w:rsidR="0017165D" w:rsidRPr="00EC3814">
        <w:rPr>
          <w:rFonts w:eastAsia="Arial"/>
          <w:i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tác</w:t>
      </w:r>
      <w:r w:rsidR="0017165D"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lên</w:t>
      </w:r>
      <w:r w:rsidR="0017165D" w:rsidRPr="00EC3814">
        <w:rPr>
          <w:rFonts w:eastAsia="Arial"/>
          <w:i/>
          <w:spacing w:val="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bánh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ră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z w:val="26"/>
          <w:szCs w:val="26"/>
          <w:lang w:val="fr-FR"/>
        </w:rPr>
        <w:t>g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(dù</w:t>
      </w:r>
      <w:r w:rsidR="0017165D"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là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i/>
          <w:sz w:val="26"/>
          <w:szCs w:val="26"/>
          <w:lang w:val="fr-FR"/>
        </w:rPr>
        <w:t>ăng th</w:t>
      </w:r>
      <w:r w:rsidR="0017165D" w:rsidRPr="00EC3814">
        <w:rPr>
          <w:rFonts w:eastAsia="Arial"/>
          <w:i/>
          <w:sz w:val="26"/>
          <w:szCs w:val="26"/>
          <w:lang w:val="fr-FR"/>
        </w:rPr>
        <w:t>ẳ</w:t>
      </w:r>
      <w:r w:rsidR="0017165D" w:rsidRPr="00EC3814">
        <w:rPr>
          <w:rFonts w:eastAsia="Arial"/>
          <w:i/>
          <w:sz w:val="26"/>
          <w:szCs w:val="26"/>
          <w:lang w:val="fr-FR"/>
        </w:rPr>
        <w:t>ng)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các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răng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chuy</w:t>
      </w:r>
      <w:r w:rsidR="0017165D" w:rsidRPr="00EC3814">
        <w:rPr>
          <w:rFonts w:eastAsia="Arial"/>
          <w:i/>
          <w:sz w:val="26"/>
          <w:szCs w:val="26"/>
          <w:lang w:val="fr-FR"/>
        </w:rPr>
        <w:t>ể</w:t>
      </w:r>
      <w:r w:rsidR="0017165D" w:rsidRPr="00EC3814">
        <w:rPr>
          <w:rFonts w:eastAsia="Arial"/>
          <w:i/>
          <w:sz w:val="26"/>
          <w:szCs w:val="26"/>
          <w:lang w:val="fr-FR"/>
        </w:rPr>
        <w:t>n”</w:t>
      </w:r>
      <w:r w:rsidR="0017165D"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  <w:lang w:val="fr-FR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Hộp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tốc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ộ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tự phát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</w:t>
      </w:r>
      <w:r w:rsidRPr="00EC3814">
        <w:rPr>
          <w:spacing w:val="-5"/>
          <w:sz w:val="26"/>
          <w:szCs w:val="26"/>
          <w:lang w:val="fr-FR"/>
        </w:rPr>
        <w:t>g</w:t>
      </w:r>
      <w:r w:rsidRPr="00EC3814">
        <w:rPr>
          <w:sz w:val="26"/>
          <w:szCs w:val="26"/>
          <w:lang w:val="fr-FR"/>
        </w:rPr>
        <w:t>ắt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chuyển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ộng</w:t>
      </w:r>
    </w:p>
    <w:p w:rsidR="009153FE" w:rsidRPr="009153FE" w:rsidRDefault="009153FE" w:rsidP="009153FE">
      <w:pPr>
        <w:widowControl w:val="0"/>
        <w:jc w:val="both"/>
        <w:rPr>
          <w:rFonts w:eastAsia="Arial"/>
          <w:b/>
          <w:sz w:val="26"/>
          <w:szCs w:val="26"/>
          <w:lang w:val="fr-FR"/>
        </w:rPr>
      </w:pP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88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9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Tay</w:t>
      </w:r>
      <w:r w:rsidR="0017165D" w:rsidRPr="00EC3814">
        <w:rPr>
          <w:rFonts w:eastAsia="Arial"/>
          <w:i/>
          <w:spacing w:val="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g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2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sang</w:t>
      </w:r>
      <w:r w:rsidR="0017165D" w:rsidRPr="00EC3814">
        <w:rPr>
          <w:rFonts w:eastAsia="Arial"/>
          <w:i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s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ng quá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; lò</w:t>
      </w:r>
      <w:r w:rsidR="0017165D"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i/>
          <w:sz w:val="26"/>
          <w:szCs w:val="26"/>
          <w:lang w:val="fr-FR"/>
        </w:rPr>
        <w:t>o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ủ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cơ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ấ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y</w:t>
      </w:r>
      <w:r w:rsidR="0017165D" w:rsidRPr="00EC3814">
        <w:rPr>
          <w:rFonts w:eastAsia="Arial"/>
          <w:i/>
          <w:sz w:val="26"/>
          <w:szCs w:val="26"/>
          <w:lang w:val="fr-FR"/>
        </w:rPr>
        <w:t>ế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q</w:t>
      </w:r>
      <w:r w:rsidR="0017165D" w:rsidRPr="00EC3814">
        <w:rPr>
          <w:rFonts w:eastAsia="Arial"/>
          <w:i/>
          <w:sz w:val="26"/>
          <w:szCs w:val="26"/>
          <w:lang w:val="fr-FR"/>
        </w:rPr>
        <w:t>uá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;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z w:val="26"/>
          <w:szCs w:val="26"/>
          <w:lang w:val="fr-FR"/>
        </w:rPr>
        <w:t>áy ch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y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rung.”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trike/>
          <w:spacing w:val="-26"/>
          <w:w w:val="99"/>
          <w:sz w:val="26"/>
          <w:szCs w:val="26"/>
          <w:lang w:val="fr-FR"/>
        </w:rPr>
        <w:lastRenderedPageBreak/>
        <w:t xml:space="preserve"> </w:t>
      </w:r>
      <w:r w:rsidRPr="00EC3814">
        <w:rPr>
          <w:strike/>
          <w:sz w:val="26"/>
          <w:szCs w:val="26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Hộp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tốc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ộ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tự phát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</w:t>
      </w:r>
      <w:r w:rsidRPr="00EC3814">
        <w:rPr>
          <w:spacing w:val="-5"/>
          <w:sz w:val="26"/>
          <w:szCs w:val="26"/>
          <w:lang w:val="fr-FR"/>
        </w:rPr>
        <w:t>g</w:t>
      </w:r>
      <w:r w:rsidRPr="00EC3814">
        <w:rPr>
          <w:sz w:val="26"/>
          <w:szCs w:val="26"/>
          <w:lang w:val="fr-FR"/>
        </w:rPr>
        <w:t>ắt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chuyển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ộng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89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ỏ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cơ</w:t>
      </w:r>
      <w:r w:rsidR="0017165D" w:rsidRPr="00EC3814">
        <w:rPr>
          <w:rFonts w:eastAsia="Arial"/>
          <w:i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ấ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10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ả</w:t>
      </w:r>
      <w:r w:rsidR="0017165D" w:rsidRPr="00EC3814">
        <w:rPr>
          <w:rFonts w:eastAsia="Arial"/>
          <w:i/>
          <w:sz w:val="26"/>
          <w:szCs w:val="26"/>
          <w:lang w:val="fr-FR"/>
        </w:rPr>
        <w:t>o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z w:val="26"/>
          <w:szCs w:val="26"/>
          <w:lang w:val="fr-FR"/>
        </w:rPr>
        <w:t>u ho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cơ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ấ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ả</w:t>
      </w:r>
      <w:r w:rsidR="0017165D" w:rsidRPr="00EC3814">
        <w:rPr>
          <w:rFonts w:eastAsia="Arial"/>
          <w:i/>
          <w:sz w:val="26"/>
          <w:szCs w:val="26"/>
          <w:lang w:val="fr-FR"/>
        </w:rPr>
        <w:t>o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o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="0017165D" w:rsidRPr="00EC3814">
        <w:rPr>
          <w:rFonts w:eastAsia="Arial"/>
          <w:i/>
          <w:sz w:val="26"/>
          <w:szCs w:val="26"/>
          <w:lang w:val="fr-FR"/>
        </w:rPr>
        <w:t>p</w:t>
      </w:r>
      <w:r w:rsidR="0017165D" w:rsidRPr="00EC3814">
        <w:rPr>
          <w:rFonts w:eastAsia="Arial"/>
          <w:sz w:val="26"/>
          <w:szCs w:val="26"/>
          <w:lang w:val="fr-FR"/>
        </w:rPr>
        <w:t>.</w:t>
      </w:r>
      <w:r w:rsidR="0017165D" w:rsidRPr="00EC3814">
        <w:rPr>
          <w:rFonts w:eastAsia="Arial"/>
          <w:i/>
          <w:sz w:val="26"/>
          <w:szCs w:val="26"/>
          <w:lang w:val="fr-FR"/>
        </w:rPr>
        <w:t>”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-3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ể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ả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ề</w:t>
      </w:r>
      <w:r w:rsidRPr="00EC3814">
        <w:rPr>
          <w:rFonts w:eastAsia="Arial"/>
          <w:spacing w:val="-5"/>
          <w:sz w:val="26"/>
          <w:szCs w:val="26"/>
          <w:lang w:val="fr-FR"/>
        </w:rPr>
        <w:t>u</w:t>
      </w:r>
      <w:r w:rsidRPr="00EC3814">
        <w:rPr>
          <w:rFonts w:eastAsia="Arial"/>
          <w:sz w:val="26"/>
          <w:szCs w:val="26"/>
          <w:lang w:val="fr-FR"/>
        </w:rPr>
        <w:t>,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z w:val="26"/>
          <w:szCs w:val="26"/>
          <w:lang w:val="fr-FR"/>
        </w:rPr>
        <w:t>ự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p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át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d</w:t>
      </w:r>
      <w:r w:rsidRPr="00EC3814">
        <w:rPr>
          <w:rFonts w:eastAsia="Arial"/>
          <w:spacing w:val="4"/>
          <w:sz w:val="26"/>
          <w:szCs w:val="26"/>
          <w:lang w:val="fr-FR"/>
        </w:rPr>
        <w:t>ừ</w:t>
      </w:r>
      <w:r w:rsidRPr="00EC3814">
        <w:rPr>
          <w:rFonts w:eastAsia="Arial"/>
          <w:sz w:val="26"/>
          <w:szCs w:val="26"/>
          <w:lang w:val="fr-FR"/>
        </w:rPr>
        <w:t>ng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pacing w:val="-5"/>
          <w:sz w:val="26"/>
          <w:szCs w:val="26"/>
          <w:lang w:val="fr-FR"/>
        </w:rPr>
        <w:t>ạ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90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 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 xml:space="preserve">h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ỏ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cơ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ấ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ả</w:t>
      </w:r>
      <w:r w:rsidR="0017165D" w:rsidRPr="00EC3814">
        <w:rPr>
          <w:rFonts w:eastAsia="Arial"/>
          <w:i/>
          <w:sz w:val="26"/>
          <w:szCs w:val="26"/>
          <w:lang w:val="fr-FR"/>
        </w:rPr>
        <w:t>o</w:t>
      </w:r>
      <w:r w:rsidR="0017165D"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z w:val="26"/>
          <w:szCs w:val="26"/>
          <w:lang w:val="fr-FR"/>
        </w:rPr>
        <w:t>u ho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cơ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ấ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ả</w:t>
      </w:r>
      <w:r w:rsidR="0017165D" w:rsidRPr="00EC3814">
        <w:rPr>
          <w:rFonts w:eastAsia="Arial"/>
          <w:i/>
          <w:sz w:val="26"/>
          <w:szCs w:val="26"/>
          <w:lang w:val="fr-FR"/>
        </w:rPr>
        <w:t>o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o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="0017165D" w:rsidRPr="00EC3814">
        <w:rPr>
          <w:rFonts w:eastAsia="Arial"/>
          <w:i/>
          <w:sz w:val="26"/>
          <w:szCs w:val="26"/>
          <w:lang w:val="fr-FR"/>
        </w:rPr>
        <w:t>p</w:t>
      </w:r>
      <w:r w:rsidR="0017165D" w:rsidRPr="00EC3814">
        <w:rPr>
          <w:rFonts w:eastAsia="Arial"/>
          <w:sz w:val="26"/>
          <w:szCs w:val="26"/>
          <w:lang w:val="fr-FR"/>
        </w:rPr>
        <w:t>.</w:t>
      </w:r>
      <w:r w:rsidR="0017165D" w:rsidRPr="00EC3814">
        <w:rPr>
          <w:rFonts w:eastAsia="Arial"/>
          <w:i/>
          <w:sz w:val="26"/>
          <w:szCs w:val="26"/>
          <w:lang w:val="fr-FR"/>
        </w:rPr>
        <w:t>”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3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w w:val="107"/>
          <w:sz w:val="26"/>
          <w:szCs w:val="26"/>
          <w:lang w:val="fr-FR"/>
        </w:rPr>
        <w:t>i</w:t>
      </w:r>
      <w:r w:rsidRPr="00EC3814">
        <w:rPr>
          <w:rFonts w:eastAsia="Arial"/>
          <w:w w:val="107"/>
          <w:sz w:val="26"/>
          <w:szCs w:val="26"/>
          <w:lang w:val="fr-FR"/>
        </w:rPr>
        <w:t>ề</w:t>
      </w:r>
      <w:r w:rsidRPr="00EC3814">
        <w:rPr>
          <w:rFonts w:eastAsia="Arial"/>
          <w:w w:val="107"/>
          <w:sz w:val="26"/>
          <w:szCs w:val="26"/>
          <w:lang w:val="fr-FR"/>
        </w:rPr>
        <w:t>u</w:t>
      </w:r>
      <w:r w:rsidRPr="00EC3814">
        <w:rPr>
          <w:rFonts w:eastAsia="Arial"/>
          <w:spacing w:val="-6"/>
          <w:w w:val="10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ỉ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ơ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ả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pacing w:val="5"/>
          <w:sz w:val="26"/>
          <w:szCs w:val="26"/>
          <w:lang w:val="fr-FR"/>
        </w:rPr>
        <w:t>ề</w:t>
      </w:r>
      <w:r w:rsidRPr="00EC3814">
        <w:rPr>
          <w:rFonts w:eastAsia="Arial"/>
          <w:spacing w:val="-5"/>
          <w:sz w:val="26"/>
          <w:szCs w:val="26"/>
          <w:lang w:val="fr-FR"/>
        </w:rPr>
        <w:t>u</w:t>
      </w:r>
      <w:r w:rsidRPr="00EC3814">
        <w:rPr>
          <w:rFonts w:eastAsia="Arial"/>
          <w:sz w:val="26"/>
          <w:szCs w:val="26"/>
          <w:lang w:val="fr-FR"/>
        </w:rPr>
        <w:t>.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5"/>
          <w:sz w:val="26"/>
          <w:szCs w:val="26"/>
          <w:lang w:val="fr-FR"/>
        </w:rPr>
        <w:t>ế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ầ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,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t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các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ế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ỏ</w:t>
      </w:r>
      <w:r w:rsidRPr="00EC3814">
        <w:rPr>
          <w:rFonts w:eastAsia="Arial"/>
          <w:sz w:val="26"/>
          <w:szCs w:val="26"/>
          <w:lang w:val="fr-FR"/>
        </w:rPr>
        <w:t>ng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ủ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ơ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ả</w:t>
      </w:r>
      <w:r w:rsidRPr="00EC3814">
        <w:rPr>
          <w:rFonts w:eastAsia="Arial"/>
          <w:sz w:val="26"/>
          <w:szCs w:val="26"/>
          <w:lang w:val="fr-FR"/>
        </w:rPr>
        <w:t>o 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>u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91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Tay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g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sang</w:t>
      </w:r>
      <w:r w:rsidR="0017165D"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s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quá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; lò</w:t>
      </w:r>
      <w:r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x</w:t>
      </w:r>
      <w:r w:rsidRPr="00EC3814">
        <w:rPr>
          <w:rFonts w:eastAsia="Arial"/>
          <w:i/>
          <w:sz w:val="26"/>
          <w:szCs w:val="26"/>
          <w:lang w:val="fr-FR"/>
        </w:rPr>
        <w:t>o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ủ</w:t>
      </w:r>
      <w:r w:rsidRPr="00EC3814">
        <w:rPr>
          <w:rFonts w:eastAsia="Arial"/>
          <w:i/>
          <w:sz w:val="26"/>
          <w:szCs w:val="26"/>
          <w:lang w:val="fr-FR"/>
        </w:rPr>
        <w:t>a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cơ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ấ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i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y</w:t>
      </w:r>
      <w:r w:rsidRPr="00EC3814">
        <w:rPr>
          <w:rFonts w:eastAsia="Arial"/>
          <w:i/>
          <w:sz w:val="26"/>
          <w:szCs w:val="26"/>
          <w:lang w:val="fr-FR"/>
        </w:rPr>
        <w:t>ế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q</w:t>
      </w:r>
      <w:r w:rsidRPr="00EC3814">
        <w:rPr>
          <w:rFonts w:eastAsia="Arial"/>
          <w:i/>
          <w:sz w:val="26"/>
          <w:szCs w:val="26"/>
          <w:lang w:val="fr-FR"/>
        </w:rPr>
        <w:t>uá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;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>áy ch</w:t>
      </w:r>
      <w:r w:rsidRPr="00EC3814">
        <w:rPr>
          <w:rFonts w:eastAsia="Arial"/>
          <w:i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y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rung.”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4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ả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</w:t>
      </w:r>
      <w:r w:rsidRPr="00EC3814">
        <w:rPr>
          <w:rFonts w:eastAsia="Arial"/>
          <w:sz w:val="26"/>
          <w:szCs w:val="26"/>
          <w:lang w:val="fr-FR"/>
        </w:rPr>
        <w:t>ọ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5"/>
          <w:sz w:val="26"/>
          <w:szCs w:val="26"/>
          <w:lang w:val="fr-FR"/>
        </w:rPr>
        <w:t xml:space="preserve"> l</w:t>
      </w:r>
      <w:r w:rsidRPr="00EC3814">
        <w:rPr>
          <w:rFonts w:eastAsia="Arial"/>
          <w:spacing w:val="-1"/>
          <w:sz w:val="26"/>
          <w:szCs w:val="26"/>
          <w:lang w:val="fr-FR"/>
        </w:rPr>
        <w:t>ư</w:t>
      </w:r>
      <w:r w:rsidRPr="00EC3814">
        <w:rPr>
          <w:rFonts w:eastAsia="Arial"/>
          <w:spacing w:val="3"/>
          <w:sz w:val="26"/>
          <w:szCs w:val="26"/>
          <w:lang w:val="fr-FR"/>
        </w:rPr>
        <w:t>ợ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tay</w:t>
      </w:r>
      <w:r w:rsidRPr="00EC3814">
        <w:rPr>
          <w:rFonts w:eastAsia="Arial"/>
          <w:spacing w:val="1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;</w:t>
      </w:r>
      <w:r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pacing w:val="5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 xml:space="preserve">u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ỉ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o</w:t>
      </w:r>
      <w:r w:rsidRPr="00EC3814">
        <w:rPr>
          <w:rFonts w:eastAsia="Arial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thay</w:t>
      </w:r>
      <w:r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ò</w:t>
      </w:r>
      <w:r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x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ủ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cơ</w:t>
      </w:r>
      <w:r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ãm.</w:t>
      </w:r>
      <w:r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ố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 ru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pacing w:val="5"/>
          <w:sz w:val="26"/>
          <w:szCs w:val="26"/>
          <w:lang w:val="fr-FR"/>
        </w:rPr>
        <w:t>ằ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cá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ho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máy</w:t>
      </w:r>
      <w:r w:rsidRPr="00EC3814">
        <w:rPr>
          <w:rFonts w:eastAsia="Arial"/>
          <w:spacing w:val="5"/>
          <w:sz w:val="26"/>
          <w:szCs w:val="26"/>
          <w:lang w:val="fr-FR"/>
        </w:rPr>
        <w:t xml:space="preserve"> 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ở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pacing w:val="5"/>
          <w:sz w:val="26"/>
          <w:szCs w:val="26"/>
          <w:lang w:val="fr-FR"/>
        </w:rPr>
        <w:t>ả</w:t>
      </w:r>
      <w:r w:rsidRPr="00EC3814">
        <w:rPr>
          <w:rFonts w:eastAsia="Arial"/>
          <w:sz w:val="26"/>
          <w:szCs w:val="26"/>
          <w:lang w:val="fr-FR"/>
        </w:rPr>
        <w:t>ng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t</w:t>
      </w:r>
      <w:r w:rsidRPr="00EC3814">
        <w:rPr>
          <w:rFonts w:eastAsia="Arial"/>
          <w:sz w:val="26"/>
          <w:szCs w:val="26"/>
          <w:lang w:val="fr-FR"/>
        </w:rPr>
        <w:t>ố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ộ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ít</w:t>
      </w:r>
      <w:r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r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 xml:space="preserve">g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máy,</w:t>
      </w:r>
      <w:r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4"/>
          <w:sz w:val="26"/>
          <w:szCs w:val="26"/>
          <w:lang w:val="fr-FR"/>
        </w:rPr>
        <w:t>ứ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pacing w:val="4"/>
          <w:sz w:val="26"/>
          <w:szCs w:val="26"/>
          <w:lang w:val="fr-FR"/>
        </w:rPr>
        <w:t>ữ</w:t>
      </w:r>
      <w:r w:rsidRPr="00EC3814">
        <w:rPr>
          <w:rFonts w:eastAsia="Arial"/>
          <w:sz w:val="26"/>
          <w:szCs w:val="26"/>
          <w:lang w:val="fr-FR"/>
        </w:rPr>
        <w:t>ng 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ệ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t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ố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sz w:val="26"/>
          <w:szCs w:val="26"/>
          <w:lang w:val="fr-FR"/>
        </w:rPr>
        <w:t>y-dao-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ế</w:t>
      </w:r>
      <w:r w:rsidRPr="00EC3814">
        <w:rPr>
          <w:rFonts w:eastAsia="Arial"/>
          <w:sz w:val="26"/>
          <w:szCs w:val="26"/>
          <w:lang w:val="fr-FR"/>
        </w:rPr>
        <w:t>t-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ồ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gá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 xml:space="preserve">; 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pacing w:val="5"/>
          <w:sz w:val="26"/>
          <w:szCs w:val="26"/>
          <w:lang w:val="fr-FR"/>
        </w:rPr>
        <w:t>ế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z w:val="26"/>
          <w:szCs w:val="26"/>
          <w:lang w:val="fr-FR"/>
        </w:rPr>
        <w:t>ầ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x</w:t>
      </w:r>
      <w:r w:rsidRPr="00EC3814">
        <w:rPr>
          <w:rFonts w:eastAsia="Arial"/>
          <w:sz w:val="26"/>
          <w:szCs w:val="26"/>
          <w:lang w:val="fr-FR"/>
        </w:rPr>
        <w:t>ử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ý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pacing w:val="-5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mó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máy.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92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1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Các</w:t>
      </w:r>
      <w:r w:rsidR="0017165D" w:rsidRPr="00EC3814">
        <w:rPr>
          <w:rFonts w:eastAsia="Arial"/>
          <w:i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1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s</w:t>
      </w:r>
      <w:r w:rsidR="0017165D" w:rsidRPr="00EC3814">
        <w:rPr>
          <w:rFonts w:eastAsia="Arial"/>
          <w:i/>
          <w:sz w:val="26"/>
          <w:szCs w:val="26"/>
          <w:lang w:val="fr-FR"/>
        </w:rPr>
        <w:t>ong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song</w:t>
      </w:r>
      <w:r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Pr="00EC3814">
        <w:rPr>
          <w:rFonts w:eastAsia="Arial"/>
          <w:i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nhau</w:t>
      </w:r>
      <w:r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lên</w:t>
      </w:r>
      <w:r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kh</w:t>
      </w:r>
      <w:r w:rsidRPr="00EC3814">
        <w:rPr>
          <w:rFonts w:eastAsia="Arial"/>
          <w:i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phát</w:t>
      </w:r>
      <w:r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s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pacing w:val="9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>ự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ề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8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tr</w:t>
      </w:r>
      <w:r w:rsidRPr="00EC3814">
        <w:rPr>
          <w:rFonts w:eastAsia="Arial"/>
          <w:i/>
          <w:sz w:val="26"/>
          <w:szCs w:val="26"/>
          <w:lang w:val="fr-FR"/>
        </w:rPr>
        <w:t>ụ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tác</w:t>
      </w:r>
      <w:r w:rsidRPr="00EC3814">
        <w:rPr>
          <w:rFonts w:eastAsia="Arial"/>
          <w:i/>
          <w:spacing w:val="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d</w:t>
      </w:r>
      <w:r w:rsidRPr="00EC3814">
        <w:rPr>
          <w:rFonts w:eastAsia="Arial"/>
          <w:i/>
          <w:sz w:val="26"/>
          <w:szCs w:val="26"/>
          <w:lang w:val="fr-FR"/>
        </w:rPr>
        <w:t>ụ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lên</w:t>
      </w:r>
      <w:r w:rsidRPr="00EC3814">
        <w:rPr>
          <w:rFonts w:eastAsia="Arial"/>
          <w:i/>
          <w:spacing w:val="1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bánh</w:t>
      </w:r>
      <w:r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ră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n</w:t>
      </w:r>
      <w:r w:rsidRPr="00EC3814">
        <w:rPr>
          <w:rFonts w:eastAsia="Arial"/>
          <w:i/>
          <w:sz w:val="26"/>
          <w:szCs w:val="26"/>
          <w:lang w:val="fr-FR"/>
        </w:rPr>
        <w:t>g</w:t>
      </w:r>
      <w:r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(dù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là</w:t>
      </w:r>
      <w:r w:rsidRPr="00EC3814">
        <w:rPr>
          <w:rFonts w:eastAsia="Arial"/>
          <w:i/>
          <w:spacing w:val="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r</w:t>
      </w:r>
      <w:r w:rsidRPr="00EC3814">
        <w:rPr>
          <w:rFonts w:eastAsia="Arial"/>
          <w:i/>
          <w:sz w:val="26"/>
          <w:szCs w:val="26"/>
          <w:lang w:val="fr-FR"/>
        </w:rPr>
        <w:t>ăng th</w:t>
      </w:r>
      <w:r w:rsidRPr="00EC3814">
        <w:rPr>
          <w:rFonts w:eastAsia="Arial"/>
          <w:i/>
          <w:sz w:val="26"/>
          <w:szCs w:val="26"/>
          <w:lang w:val="fr-FR"/>
        </w:rPr>
        <w:t>ẳ</w:t>
      </w:r>
      <w:r w:rsidRPr="00EC3814">
        <w:rPr>
          <w:rFonts w:eastAsia="Arial"/>
          <w:i/>
          <w:sz w:val="26"/>
          <w:szCs w:val="26"/>
          <w:lang w:val="fr-FR"/>
        </w:rPr>
        <w:t>ng)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i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các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răng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d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ị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chuy</w:t>
      </w:r>
      <w:r w:rsidRPr="00EC3814">
        <w:rPr>
          <w:rFonts w:eastAsia="Arial"/>
          <w:i/>
          <w:sz w:val="26"/>
          <w:szCs w:val="26"/>
          <w:lang w:val="fr-FR"/>
        </w:rPr>
        <w:t>ể</w:t>
      </w:r>
      <w:r w:rsidRPr="00EC3814">
        <w:rPr>
          <w:rFonts w:eastAsia="Arial"/>
          <w:i/>
          <w:sz w:val="26"/>
          <w:szCs w:val="26"/>
          <w:lang w:val="fr-FR"/>
        </w:rPr>
        <w:t>n”</w:t>
      </w:r>
      <w:r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Doa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ỗ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93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oán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bánh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răng</w:t>
      </w:r>
      <w:r w:rsidR="0017165D"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vào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hoàn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toàn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nên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 xml:space="preserve">máy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ang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y,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có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pacing w:val="5"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bá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 t</w:t>
      </w:r>
      <w:r w:rsidRPr="00EC3814">
        <w:rPr>
          <w:rFonts w:eastAsia="Arial"/>
          <w:i/>
          <w:sz w:val="26"/>
          <w:szCs w:val="26"/>
        </w:rPr>
        <w:t>ự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tho</w:t>
      </w:r>
      <w:r w:rsidRPr="00EC3814">
        <w:rPr>
          <w:rFonts w:eastAsia="Arial"/>
          <w:i/>
          <w:spacing w:val="5"/>
          <w:sz w:val="26"/>
          <w:szCs w:val="26"/>
        </w:rPr>
        <w:t>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ra 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p.”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="009153FE" w:rsidRPr="009153FE">
        <w:rPr>
          <w:rFonts w:eastAsia="Arial"/>
          <w:b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Kéo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dài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ú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8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tay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ò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3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p.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94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Vào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ồ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pacing w:val="7"/>
          <w:sz w:val="26"/>
          <w:szCs w:val="26"/>
        </w:rPr>
        <w:t>ờ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i 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z w:val="26"/>
          <w:szCs w:val="26"/>
        </w:rPr>
        <w:t>.”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</w:rPr>
        <w:t>Đ</w:t>
      </w:r>
      <w:r w:rsidRPr="00EC3814">
        <w:rPr>
          <w:rFonts w:eastAsia="Arial"/>
          <w:spacing w:val="5"/>
          <w:w w:val="107"/>
          <w:sz w:val="26"/>
          <w:szCs w:val="26"/>
        </w:rPr>
        <w:t>i</w:t>
      </w:r>
      <w:r w:rsidRPr="00EC3814">
        <w:rPr>
          <w:rFonts w:eastAsia="Arial"/>
          <w:w w:val="107"/>
          <w:sz w:val="26"/>
          <w:szCs w:val="26"/>
        </w:rPr>
        <w:t>ề</w:t>
      </w:r>
      <w:r w:rsidRPr="00EC3814">
        <w:rPr>
          <w:rFonts w:eastAsia="Arial"/>
          <w:w w:val="107"/>
          <w:sz w:val="26"/>
          <w:szCs w:val="26"/>
        </w:rPr>
        <w:t>u</w:t>
      </w:r>
      <w:r w:rsidRPr="00EC3814">
        <w:rPr>
          <w:rFonts w:eastAsia="Arial"/>
          <w:spacing w:val="-6"/>
          <w:w w:val="10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ơ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óa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5"/>
          <w:sz w:val="26"/>
          <w:szCs w:val="26"/>
        </w:rPr>
        <w:t>ẫ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 xml:space="preserve">;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z w:val="26"/>
          <w:szCs w:val="26"/>
        </w:rPr>
        <w:t>ừ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có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ể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cù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10"/>
          <w:sz w:val="26"/>
          <w:szCs w:val="26"/>
        </w:rPr>
        <w:t>l</w:t>
      </w:r>
      <w:r w:rsidRPr="00EC3814">
        <w:rPr>
          <w:rFonts w:eastAsia="Arial"/>
          <w:spacing w:val="-5"/>
          <w:sz w:val="26"/>
          <w:szCs w:val="26"/>
        </w:rPr>
        <w:t>ú</w:t>
      </w:r>
      <w:r w:rsidRPr="00EC3814">
        <w:rPr>
          <w:rFonts w:eastAsia="Arial"/>
          <w:sz w:val="26"/>
          <w:szCs w:val="26"/>
        </w:rPr>
        <w:t>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95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ỡ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</w:t>
      </w:r>
      <w:r w:rsidR="0017165D" w:rsidRPr="00EC3814">
        <w:rPr>
          <w:rFonts w:eastAsia="Arial"/>
          <w:i/>
          <w:sz w:val="26"/>
          <w:szCs w:val="26"/>
        </w:rPr>
        <w:t>ẹ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 xml:space="preserve">vào </w:t>
      </w:r>
      <w:r w:rsidR="0017165D" w:rsidRPr="00EC3814">
        <w:rPr>
          <w:rFonts w:eastAsia="Arial"/>
          <w:i/>
          <w:sz w:val="26"/>
          <w:szCs w:val="26"/>
        </w:rPr>
        <w:t>rãnh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then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bánh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răng.”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áo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96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tay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úng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ị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trí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rãnh then</w:t>
      </w:r>
      <w:r w:rsidRPr="00EC3814">
        <w:rPr>
          <w:rFonts w:eastAsia="Arial"/>
          <w:sz w:val="26"/>
          <w:szCs w:val="26"/>
        </w:rPr>
        <w:t>.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áo</w:t>
      </w:r>
      <w:r w:rsidRPr="00EC3814">
        <w:rPr>
          <w:rFonts w:eastAsia="Arial"/>
          <w:spacing w:val="3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c,</w:t>
      </w:r>
      <w:r w:rsidRPr="00EC3814">
        <w:rPr>
          <w:rFonts w:eastAsia="Arial"/>
          <w:spacing w:val="3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27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ó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3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3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vào</w:t>
      </w:r>
      <w:r w:rsidRPr="00EC3814">
        <w:rPr>
          <w:rFonts w:eastAsia="Arial"/>
          <w:spacing w:val="2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trí;</w:t>
      </w:r>
      <w:r w:rsidRPr="00EC3814">
        <w:rPr>
          <w:rFonts w:eastAsia="Arial"/>
          <w:spacing w:val="3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Mài</w:t>
      </w:r>
      <w:r w:rsidRPr="00EC3814">
        <w:rPr>
          <w:rFonts w:eastAsia="Arial"/>
          <w:spacing w:val="3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3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pacing w:val="3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3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z w:val="26"/>
          <w:szCs w:val="26"/>
        </w:rPr>
        <w:t>he</w:t>
      </w:r>
      <w:r w:rsidRPr="00EC3814">
        <w:rPr>
          <w:rFonts w:eastAsia="Arial"/>
          <w:spacing w:val="3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ở</w:t>
      </w:r>
      <w:r w:rsidRPr="00EC3814">
        <w:rPr>
          <w:rFonts w:eastAsia="Arial"/>
          <w:spacing w:val="2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ì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2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3"/>
          <w:sz w:val="26"/>
          <w:szCs w:val="26"/>
        </w:rPr>
        <w:t>ờ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;</w:t>
      </w:r>
      <w:r w:rsidRPr="00EC3814">
        <w:rPr>
          <w:rFonts w:eastAsia="Arial"/>
          <w:spacing w:val="2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 xml:space="preserve">n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c;.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ôi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-2"/>
          <w:sz w:val="26"/>
          <w:szCs w:val="26"/>
        </w:rPr>
        <w:t>ơ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97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Gãy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.</w:t>
      </w:r>
      <w:r w:rsidR="0017165D" w:rsidRPr="00EC3814">
        <w:rPr>
          <w:rFonts w:eastAsia="Arial"/>
          <w:i/>
          <w:sz w:val="26"/>
          <w:szCs w:val="26"/>
        </w:rPr>
        <w:t>”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ằ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ồ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98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Then</w:t>
      </w:r>
      <w:r w:rsidR="0017165D"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ể</w:t>
      </w:r>
      <w:r w:rsidR="0017165D" w:rsidRPr="00EC3814">
        <w:rPr>
          <w:rFonts w:eastAsia="Arial"/>
          <w:i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tay</w:t>
      </w:r>
      <w:r w:rsidR="0017165D" w:rsidRPr="00EC3814">
        <w:rPr>
          <w:rFonts w:eastAsia="Arial"/>
          <w:i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t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vào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ứ</w:t>
      </w:r>
      <w:r w:rsidRPr="00EC3814">
        <w:rPr>
          <w:rFonts w:eastAsia="Arial"/>
          <w:i/>
          <w:sz w:val="26"/>
          <w:szCs w:val="26"/>
        </w:rPr>
        <w:t>t”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z w:val="26"/>
          <w:szCs w:val="26"/>
        </w:rPr>
        <w:t>n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99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ông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5"/>
          <w:sz w:val="26"/>
          <w:szCs w:val="26"/>
        </w:rPr>
        <w:t>o</w:t>
      </w:r>
      <w:r w:rsidR="0017165D" w:rsidRPr="00EC3814">
        <w:rPr>
          <w:rFonts w:eastAsia="Arial"/>
          <w:i/>
          <w:sz w:val="26"/>
          <w:szCs w:val="26"/>
        </w:rPr>
        <w:t>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ộ</w:t>
      </w:r>
      <w:r w:rsidRPr="00EC3814">
        <w:rPr>
          <w:rFonts w:eastAsia="Arial"/>
          <w:i/>
          <w:sz w:val="26"/>
          <w:szCs w:val="26"/>
          <w:lang w:val="fr-FR"/>
        </w:rPr>
        <w:t>p”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EC3814" w:rsidRPr="00EC3814">
        <w:rPr>
          <w:rFonts w:eastAsia="Arial"/>
          <w:w w:val="114"/>
          <w:sz w:val="26"/>
          <w:szCs w:val="26"/>
          <w:lang w:val="fr-FR"/>
        </w:rPr>
        <w:t>Đ</w:t>
      </w:r>
      <w:r w:rsidRPr="00EC3814">
        <w:rPr>
          <w:rFonts w:eastAsia="Arial"/>
          <w:w w:val="114"/>
          <w:sz w:val="26"/>
          <w:szCs w:val="26"/>
          <w:lang w:val="fr-FR"/>
        </w:rPr>
        <w:t>ổ</w:t>
      </w:r>
      <w:r w:rsidRPr="00EC3814">
        <w:rPr>
          <w:rFonts w:eastAsia="Arial"/>
          <w:spacing w:val="-10"/>
          <w:w w:val="11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thêm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d</w:t>
      </w:r>
      <w:r w:rsidRPr="00EC3814">
        <w:rPr>
          <w:rFonts w:eastAsia="Arial"/>
          <w:spacing w:val="5"/>
          <w:sz w:val="26"/>
          <w:szCs w:val="26"/>
          <w:lang w:val="fr-FR"/>
        </w:rPr>
        <w:t>ầ</w:t>
      </w:r>
      <w:r w:rsidRPr="00EC3814">
        <w:rPr>
          <w:rFonts w:eastAsia="Arial"/>
          <w:spacing w:val="-5"/>
          <w:sz w:val="26"/>
          <w:szCs w:val="26"/>
          <w:lang w:val="fr-FR"/>
        </w:rPr>
        <w:t>u</w:t>
      </w:r>
      <w:r w:rsidRPr="00EC3814">
        <w:rPr>
          <w:rFonts w:eastAsia="Arial"/>
          <w:sz w:val="26"/>
          <w:szCs w:val="26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1</w:t>
      </w:r>
      <w:r w:rsidR="0017165D" w:rsidRPr="00EC3814">
        <w:rPr>
          <w:rFonts w:eastAsia="Arial"/>
          <w:sz w:val="26"/>
          <w:szCs w:val="26"/>
          <w:lang w:val="fr-FR"/>
        </w:rPr>
        <w:t>00: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 xml:space="preserve">h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Khe h</w:t>
      </w:r>
      <w:r w:rsidR="0017165D" w:rsidRPr="00EC3814">
        <w:rPr>
          <w:rFonts w:eastAsia="Arial"/>
          <w:i/>
          <w:sz w:val="26"/>
          <w:szCs w:val="26"/>
          <w:lang w:val="fr-FR"/>
        </w:rPr>
        <w:t>ở</w:t>
      </w:r>
      <w:r w:rsidR="0017165D"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 xml:space="preserve">răng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ủ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>ộ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o</w:t>
      </w:r>
      <w:r w:rsidRPr="00EC3814">
        <w:rPr>
          <w:rFonts w:eastAsia="Arial"/>
          <w:i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n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z w:val="26"/>
          <w:szCs w:val="26"/>
          <w:lang w:val="fr-FR"/>
        </w:rPr>
        <w:t>ề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p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bánh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z w:val="26"/>
          <w:szCs w:val="26"/>
          <w:lang w:val="fr-FR"/>
        </w:rPr>
        <w:t>ỏ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</w:t>
      </w:r>
      <w:r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o</w:t>
      </w:r>
      <w:r w:rsidRPr="00EC3814">
        <w:rPr>
          <w:rFonts w:eastAsia="Arial"/>
          <w:i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không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có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khe</w:t>
      </w:r>
      <w:r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ở</w:t>
      </w:r>
      <w:r w:rsidRPr="00EC3814">
        <w:rPr>
          <w:rFonts w:eastAsia="Arial"/>
          <w:i/>
          <w:sz w:val="26"/>
          <w:szCs w:val="26"/>
          <w:lang w:val="fr-FR"/>
        </w:rPr>
        <w:t>.”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áo</w:t>
      </w:r>
      <w:r w:rsidRPr="00EC3814">
        <w:rPr>
          <w:rFonts w:eastAsia="Arial"/>
          <w:spacing w:val="27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2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.</w:t>
      </w:r>
      <w:r w:rsidRPr="00EC3814">
        <w:rPr>
          <w:rFonts w:eastAsia="Arial"/>
          <w:spacing w:val="2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1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tra</w:t>
      </w:r>
      <w:r w:rsidRPr="00EC3814">
        <w:rPr>
          <w:rFonts w:eastAsia="Arial"/>
          <w:spacing w:val="2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e</w:t>
      </w:r>
      <w:r w:rsidRPr="00EC3814">
        <w:rPr>
          <w:rFonts w:eastAsia="Arial"/>
          <w:spacing w:val="29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ở</w:t>
      </w:r>
      <w:r w:rsidRPr="00EC3814">
        <w:rPr>
          <w:rFonts w:eastAsia="Arial"/>
          <w:spacing w:val="2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1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2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2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ác</w:t>
      </w:r>
      <w:r w:rsidRPr="00EC3814">
        <w:rPr>
          <w:rFonts w:eastAsia="Arial"/>
          <w:spacing w:val="2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2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1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à</w:t>
      </w:r>
      <w:r w:rsidRPr="00EC3814">
        <w:rPr>
          <w:rFonts w:eastAsia="Arial"/>
          <w:spacing w:val="26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2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có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, k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m tra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 xml:space="preserve">g </w:t>
      </w:r>
      <w:r w:rsidRPr="00EC3814">
        <w:rPr>
          <w:rFonts w:eastAsia="Arial"/>
          <w:spacing w:val="5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1"/>
          <w:sz w:val="26"/>
          <w:szCs w:val="26"/>
        </w:rPr>
        <w:t>ứ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ở</w:t>
      </w:r>
      <w:r w:rsidRPr="00EC3814">
        <w:rPr>
          <w:rFonts w:eastAsia="Arial"/>
          <w:sz w:val="26"/>
          <w:szCs w:val="26"/>
        </w:rPr>
        <w:t xml:space="preserve"> c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ră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 xml:space="preserve">g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êu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 b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z w:val="26"/>
          <w:szCs w:val="26"/>
        </w:rPr>
        <w:t>ng có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sai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á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3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i 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101: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ế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n.”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lastRenderedPageBreak/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Hàn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ã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ũ</w:t>
      </w:r>
      <w:r w:rsidRPr="00EC3814">
        <w:rPr>
          <w:rFonts w:eastAsia="Arial"/>
          <w:sz w:val="26"/>
          <w:szCs w:val="26"/>
        </w:rPr>
        <w:t>,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ã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ú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trí.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b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14"/>
          <w:sz w:val="26"/>
          <w:szCs w:val="26"/>
        </w:rPr>
        <w:t>Đ</w:t>
      </w:r>
      <w:r w:rsidRPr="00EC3814">
        <w:rPr>
          <w:rFonts w:eastAsia="Arial"/>
          <w:w w:val="114"/>
          <w:sz w:val="26"/>
          <w:szCs w:val="26"/>
        </w:rPr>
        <w:t>ổ</w:t>
      </w:r>
      <w:r w:rsidRPr="00EC3814">
        <w:rPr>
          <w:rFonts w:eastAsia="Arial"/>
          <w:spacing w:val="-10"/>
          <w:w w:val="11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thêm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102: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cong.”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103: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Khe</w:t>
      </w:r>
      <w:r w:rsidR="0017165D" w:rsidRPr="00EC3814">
        <w:rPr>
          <w:rFonts w:eastAsia="Arial"/>
          <w:i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g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pacing w:val="-1"/>
          <w:sz w:val="26"/>
          <w:szCs w:val="26"/>
        </w:rPr>
        <w:t>ữ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ỗ</w:t>
      </w:r>
      <w:r w:rsidR="0017165D"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á</w:t>
      </w:r>
      <w:r w:rsidR="0017165D" w:rsidRPr="00EC3814">
        <w:rPr>
          <w:rFonts w:eastAsia="Arial"/>
          <w:i/>
          <w:sz w:val="26"/>
          <w:szCs w:val="26"/>
        </w:rPr>
        <w:t>nh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lastRenderedPageBreak/>
        <w:t>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d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và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z w:val="26"/>
          <w:szCs w:val="26"/>
        </w:rPr>
        <w:t>ỏ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quá”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Mài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z w:val="26"/>
          <w:szCs w:val="26"/>
        </w:rPr>
        <w:t>he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ở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ì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ư</w:t>
      </w:r>
      <w:r w:rsidRPr="00EC3814">
        <w:rPr>
          <w:rFonts w:eastAsia="Arial"/>
          <w:spacing w:val="3"/>
          <w:sz w:val="26"/>
          <w:szCs w:val="26"/>
        </w:rPr>
        <w:t>ờ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104: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then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hoa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sây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sát.”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áo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c,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ó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ồ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trí.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105: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2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34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3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Pu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quay</w:t>
      </w:r>
      <w:r w:rsidR="0017165D" w:rsidRPr="00EC3814">
        <w:rPr>
          <w:rFonts w:eastAsia="Arial"/>
          <w:i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mà</w:t>
      </w:r>
      <w:r w:rsidR="0017165D" w:rsidRPr="00EC3814">
        <w:rPr>
          <w:rFonts w:eastAsia="Arial"/>
          <w:i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quay.”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em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ỏ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g,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</w:t>
      </w:r>
      <w:r w:rsidR="0017165D" w:rsidRPr="00EC3814">
        <w:rPr>
          <w:rFonts w:eastAsia="Arial"/>
          <w:spacing w:val="5"/>
          <w:sz w:val="26"/>
          <w:szCs w:val="26"/>
        </w:rPr>
        <w:t>0</w:t>
      </w:r>
      <w:r w:rsidR="0017165D" w:rsidRPr="00EC3814">
        <w:rPr>
          <w:rFonts w:eastAsia="Arial"/>
          <w:sz w:val="26"/>
          <w:szCs w:val="26"/>
        </w:rPr>
        <w:t>6: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ly</w:t>
      </w:r>
      <w:r w:rsidR="0017165D"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an</w:t>
      </w:r>
      <w:r w:rsidR="0017165D"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oàn 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c.”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em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ỏ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g,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t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107: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ông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ly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quay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mà 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quay”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em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ỏ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g,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z w:val="26"/>
          <w:szCs w:val="26"/>
        </w:rPr>
        <w:t>n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10</w:t>
      </w:r>
      <w:r w:rsidR="0017165D" w:rsidRPr="00EC3814">
        <w:rPr>
          <w:rFonts w:eastAsia="Arial"/>
          <w:spacing w:val="5"/>
          <w:sz w:val="26"/>
          <w:szCs w:val="26"/>
        </w:rPr>
        <w:t>8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dao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an</w:t>
      </w:r>
      <w:r w:rsidR="0017165D" w:rsidRPr="00EC3814">
        <w:rPr>
          <w:rFonts w:eastAsia="Arial"/>
          <w:i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toàn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1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vì</w:t>
      </w:r>
      <w:r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vít</w:t>
      </w:r>
      <w:r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5"/>
          <w:sz w:val="26"/>
          <w:szCs w:val="26"/>
        </w:rPr>
        <w:t>ã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7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5"/>
          <w:sz w:val="26"/>
          <w:szCs w:val="26"/>
        </w:rPr>
        <w:t>ỏ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;</w:t>
      </w:r>
      <w:r w:rsidRPr="00EC3814">
        <w:rPr>
          <w:rFonts w:eastAsia="Arial"/>
          <w:i/>
          <w:spacing w:val="1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gãy</w:t>
      </w:r>
      <w:r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lò</w:t>
      </w:r>
      <w:r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xo,</w:t>
      </w:r>
      <w:r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</w:t>
      </w:r>
      <w:r w:rsidRPr="00EC3814">
        <w:rPr>
          <w:rFonts w:eastAsia="Arial"/>
          <w:i/>
          <w:spacing w:val="1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côn</w:t>
      </w:r>
      <w:r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k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v.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…”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ao,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ậ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ác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mà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ỉ</w:t>
      </w:r>
      <w:r w:rsidRPr="00EC3814">
        <w:rPr>
          <w:rFonts w:eastAsia="Arial"/>
          <w:spacing w:val="7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e 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pacing w:val="5"/>
          <w:sz w:val="26"/>
          <w:szCs w:val="26"/>
        </w:rPr>
        <w:t>ế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ách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ác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109: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dao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Lò</w:t>
      </w:r>
      <w:r w:rsidR="0017165D" w:rsidRPr="00EC3814">
        <w:rPr>
          <w:rFonts w:eastAsia="Arial"/>
          <w:i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cơ</w:t>
      </w:r>
      <w:r w:rsidR="0017165D" w:rsidRPr="00EC3814">
        <w:rPr>
          <w:rFonts w:eastAsia="Arial"/>
          <w:i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</w:rPr>
        <w:t>ã</w:t>
      </w:r>
      <w:r w:rsidR="0017165D" w:rsidRPr="00EC3814">
        <w:rPr>
          <w:rFonts w:eastAsia="Arial"/>
          <w:i/>
          <w:sz w:val="26"/>
          <w:szCs w:val="26"/>
        </w:rPr>
        <w:t>m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; Lò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cơ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ấ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5"/>
          <w:sz w:val="26"/>
          <w:szCs w:val="26"/>
        </w:rPr>
        <w:t>ã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</w:t>
      </w:r>
      <w:r w:rsidRPr="00EC3814">
        <w:rPr>
          <w:rFonts w:eastAsia="Arial"/>
          <w:i/>
          <w:spacing w:val="5"/>
          <w:sz w:val="26"/>
          <w:szCs w:val="26"/>
        </w:rPr>
        <w:t>.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b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Ở hộp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chạy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dao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có dù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các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cơ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cấu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bánh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ră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lồng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khô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>(Nooc</w:t>
      </w:r>
      <w:r w:rsidRPr="00EC3814">
        <w:rPr>
          <w:spacing w:val="5"/>
          <w:sz w:val="26"/>
          <w:szCs w:val="26"/>
        </w:rPr>
        <w:t>t</w:t>
      </w:r>
      <w:r w:rsidRPr="00EC3814">
        <w:rPr>
          <w:sz w:val="26"/>
          <w:szCs w:val="26"/>
        </w:rPr>
        <w:t>ô</w:t>
      </w:r>
      <w:r w:rsidRPr="00EC3814">
        <w:rPr>
          <w:spacing w:val="5"/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,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z w:val="26"/>
          <w:szCs w:val="26"/>
        </w:rPr>
        <w:t>Mêan…)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tay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z w:val="26"/>
          <w:szCs w:val="26"/>
        </w:rPr>
        <w:t>gạt bị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nhảy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ra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hỏi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ị trí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cần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thiết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trong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l</w:t>
      </w:r>
      <w:r w:rsidRPr="00EC3814">
        <w:rPr>
          <w:spacing w:val="5"/>
          <w:sz w:val="26"/>
          <w:szCs w:val="26"/>
        </w:rPr>
        <w:t>à</w:t>
      </w:r>
      <w:r w:rsidRPr="00EC3814">
        <w:rPr>
          <w:sz w:val="26"/>
          <w:szCs w:val="26"/>
        </w:rPr>
        <w:t>m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iệc.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110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ao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w w:val="108"/>
          <w:sz w:val="26"/>
          <w:szCs w:val="26"/>
        </w:rPr>
        <w:t>“</w:t>
      </w:r>
      <w:r w:rsidR="00EC3814" w:rsidRPr="00EC3814">
        <w:rPr>
          <w:rFonts w:eastAsia="Arial"/>
          <w:i/>
          <w:w w:val="108"/>
          <w:sz w:val="26"/>
          <w:szCs w:val="26"/>
        </w:rPr>
        <w:t>Đ</w:t>
      </w:r>
      <w:r w:rsidR="0017165D" w:rsidRPr="00EC3814">
        <w:rPr>
          <w:rFonts w:eastAsia="Arial"/>
          <w:i/>
          <w:spacing w:val="5"/>
          <w:w w:val="108"/>
          <w:sz w:val="26"/>
          <w:szCs w:val="26"/>
        </w:rPr>
        <w:t>a</w:t>
      </w:r>
      <w:r w:rsidR="0017165D" w:rsidRPr="00EC3814">
        <w:rPr>
          <w:rFonts w:eastAsia="Arial"/>
          <w:i/>
          <w:w w:val="108"/>
          <w:sz w:val="26"/>
          <w:szCs w:val="26"/>
        </w:rPr>
        <w:t>i</w:t>
      </w:r>
      <w:r w:rsidR="0017165D" w:rsidRPr="00EC3814">
        <w:rPr>
          <w:rFonts w:eastAsia="Arial"/>
          <w:i/>
          <w:spacing w:val="-2"/>
          <w:w w:val="10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 quá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4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c,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cơ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ấ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ể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pacing w:val="-1"/>
          <w:sz w:val="26"/>
          <w:szCs w:val="26"/>
        </w:rPr>
        <w:t>ử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ỏ</w:t>
      </w:r>
      <w:r w:rsidRPr="00EC3814">
        <w:rPr>
          <w:rFonts w:eastAsia="Arial"/>
          <w:i/>
          <w:sz w:val="26"/>
          <w:szCs w:val="26"/>
        </w:rPr>
        <w:t>ng.”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b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ít</w:t>
      </w:r>
      <w:r w:rsidRPr="00EC3814">
        <w:rPr>
          <w:spacing w:val="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e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chạy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dao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dọc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hoặc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ít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e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chạy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d</w:t>
      </w:r>
      <w:r w:rsidRPr="00EC3814">
        <w:rPr>
          <w:spacing w:val="5"/>
          <w:sz w:val="26"/>
          <w:szCs w:val="26"/>
        </w:rPr>
        <w:t>a</w:t>
      </w:r>
      <w:r w:rsidRPr="00EC3814">
        <w:rPr>
          <w:sz w:val="26"/>
          <w:szCs w:val="26"/>
        </w:rPr>
        <w:t>o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a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ăn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p</w:t>
      </w:r>
      <w:r w:rsidRPr="00EC3814">
        <w:rPr>
          <w:spacing w:val="-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-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ai ốc.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111: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hư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dao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“L</w:t>
      </w:r>
      <w:r w:rsidR="0017165D" w:rsidRPr="00EC3814">
        <w:rPr>
          <w:rFonts w:eastAsia="Arial"/>
          <w:i/>
          <w:sz w:val="26"/>
          <w:szCs w:val="26"/>
        </w:rPr>
        <w:t>y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sát</w:t>
      </w:r>
      <w:r w:rsidR="0017165D"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chuy</w:t>
      </w:r>
      <w:r w:rsidRPr="00EC3814">
        <w:rPr>
          <w:rFonts w:eastAsia="Arial"/>
          <w:i/>
          <w:sz w:val="26"/>
          <w:szCs w:val="26"/>
        </w:rPr>
        <w:t>ể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d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o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nhanh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pacing w:val="5"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c.”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.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b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dao</w:t>
      </w:r>
      <w:r w:rsidRPr="00EC3814">
        <w:rPr>
          <w:rFonts w:eastAsia="Arial"/>
          <w:spacing w:val="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2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112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pacing w:val="5"/>
          <w:sz w:val="26"/>
          <w:szCs w:val="26"/>
        </w:rPr>
        <w:t>a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ly</w:t>
      </w:r>
      <w:r w:rsidR="0017165D"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a sát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chuy</w:t>
      </w:r>
      <w:r w:rsidR="0017165D" w:rsidRPr="00EC3814">
        <w:rPr>
          <w:rFonts w:eastAsia="Arial"/>
          <w:i/>
          <w:sz w:val="26"/>
          <w:szCs w:val="26"/>
        </w:rPr>
        <w:t>ể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dao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hanh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.”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.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</w:rPr>
        <w:t>Đ</w:t>
      </w:r>
      <w:r w:rsidRPr="00EC3814">
        <w:rPr>
          <w:rFonts w:eastAsia="Arial"/>
          <w:spacing w:val="5"/>
          <w:w w:val="107"/>
          <w:sz w:val="26"/>
          <w:szCs w:val="26"/>
        </w:rPr>
        <w:t>i</w:t>
      </w:r>
      <w:r w:rsidRPr="00EC3814">
        <w:rPr>
          <w:rFonts w:eastAsia="Arial"/>
          <w:w w:val="107"/>
          <w:sz w:val="26"/>
          <w:szCs w:val="26"/>
        </w:rPr>
        <w:t>ề</w:t>
      </w:r>
      <w:r w:rsidRPr="00EC3814">
        <w:rPr>
          <w:rFonts w:eastAsia="Arial"/>
          <w:w w:val="107"/>
          <w:sz w:val="26"/>
          <w:szCs w:val="26"/>
        </w:rPr>
        <w:t>u</w:t>
      </w:r>
      <w:r w:rsidRPr="00EC3814">
        <w:rPr>
          <w:rFonts w:eastAsia="Arial"/>
          <w:spacing w:val="-6"/>
          <w:w w:val="10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p.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113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ác</w:t>
      </w:r>
      <w:r w:rsidR="0017165D" w:rsidRPr="00EC3814">
        <w:rPr>
          <w:rFonts w:eastAsia="Arial"/>
          <w:sz w:val="26"/>
          <w:szCs w:val="26"/>
        </w:rPr>
        <w:t>h 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dao</w:t>
      </w:r>
      <w:r w:rsidR="0017165D" w:rsidRPr="00EC3814">
        <w:rPr>
          <w:rFonts w:eastAsia="Arial"/>
          <w:spacing w:val="5"/>
          <w:sz w:val="26"/>
          <w:szCs w:val="26"/>
        </w:rPr>
        <w:t xml:space="preserve"> 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an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oàn không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vì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</w:rPr>
        <w:t>a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vít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</w:rPr>
        <w:t>ã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7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ỏ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;</w:t>
      </w:r>
      <w:r w:rsidR="0017165D" w:rsidRPr="00EC3814">
        <w:rPr>
          <w:rFonts w:eastAsia="Arial"/>
          <w:i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gãy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lò</w:t>
      </w:r>
      <w:r w:rsidR="0017165D"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xo,</w:t>
      </w:r>
      <w:r w:rsidR="0017165D"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</w:t>
      </w:r>
      <w:r w:rsidR="0017165D" w:rsidRPr="00EC3814">
        <w:rPr>
          <w:rFonts w:eastAsia="Arial"/>
          <w:i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côn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k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v.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…”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</w:rPr>
        <w:t>Đ</w:t>
      </w:r>
      <w:r w:rsidRPr="00EC3814">
        <w:rPr>
          <w:rFonts w:eastAsia="Arial"/>
          <w:spacing w:val="5"/>
          <w:w w:val="107"/>
          <w:sz w:val="26"/>
          <w:szCs w:val="26"/>
        </w:rPr>
        <w:t>i</w:t>
      </w:r>
      <w:r w:rsidRPr="00EC3814">
        <w:rPr>
          <w:rFonts w:eastAsia="Arial"/>
          <w:w w:val="107"/>
          <w:sz w:val="26"/>
          <w:szCs w:val="26"/>
        </w:rPr>
        <w:t>ề</w:t>
      </w:r>
      <w:r w:rsidRPr="00EC3814">
        <w:rPr>
          <w:rFonts w:eastAsia="Arial"/>
          <w:w w:val="107"/>
          <w:sz w:val="26"/>
          <w:szCs w:val="26"/>
        </w:rPr>
        <w:t>u</w:t>
      </w:r>
      <w:r w:rsidRPr="00EC3814">
        <w:rPr>
          <w:rFonts w:eastAsia="Arial"/>
          <w:spacing w:val="-6"/>
          <w:w w:val="10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ằ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ch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ai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vít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ãm;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ò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o;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 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c.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z w:val="26"/>
          <w:szCs w:val="26"/>
        </w:rPr>
        <w:t>n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114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dao</w:t>
      </w:r>
      <w:r w:rsidR="0017165D" w:rsidRPr="00EC3814">
        <w:rPr>
          <w:rFonts w:eastAsia="Arial"/>
          <w:spacing w:val="5"/>
          <w:sz w:val="26"/>
          <w:szCs w:val="26"/>
        </w:rPr>
        <w:t xml:space="preserve"> 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Lò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cơ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</w:rPr>
        <w:t>ã</w:t>
      </w:r>
      <w:r w:rsidR="0017165D" w:rsidRPr="00EC3814">
        <w:rPr>
          <w:rFonts w:eastAsia="Arial"/>
          <w:i/>
          <w:sz w:val="26"/>
          <w:szCs w:val="26"/>
        </w:rPr>
        <w:t>m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rFonts w:eastAsia="Arial"/>
          <w:i/>
          <w:sz w:val="26"/>
          <w:szCs w:val="26"/>
          <w:lang w:val="fr-FR"/>
        </w:rPr>
        <w:t>y</w:t>
      </w:r>
      <w:r w:rsidRPr="00EC3814">
        <w:rPr>
          <w:rFonts w:eastAsia="Arial"/>
          <w:i/>
          <w:sz w:val="26"/>
          <w:szCs w:val="26"/>
          <w:lang w:val="fr-FR"/>
        </w:rPr>
        <w:t>ế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quá”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lastRenderedPageBreak/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Thay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lò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xo.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115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1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dao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ỗ</w:t>
      </w:r>
      <w:r w:rsidR="0017165D" w:rsidRPr="00EC3814">
        <w:rPr>
          <w:rFonts w:eastAsia="Arial"/>
          <w:i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ắ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ch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ủ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cơ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ấ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ã</w:t>
      </w:r>
      <w:r w:rsidRPr="00EC3814">
        <w:rPr>
          <w:rFonts w:eastAsia="Arial"/>
          <w:i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ị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>òn.”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S</w:t>
      </w:r>
      <w:r w:rsidRPr="00EC3814">
        <w:rPr>
          <w:spacing w:val="4"/>
          <w:sz w:val="26"/>
          <w:szCs w:val="26"/>
          <w:lang w:val="fr-FR"/>
        </w:rPr>
        <w:t>ử</w:t>
      </w:r>
      <w:r w:rsidRPr="00EC3814">
        <w:rPr>
          <w:sz w:val="26"/>
          <w:szCs w:val="26"/>
          <w:lang w:val="fr-FR"/>
        </w:rPr>
        <w:t>a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lại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lỗ,</w:t>
      </w:r>
      <w:r w:rsidRPr="00EC3814">
        <w:rPr>
          <w:spacing w:val="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thay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chốt</w:t>
      </w:r>
      <w:r w:rsidRPr="00EC3814">
        <w:rPr>
          <w:spacing w:val="-7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cơ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cấu</w:t>
      </w:r>
      <w:r w:rsidRPr="00EC3814">
        <w:rPr>
          <w:spacing w:val="-7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hã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z w:val="26"/>
          <w:szCs w:val="26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116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ác</w:t>
      </w:r>
      <w:r w:rsidR="0017165D" w:rsidRPr="00EC3814">
        <w:rPr>
          <w:rFonts w:eastAsia="Arial"/>
          <w:sz w:val="26"/>
          <w:szCs w:val="26"/>
          <w:lang w:val="fr-FR"/>
        </w:rPr>
        <w:t xml:space="preserve">h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 xml:space="preserve">y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ao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w w:val="108"/>
          <w:sz w:val="26"/>
          <w:szCs w:val="26"/>
          <w:lang w:val="fr-FR"/>
        </w:rPr>
        <w:t>“</w:t>
      </w:r>
      <w:r w:rsidR="00EC3814" w:rsidRPr="00EC3814">
        <w:rPr>
          <w:rFonts w:eastAsia="Arial"/>
          <w:i/>
          <w:w w:val="108"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pacing w:val="5"/>
          <w:w w:val="108"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w w:val="108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2"/>
          <w:w w:val="10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ò</w:t>
      </w:r>
      <w:r w:rsidR="0017165D" w:rsidRPr="00EC3814">
        <w:rPr>
          <w:rFonts w:eastAsia="Arial"/>
          <w:i/>
          <w:sz w:val="26"/>
          <w:szCs w:val="26"/>
          <w:lang w:val="fr-FR"/>
        </w:rPr>
        <w:t xml:space="preserve">n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q</w:t>
      </w:r>
      <w:r w:rsidR="0017165D" w:rsidRPr="00EC3814">
        <w:rPr>
          <w:rFonts w:eastAsia="Arial"/>
          <w:i/>
          <w:sz w:val="26"/>
          <w:szCs w:val="26"/>
          <w:lang w:val="fr-FR"/>
        </w:rPr>
        <w:t xml:space="preserve">uá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4"/>
          <w:sz w:val="26"/>
          <w:szCs w:val="26"/>
          <w:lang w:val="fr-FR"/>
        </w:rPr>
        <w:t>ứ</w:t>
      </w:r>
      <w:r w:rsidR="0017165D" w:rsidRPr="00EC3814">
        <w:rPr>
          <w:rFonts w:eastAsia="Arial"/>
          <w:i/>
          <w:sz w:val="26"/>
          <w:szCs w:val="26"/>
          <w:lang w:val="fr-FR"/>
        </w:rPr>
        <w:t>c,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cơ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lastRenderedPageBreak/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ấ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ể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ha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ỏ</w:t>
      </w:r>
      <w:r w:rsidR="0017165D" w:rsidRPr="00EC3814">
        <w:rPr>
          <w:rFonts w:eastAsia="Arial"/>
          <w:i/>
          <w:sz w:val="26"/>
          <w:szCs w:val="26"/>
          <w:lang w:val="fr-FR"/>
        </w:rPr>
        <w:t>ng.”</w:t>
      </w:r>
    </w:p>
    <w:p w:rsidR="009153FE" w:rsidRPr="009153FE" w:rsidRDefault="0017165D" w:rsidP="009153FE">
      <w:pPr>
        <w:widowControl w:val="0"/>
        <w:jc w:val="both"/>
        <w:rPr>
          <w:rFonts w:eastAsia="Arial"/>
          <w:b/>
          <w:sz w:val="26"/>
          <w:szCs w:val="26"/>
          <w:lang w:val="fr-FR"/>
        </w:rPr>
      </w:pPr>
      <w:r w:rsidRPr="00EC3814">
        <w:rPr>
          <w:rFonts w:eastAsia="Arial"/>
          <w:strike/>
          <w:spacing w:val="-3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ay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ai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ố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; t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cơ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ể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ai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ố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ai</w:t>
      </w:r>
      <w:r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pacing w:val="-1"/>
          <w:sz w:val="26"/>
          <w:szCs w:val="26"/>
          <w:lang w:val="fr-FR"/>
        </w:rPr>
        <w:t>ử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và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s</w:t>
      </w:r>
      <w:r w:rsidRPr="00EC3814">
        <w:rPr>
          <w:rFonts w:eastAsia="Arial"/>
          <w:spacing w:val="-1"/>
          <w:sz w:val="26"/>
          <w:szCs w:val="26"/>
          <w:lang w:val="fr-FR"/>
        </w:rPr>
        <w:t>ử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-1"/>
          <w:sz w:val="26"/>
          <w:szCs w:val="26"/>
          <w:lang w:val="fr-FR"/>
        </w:rPr>
        <w:t>ữ</w:t>
      </w:r>
      <w:r w:rsidRPr="00EC3814">
        <w:rPr>
          <w:rFonts w:eastAsia="Arial"/>
          <w:sz w:val="26"/>
          <w:szCs w:val="26"/>
          <w:lang w:val="fr-FR"/>
        </w:rPr>
        <w:t xml:space="preserve">a. 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117: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ơ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p</w:t>
      </w:r>
      <w:r w:rsidR="0017165D" w:rsidRPr="00EC3814">
        <w:rPr>
          <w:rFonts w:eastAsia="Arial"/>
          <w:sz w:val="26"/>
          <w:szCs w:val="26"/>
          <w:lang w:val="fr-FR"/>
        </w:rPr>
        <w:t>háp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ă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m</w:t>
      </w:r>
      <w:r w:rsidR="0017165D" w:rsidRPr="00EC3814">
        <w:rPr>
          <w:rFonts w:eastAsia="Arial"/>
          <w:sz w:val="26"/>
          <w:szCs w:val="26"/>
          <w:lang w:val="fr-FR"/>
        </w:rPr>
        <w:t>áy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ớ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ò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0,2mm</w:t>
      </w:r>
      <w:r w:rsidR="0017165D"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Cạo)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hoặc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(cạo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+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ài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hi</w:t>
      </w:r>
      <w:r w:rsidRPr="00EC3814">
        <w:rPr>
          <w:spacing w:val="5"/>
          <w:sz w:val="26"/>
          <w:szCs w:val="26"/>
        </w:rPr>
        <w:t>ề</w:t>
      </w:r>
      <w:r w:rsidRPr="00EC3814">
        <w:rPr>
          <w:sz w:val="26"/>
          <w:szCs w:val="26"/>
        </w:rPr>
        <w:t>n)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118: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ơ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z w:val="26"/>
          <w:szCs w:val="26"/>
        </w:rPr>
        <w:t>háp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m</w:t>
      </w:r>
      <w:r w:rsidR="0017165D" w:rsidRPr="00EC3814">
        <w:rPr>
          <w:rFonts w:eastAsia="Arial"/>
          <w:sz w:val="26"/>
          <w:szCs w:val="26"/>
        </w:rPr>
        <w:t>áy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5"/>
          <w:sz w:val="26"/>
          <w:szCs w:val="26"/>
        </w:rPr>
        <w:t>ò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0,3mm</w:t>
      </w:r>
      <w:r w:rsidR="0017165D" w:rsidRPr="00EC3814">
        <w:rPr>
          <w:rFonts w:eastAsia="Arial"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b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(Mài)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hoặc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(dũa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+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cạo)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119: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ơ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z w:val="26"/>
          <w:szCs w:val="26"/>
        </w:rPr>
        <w:t>háp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m</w:t>
      </w:r>
      <w:r w:rsidR="0017165D" w:rsidRPr="00EC3814">
        <w:rPr>
          <w:rFonts w:eastAsia="Arial"/>
          <w:sz w:val="26"/>
          <w:szCs w:val="26"/>
        </w:rPr>
        <w:t>áy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5"/>
          <w:sz w:val="26"/>
          <w:szCs w:val="26"/>
        </w:rPr>
        <w:t>ò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0,3mm</w:t>
      </w:r>
      <w:r w:rsidR="0017165D" w:rsidRPr="00EC3814">
        <w:rPr>
          <w:rFonts w:eastAsia="Arial"/>
          <w:spacing w:val="-7"/>
          <w:sz w:val="26"/>
          <w:szCs w:val="26"/>
        </w:rPr>
        <w:t xml:space="preserve"> </w:t>
      </w:r>
      <w:r w:rsidR="0017165D" w:rsidRPr="009153FE">
        <w:rPr>
          <w:rFonts w:eastAsia="Arial"/>
          <w:b/>
          <w:sz w:val="26"/>
          <w:szCs w:val="26"/>
        </w:rPr>
        <w:t>–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0</w:t>
      </w:r>
      <w:r w:rsidR="0017165D" w:rsidRPr="00EC3814">
        <w:rPr>
          <w:rFonts w:eastAsia="Arial"/>
          <w:sz w:val="26"/>
          <w:szCs w:val="26"/>
        </w:rPr>
        <w:t>,5mm</w:t>
      </w:r>
      <w:r w:rsidR="0017165D" w:rsidRPr="00EC3814">
        <w:rPr>
          <w:rFonts w:eastAsia="Arial"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(Bào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tinh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hoặc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dũa)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+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(cạo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ho</w:t>
      </w:r>
      <w:r w:rsidRPr="00EC3814">
        <w:rPr>
          <w:sz w:val="26"/>
          <w:szCs w:val="26"/>
        </w:rPr>
        <w:t>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ài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hiền)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120: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ơ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z w:val="26"/>
          <w:szCs w:val="26"/>
        </w:rPr>
        <w:t>háp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m</w:t>
      </w:r>
      <w:r w:rsidR="0017165D" w:rsidRPr="00EC3814">
        <w:rPr>
          <w:rFonts w:eastAsia="Arial"/>
          <w:sz w:val="26"/>
          <w:szCs w:val="26"/>
        </w:rPr>
        <w:t>áy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5"/>
          <w:sz w:val="26"/>
          <w:szCs w:val="26"/>
        </w:rPr>
        <w:t>ò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0,5mm</w:t>
      </w:r>
      <w:r w:rsidR="0017165D" w:rsidRPr="00EC3814">
        <w:rPr>
          <w:rFonts w:eastAsia="Arial"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Bào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ô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ồ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bào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,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ó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mài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o</w:t>
      </w:r>
    </w:p>
    <w:p w:rsidR="00FF396F" w:rsidRPr="00EC3814" w:rsidRDefault="009153FE" w:rsidP="009153FE">
      <w:pPr>
        <w:widowControl w:val="0"/>
        <w:jc w:val="both"/>
        <w:rPr>
          <w:sz w:val="26"/>
          <w:szCs w:val="26"/>
        </w:rPr>
      </w:pPr>
      <w:r w:rsidRPr="009153FE">
        <w:rPr>
          <w:b/>
          <w:sz w:val="26"/>
          <w:szCs w:val="26"/>
        </w:rPr>
        <w:t xml:space="preserve">Câu </w:t>
      </w:r>
      <w:r w:rsidR="0017165D" w:rsidRPr="00EC3814">
        <w:rPr>
          <w:sz w:val="26"/>
          <w:szCs w:val="26"/>
        </w:rPr>
        <w:t>121:</w:t>
      </w:r>
      <w:r w:rsidR="0017165D" w:rsidRPr="00EC3814">
        <w:rPr>
          <w:spacing w:val="16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Khi</w:t>
      </w:r>
      <w:r w:rsidR="0017165D" w:rsidRPr="00EC3814">
        <w:rPr>
          <w:spacing w:val="17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cạo,</w:t>
      </w:r>
      <w:r w:rsidR="0017165D" w:rsidRPr="00EC3814">
        <w:rPr>
          <w:spacing w:val="20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n</w:t>
      </w:r>
      <w:r w:rsidR="0017165D" w:rsidRPr="00EC3814">
        <w:rPr>
          <w:spacing w:val="-5"/>
          <w:sz w:val="26"/>
          <w:szCs w:val="26"/>
        </w:rPr>
        <w:t>g</w:t>
      </w:r>
      <w:r w:rsidR="0017165D" w:rsidRPr="00EC3814">
        <w:rPr>
          <w:sz w:val="26"/>
          <w:szCs w:val="26"/>
        </w:rPr>
        <w:t>oài</w:t>
      </w:r>
      <w:r w:rsidR="0017165D" w:rsidRPr="00EC3814">
        <w:rPr>
          <w:spacing w:val="16"/>
          <w:sz w:val="26"/>
          <w:szCs w:val="26"/>
        </w:rPr>
        <w:t xml:space="preserve"> </w:t>
      </w:r>
      <w:r w:rsidR="0017165D" w:rsidRPr="00EC3814">
        <w:rPr>
          <w:spacing w:val="-5"/>
          <w:sz w:val="26"/>
          <w:szCs w:val="26"/>
        </w:rPr>
        <w:t>v</w:t>
      </w:r>
      <w:r w:rsidR="0017165D" w:rsidRPr="00EC3814">
        <w:rPr>
          <w:sz w:val="26"/>
          <w:szCs w:val="26"/>
        </w:rPr>
        <w:t>iệc</w:t>
      </w:r>
      <w:r w:rsidR="0017165D" w:rsidRPr="00EC3814">
        <w:rPr>
          <w:spacing w:val="18"/>
          <w:sz w:val="26"/>
          <w:szCs w:val="26"/>
        </w:rPr>
        <w:t xml:space="preserve"> </w:t>
      </w:r>
      <w:r w:rsidR="0017165D" w:rsidRPr="00EC3814">
        <w:rPr>
          <w:spacing w:val="-5"/>
          <w:sz w:val="26"/>
          <w:szCs w:val="26"/>
        </w:rPr>
        <w:t>k</w:t>
      </w:r>
      <w:r w:rsidR="0017165D" w:rsidRPr="00EC3814">
        <w:rPr>
          <w:sz w:val="26"/>
          <w:szCs w:val="26"/>
        </w:rPr>
        <w:t>i</w:t>
      </w:r>
      <w:r w:rsidR="0017165D" w:rsidRPr="00EC3814">
        <w:rPr>
          <w:spacing w:val="5"/>
          <w:sz w:val="26"/>
          <w:szCs w:val="26"/>
        </w:rPr>
        <w:t>ể</w:t>
      </w:r>
      <w:r w:rsidR="0017165D" w:rsidRPr="00EC3814">
        <w:rPr>
          <w:sz w:val="26"/>
          <w:szCs w:val="26"/>
        </w:rPr>
        <w:t>m</w:t>
      </w:r>
      <w:r w:rsidR="0017165D" w:rsidRPr="00EC3814">
        <w:rPr>
          <w:spacing w:val="13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tra</w:t>
      </w:r>
      <w:r w:rsidR="0017165D" w:rsidRPr="00EC3814">
        <w:rPr>
          <w:spacing w:val="20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="0017165D" w:rsidRPr="00EC3814">
        <w:rPr>
          <w:sz w:val="26"/>
          <w:szCs w:val="26"/>
        </w:rPr>
        <w:t>ộ</w:t>
      </w:r>
      <w:r w:rsidR="0017165D" w:rsidRPr="00EC3814">
        <w:rPr>
          <w:spacing w:val="18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th</w:t>
      </w:r>
      <w:r w:rsidR="0017165D" w:rsidRPr="00EC3814">
        <w:rPr>
          <w:spacing w:val="5"/>
          <w:sz w:val="26"/>
          <w:szCs w:val="26"/>
        </w:rPr>
        <w:t>ẳ</w:t>
      </w:r>
      <w:r w:rsidR="0017165D" w:rsidRPr="00EC3814">
        <w:rPr>
          <w:sz w:val="26"/>
          <w:szCs w:val="26"/>
        </w:rPr>
        <w:t>ng</w:t>
      </w:r>
      <w:r w:rsidR="0017165D" w:rsidRPr="00EC3814">
        <w:rPr>
          <w:spacing w:val="16"/>
          <w:sz w:val="26"/>
          <w:szCs w:val="26"/>
        </w:rPr>
        <w:t xml:space="preserve"> </w:t>
      </w:r>
      <w:r w:rsidR="0017165D" w:rsidRPr="00EC3814">
        <w:rPr>
          <w:spacing w:val="-5"/>
          <w:sz w:val="26"/>
          <w:szCs w:val="26"/>
        </w:rPr>
        <w:t>v</w:t>
      </w:r>
      <w:r w:rsidR="0017165D" w:rsidRPr="00EC3814">
        <w:rPr>
          <w:sz w:val="26"/>
          <w:szCs w:val="26"/>
        </w:rPr>
        <w:t>à</w:t>
      </w:r>
      <w:r w:rsidR="0017165D" w:rsidRPr="00EC3814">
        <w:rPr>
          <w:spacing w:val="20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phẳ</w:t>
      </w:r>
      <w:r w:rsidR="0017165D" w:rsidRPr="00EC3814">
        <w:rPr>
          <w:spacing w:val="5"/>
          <w:sz w:val="26"/>
          <w:szCs w:val="26"/>
        </w:rPr>
        <w:t>n</w:t>
      </w:r>
      <w:r w:rsidR="0017165D" w:rsidRPr="00EC3814">
        <w:rPr>
          <w:spacing w:val="-5"/>
          <w:sz w:val="26"/>
          <w:szCs w:val="26"/>
        </w:rPr>
        <w:t>g</w:t>
      </w:r>
      <w:r w:rsidR="0017165D" w:rsidRPr="00EC3814">
        <w:rPr>
          <w:sz w:val="26"/>
          <w:szCs w:val="26"/>
        </w:rPr>
        <w:t>,</w:t>
      </w:r>
      <w:r w:rsidR="0017165D" w:rsidRPr="00EC3814">
        <w:rPr>
          <w:spacing w:val="17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n</w:t>
      </w:r>
      <w:r w:rsidR="0017165D" w:rsidRPr="00EC3814">
        <w:rPr>
          <w:spacing w:val="-5"/>
          <w:sz w:val="26"/>
          <w:szCs w:val="26"/>
        </w:rPr>
        <w:t>g</w:t>
      </w:r>
      <w:r w:rsidR="0017165D" w:rsidRPr="00EC3814">
        <w:rPr>
          <w:spacing w:val="-1"/>
          <w:sz w:val="26"/>
          <w:szCs w:val="26"/>
        </w:rPr>
        <w:t>ư</w:t>
      </w:r>
      <w:r w:rsidR="0017165D" w:rsidRPr="00EC3814">
        <w:rPr>
          <w:spacing w:val="2"/>
          <w:sz w:val="26"/>
          <w:szCs w:val="26"/>
        </w:rPr>
        <w:t>ờ</w:t>
      </w:r>
      <w:r w:rsidR="0017165D" w:rsidRPr="00EC3814">
        <w:rPr>
          <w:sz w:val="26"/>
          <w:szCs w:val="26"/>
        </w:rPr>
        <w:t>i</w:t>
      </w:r>
      <w:r w:rsidR="0017165D" w:rsidRPr="00EC3814">
        <w:rPr>
          <w:spacing w:val="16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ta</w:t>
      </w:r>
      <w:r w:rsidR="0017165D" w:rsidRPr="00EC3814">
        <w:rPr>
          <w:spacing w:val="21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cần</w:t>
      </w:r>
      <w:r w:rsidR="0017165D" w:rsidRPr="00EC3814">
        <w:rPr>
          <w:spacing w:val="17"/>
          <w:sz w:val="26"/>
          <w:szCs w:val="26"/>
        </w:rPr>
        <w:t xml:space="preserve"> </w:t>
      </w:r>
      <w:r w:rsidR="0017165D" w:rsidRPr="00EC3814">
        <w:rPr>
          <w:spacing w:val="-5"/>
          <w:sz w:val="26"/>
          <w:szCs w:val="26"/>
        </w:rPr>
        <w:t>k</w:t>
      </w:r>
      <w:r w:rsidR="0017165D" w:rsidRPr="00EC3814">
        <w:rPr>
          <w:sz w:val="26"/>
          <w:szCs w:val="26"/>
        </w:rPr>
        <w:t>i</w:t>
      </w:r>
      <w:r w:rsidR="0017165D" w:rsidRPr="00EC3814">
        <w:rPr>
          <w:spacing w:val="5"/>
          <w:sz w:val="26"/>
          <w:szCs w:val="26"/>
        </w:rPr>
        <w:t>ể</w:t>
      </w:r>
      <w:r w:rsidR="0017165D" w:rsidRPr="00EC3814">
        <w:rPr>
          <w:sz w:val="26"/>
          <w:szCs w:val="26"/>
        </w:rPr>
        <w:t>m</w:t>
      </w:r>
      <w:r w:rsidR="0017165D" w:rsidRPr="00EC3814">
        <w:rPr>
          <w:spacing w:val="13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tra</w:t>
      </w:r>
      <w:r w:rsidR="0017165D" w:rsidRPr="00EC3814">
        <w:rPr>
          <w:spacing w:val="20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="0017165D" w:rsidRPr="00EC3814">
        <w:rPr>
          <w:sz w:val="26"/>
          <w:szCs w:val="26"/>
        </w:rPr>
        <w:t>ộ</w:t>
      </w:r>
      <w:r w:rsidR="0017165D" w:rsidRPr="00EC3814">
        <w:rPr>
          <w:spacing w:val="18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song</w:t>
      </w:r>
      <w:r w:rsidR="0017165D" w:rsidRPr="00EC3814">
        <w:rPr>
          <w:spacing w:val="12"/>
          <w:sz w:val="26"/>
          <w:szCs w:val="26"/>
        </w:rPr>
        <w:t xml:space="preserve"> </w:t>
      </w:r>
      <w:r w:rsidR="0017165D" w:rsidRPr="00EC3814">
        <w:rPr>
          <w:spacing w:val="5"/>
          <w:sz w:val="26"/>
          <w:szCs w:val="26"/>
        </w:rPr>
        <w:t>s</w:t>
      </w:r>
      <w:r w:rsidR="0017165D" w:rsidRPr="00EC3814">
        <w:rPr>
          <w:sz w:val="26"/>
          <w:szCs w:val="26"/>
        </w:rPr>
        <w:t>ong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(bằng</w:t>
      </w:r>
      <w:r w:rsidRPr="00EC3814">
        <w:rPr>
          <w:spacing w:val="-9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ồ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hồ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so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 xml:space="preserve">à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ồ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á)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cong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ênh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của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toàn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băn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sz w:val="26"/>
          <w:szCs w:val="26"/>
        </w:rPr>
      </w:pPr>
      <w:r w:rsidRPr="009153FE">
        <w:rPr>
          <w:b/>
          <w:sz w:val="26"/>
          <w:szCs w:val="26"/>
        </w:rPr>
        <w:t xml:space="preserve">Câu </w:t>
      </w:r>
      <w:r w:rsidR="0017165D" w:rsidRPr="00EC3814">
        <w:rPr>
          <w:sz w:val="26"/>
          <w:szCs w:val="26"/>
        </w:rPr>
        <w:t>122:</w:t>
      </w:r>
      <w:r w:rsidR="0017165D" w:rsidRPr="00EC3814">
        <w:rPr>
          <w:spacing w:val="-3"/>
          <w:sz w:val="26"/>
          <w:szCs w:val="26"/>
        </w:rPr>
        <w:t xml:space="preserve"> </w:t>
      </w:r>
      <w:r w:rsidR="00EC3814" w:rsidRPr="00EC3814">
        <w:rPr>
          <w:w w:val="143"/>
          <w:sz w:val="26"/>
          <w:szCs w:val="26"/>
        </w:rPr>
        <w:t>Đ</w:t>
      </w:r>
      <w:r w:rsidR="0017165D" w:rsidRPr="00EC3814">
        <w:rPr>
          <w:w w:val="99"/>
          <w:sz w:val="26"/>
          <w:szCs w:val="26"/>
        </w:rPr>
        <w:t>ồ</w:t>
      </w:r>
      <w:r w:rsidR="0017165D" w:rsidRPr="00EC3814">
        <w:rPr>
          <w:spacing w:val="2"/>
          <w:sz w:val="26"/>
          <w:szCs w:val="26"/>
        </w:rPr>
        <w:t xml:space="preserve"> </w:t>
      </w:r>
      <w:r w:rsidR="0017165D" w:rsidRPr="00EC3814">
        <w:rPr>
          <w:spacing w:val="-5"/>
          <w:sz w:val="26"/>
          <w:szCs w:val="26"/>
        </w:rPr>
        <w:t>g</w:t>
      </w:r>
      <w:r w:rsidR="0017165D" w:rsidRPr="00EC3814">
        <w:rPr>
          <w:sz w:val="26"/>
          <w:szCs w:val="26"/>
        </w:rPr>
        <w:t>á ở</w:t>
      </w:r>
      <w:r w:rsidR="0017165D" w:rsidRPr="00EC3814">
        <w:rPr>
          <w:spacing w:val="3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hình</w:t>
      </w:r>
      <w:r w:rsidR="0017165D" w:rsidRPr="00EC3814">
        <w:rPr>
          <w:spacing w:val="-3"/>
          <w:sz w:val="26"/>
          <w:szCs w:val="26"/>
        </w:rPr>
        <w:t xml:space="preserve"> </w:t>
      </w:r>
      <w:r w:rsidR="0017165D" w:rsidRPr="00EC3814">
        <w:rPr>
          <w:spacing w:val="-5"/>
          <w:sz w:val="26"/>
          <w:szCs w:val="26"/>
        </w:rPr>
        <w:t>v</w:t>
      </w:r>
      <w:r w:rsidR="0017165D" w:rsidRPr="00EC3814">
        <w:rPr>
          <w:sz w:val="26"/>
          <w:szCs w:val="26"/>
        </w:rPr>
        <w:t>ẽ bên</w:t>
      </w:r>
      <w:r w:rsidR="0017165D" w:rsidRPr="00EC3814">
        <w:rPr>
          <w:spacing w:val="-2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cạnh</w:t>
      </w:r>
      <w:r w:rsidR="0017165D" w:rsidRPr="00EC3814">
        <w:rPr>
          <w:spacing w:val="-3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dùng</w:t>
      </w:r>
      <w:r w:rsidR="0017165D" w:rsidRPr="00EC3814">
        <w:rPr>
          <w:spacing w:val="-8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="0017165D" w:rsidRPr="00EC3814">
        <w:rPr>
          <w:sz w:val="26"/>
          <w:szCs w:val="26"/>
        </w:rPr>
        <w:t>ể làm</w:t>
      </w:r>
      <w:r w:rsidR="0017165D" w:rsidRPr="00EC3814">
        <w:rPr>
          <w:spacing w:val="-1"/>
          <w:sz w:val="26"/>
          <w:szCs w:val="26"/>
        </w:rPr>
        <w:t xml:space="preserve"> </w:t>
      </w:r>
      <w:r w:rsidR="0017165D" w:rsidRPr="00EC3814">
        <w:rPr>
          <w:spacing w:val="-5"/>
          <w:sz w:val="26"/>
          <w:szCs w:val="26"/>
        </w:rPr>
        <w:t>g</w:t>
      </w:r>
      <w:r w:rsidR="0017165D" w:rsidRPr="00EC3814">
        <w:rPr>
          <w:sz w:val="26"/>
          <w:szCs w:val="26"/>
        </w:rPr>
        <w:t>ì?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i</w:t>
      </w:r>
      <w:r w:rsidRPr="00EC3814">
        <w:rPr>
          <w:spacing w:val="5"/>
          <w:sz w:val="26"/>
          <w:szCs w:val="26"/>
        </w:rPr>
        <w:t>ể</w:t>
      </w:r>
      <w:r w:rsidRPr="00EC3814">
        <w:rPr>
          <w:sz w:val="26"/>
          <w:szCs w:val="26"/>
        </w:rPr>
        <w:t>m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tra số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tr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t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uôi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én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 rãnh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tr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t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uôi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én.</w:t>
      </w:r>
    </w:p>
    <w:p w:rsidR="00FF396F" w:rsidRPr="00EC3814" w:rsidRDefault="009153FE" w:rsidP="009153FE">
      <w:pPr>
        <w:widowControl w:val="0"/>
        <w:jc w:val="both"/>
        <w:rPr>
          <w:sz w:val="26"/>
          <w:szCs w:val="26"/>
        </w:rPr>
      </w:pPr>
      <w:r w:rsidRPr="009153FE">
        <w:rPr>
          <w:b/>
          <w:sz w:val="26"/>
          <w:szCs w:val="26"/>
        </w:rPr>
        <w:t xml:space="preserve">Câu </w:t>
      </w:r>
      <w:r w:rsidR="0017165D" w:rsidRPr="00EC3814">
        <w:rPr>
          <w:sz w:val="26"/>
          <w:szCs w:val="26"/>
        </w:rPr>
        <w:t>123:</w:t>
      </w:r>
      <w:r w:rsidR="0017165D" w:rsidRPr="00EC3814">
        <w:rPr>
          <w:spacing w:val="6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Tro</w:t>
      </w:r>
      <w:r w:rsidR="0017165D" w:rsidRPr="00EC3814">
        <w:rPr>
          <w:spacing w:val="5"/>
          <w:sz w:val="26"/>
          <w:szCs w:val="26"/>
        </w:rPr>
        <w:t>n</w:t>
      </w:r>
      <w:r w:rsidR="0017165D" w:rsidRPr="00EC3814">
        <w:rPr>
          <w:sz w:val="26"/>
          <w:szCs w:val="26"/>
        </w:rPr>
        <w:t>g</w:t>
      </w:r>
      <w:r w:rsidR="0017165D" w:rsidRPr="00EC3814">
        <w:rPr>
          <w:spacing w:val="4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truyền</w:t>
      </w:r>
      <w:r w:rsidR="0017165D" w:rsidRPr="00EC3814">
        <w:rPr>
          <w:spacing w:val="9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="0017165D" w:rsidRPr="00EC3814">
        <w:rPr>
          <w:sz w:val="26"/>
          <w:szCs w:val="26"/>
        </w:rPr>
        <w:t>ộ</w:t>
      </w:r>
      <w:r w:rsidR="0017165D" w:rsidRPr="00EC3814">
        <w:rPr>
          <w:spacing w:val="5"/>
          <w:sz w:val="26"/>
          <w:szCs w:val="26"/>
        </w:rPr>
        <w:t>n</w:t>
      </w:r>
      <w:r w:rsidR="0017165D" w:rsidRPr="00EC3814">
        <w:rPr>
          <w:sz w:val="26"/>
          <w:szCs w:val="26"/>
        </w:rPr>
        <w:t>g cơ</w:t>
      </w:r>
      <w:r w:rsidR="0017165D" w:rsidRPr="00EC3814">
        <w:rPr>
          <w:spacing w:val="15"/>
          <w:sz w:val="26"/>
          <w:szCs w:val="26"/>
        </w:rPr>
        <w:t xml:space="preserve"> </w:t>
      </w:r>
      <w:r w:rsidR="0017165D" w:rsidRPr="00EC3814">
        <w:rPr>
          <w:spacing w:val="-5"/>
          <w:sz w:val="26"/>
          <w:szCs w:val="26"/>
        </w:rPr>
        <w:t>k</w:t>
      </w:r>
      <w:r w:rsidR="0017165D" w:rsidRPr="00EC3814">
        <w:rPr>
          <w:sz w:val="26"/>
          <w:szCs w:val="26"/>
        </w:rPr>
        <w:t>hí</w:t>
      </w:r>
      <w:r w:rsidR="0017165D" w:rsidRPr="00EC3814">
        <w:rPr>
          <w:spacing w:val="12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Ổ</w:t>
      </w:r>
      <w:r w:rsidR="0017165D" w:rsidRPr="00EC3814">
        <w:rPr>
          <w:spacing w:val="8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trục</w:t>
      </w:r>
      <w:r w:rsidR="0017165D" w:rsidRPr="00EC3814">
        <w:rPr>
          <w:spacing w:val="12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d</w:t>
      </w:r>
      <w:r w:rsidR="0017165D" w:rsidRPr="00EC3814">
        <w:rPr>
          <w:spacing w:val="5"/>
          <w:sz w:val="26"/>
          <w:szCs w:val="26"/>
        </w:rPr>
        <w:t>ù</w:t>
      </w:r>
      <w:r w:rsidR="0017165D" w:rsidRPr="00EC3814">
        <w:rPr>
          <w:sz w:val="26"/>
          <w:szCs w:val="26"/>
        </w:rPr>
        <w:t>ng</w:t>
      </w:r>
      <w:r w:rsidR="0017165D" w:rsidRPr="00EC3814">
        <w:rPr>
          <w:spacing w:val="5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="0017165D" w:rsidRPr="00EC3814">
        <w:rPr>
          <w:sz w:val="26"/>
          <w:szCs w:val="26"/>
        </w:rPr>
        <w:t>ể</w:t>
      </w:r>
      <w:r w:rsidR="0017165D" w:rsidRPr="00EC3814">
        <w:rPr>
          <w:spacing w:val="8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="0017165D" w:rsidRPr="00EC3814">
        <w:rPr>
          <w:sz w:val="26"/>
          <w:szCs w:val="26"/>
        </w:rPr>
        <w:t>ỡ</w:t>
      </w:r>
      <w:r w:rsidR="0017165D" w:rsidRPr="00EC3814">
        <w:rPr>
          <w:spacing w:val="10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trục</w:t>
      </w:r>
      <w:r w:rsidR="0017165D" w:rsidRPr="00EC3814">
        <w:rPr>
          <w:spacing w:val="12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và</w:t>
      </w:r>
      <w:r w:rsidR="0017165D" w:rsidRPr="00EC3814">
        <w:rPr>
          <w:spacing w:val="13"/>
          <w:sz w:val="26"/>
          <w:szCs w:val="26"/>
        </w:rPr>
        <w:t xml:space="preserve"> </w:t>
      </w:r>
      <w:r w:rsidR="0017165D" w:rsidRPr="00EC3814">
        <w:rPr>
          <w:spacing w:val="-5"/>
          <w:sz w:val="26"/>
          <w:szCs w:val="26"/>
        </w:rPr>
        <w:t>g</w:t>
      </w:r>
      <w:r w:rsidR="0017165D" w:rsidRPr="00EC3814">
        <w:rPr>
          <w:sz w:val="26"/>
          <w:szCs w:val="26"/>
        </w:rPr>
        <w:t>i</w:t>
      </w:r>
      <w:r w:rsidR="0017165D" w:rsidRPr="00EC3814">
        <w:rPr>
          <w:spacing w:val="5"/>
          <w:sz w:val="26"/>
          <w:szCs w:val="26"/>
        </w:rPr>
        <w:t>ả</w:t>
      </w:r>
      <w:r w:rsidR="0017165D" w:rsidRPr="00EC3814">
        <w:rPr>
          <w:sz w:val="26"/>
          <w:szCs w:val="26"/>
        </w:rPr>
        <w:t>m</w:t>
      </w:r>
      <w:r w:rsidR="0017165D" w:rsidRPr="00EC3814">
        <w:rPr>
          <w:spacing w:val="6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ma</w:t>
      </w:r>
      <w:r w:rsidR="0017165D" w:rsidRPr="00EC3814">
        <w:rPr>
          <w:spacing w:val="7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sát</w:t>
      </w:r>
      <w:r w:rsidR="0017165D" w:rsidRPr="00EC3814">
        <w:rPr>
          <w:spacing w:val="8"/>
          <w:sz w:val="26"/>
          <w:szCs w:val="26"/>
        </w:rPr>
        <w:t xml:space="preserve"> </w:t>
      </w:r>
      <w:r w:rsidR="0017165D" w:rsidRPr="00EC3814">
        <w:rPr>
          <w:spacing w:val="5"/>
          <w:sz w:val="26"/>
          <w:szCs w:val="26"/>
        </w:rPr>
        <w:t>p</w:t>
      </w:r>
      <w:r w:rsidR="0017165D" w:rsidRPr="00EC3814">
        <w:rPr>
          <w:sz w:val="26"/>
          <w:szCs w:val="26"/>
        </w:rPr>
        <w:t>hần</w:t>
      </w:r>
      <w:r w:rsidR="0017165D" w:rsidRPr="00EC3814">
        <w:rPr>
          <w:spacing w:val="5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l</w:t>
      </w:r>
      <w:r w:rsidR="0017165D" w:rsidRPr="00EC3814">
        <w:rPr>
          <w:spacing w:val="2"/>
          <w:sz w:val="26"/>
          <w:szCs w:val="26"/>
        </w:rPr>
        <w:t>ớ</w:t>
      </w:r>
      <w:r w:rsidR="0017165D" w:rsidRPr="00EC3814">
        <w:rPr>
          <w:sz w:val="26"/>
          <w:szCs w:val="26"/>
        </w:rPr>
        <w:t>n</w:t>
      </w:r>
      <w:r w:rsidR="0017165D" w:rsidRPr="00EC3814">
        <w:rPr>
          <w:spacing w:val="8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="0017165D" w:rsidRPr="00EC3814">
        <w:rPr>
          <w:spacing w:val="-1"/>
          <w:sz w:val="26"/>
          <w:szCs w:val="26"/>
        </w:rPr>
        <w:t>ư</w:t>
      </w:r>
      <w:r w:rsidR="0017165D" w:rsidRPr="00EC3814">
        <w:rPr>
          <w:spacing w:val="2"/>
          <w:sz w:val="26"/>
          <w:szCs w:val="26"/>
        </w:rPr>
        <w:t>ợ</w:t>
      </w:r>
      <w:r w:rsidR="0017165D" w:rsidRPr="00EC3814">
        <w:rPr>
          <w:sz w:val="26"/>
          <w:szCs w:val="26"/>
        </w:rPr>
        <w:t>c</w:t>
      </w:r>
      <w:r w:rsidR="0017165D" w:rsidRPr="00EC3814">
        <w:rPr>
          <w:spacing w:val="10"/>
          <w:sz w:val="26"/>
          <w:szCs w:val="26"/>
        </w:rPr>
        <w:t xml:space="preserve"> </w:t>
      </w:r>
      <w:r w:rsidR="0017165D" w:rsidRPr="00EC3814">
        <w:rPr>
          <w:spacing w:val="5"/>
          <w:sz w:val="26"/>
          <w:szCs w:val="26"/>
        </w:rPr>
        <w:t>t</w:t>
      </w:r>
      <w:r w:rsidR="0017165D" w:rsidRPr="00EC3814">
        <w:rPr>
          <w:sz w:val="26"/>
          <w:szCs w:val="26"/>
        </w:rPr>
        <w:t>h</w:t>
      </w:r>
      <w:r w:rsidR="0017165D" w:rsidRPr="00EC3814">
        <w:rPr>
          <w:spacing w:val="-1"/>
          <w:sz w:val="26"/>
          <w:szCs w:val="26"/>
        </w:rPr>
        <w:t>ự</w:t>
      </w:r>
      <w:r w:rsidR="0017165D" w:rsidRPr="00EC3814">
        <w:rPr>
          <w:sz w:val="26"/>
          <w:szCs w:val="26"/>
        </w:rPr>
        <w:t>c hiện</w:t>
      </w:r>
      <w:r w:rsidR="0017165D" w:rsidRPr="00EC3814">
        <w:rPr>
          <w:spacing w:val="-2"/>
          <w:sz w:val="26"/>
          <w:szCs w:val="26"/>
        </w:rPr>
        <w:t xml:space="preserve"> </w:t>
      </w:r>
      <w:r w:rsidR="0017165D" w:rsidRPr="00EC3814">
        <w:rPr>
          <w:sz w:val="26"/>
          <w:szCs w:val="26"/>
        </w:rPr>
        <w:t>bằn</w:t>
      </w:r>
      <w:r w:rsidR="0017165D" w:rsidRPr="00EC3814">
        <w:rPr>
          <w:spacing w:val="-5"/>
          <w:sz w:val="26"/>
          <w:szCs w:val="26"/>
        </w:rPr>
        <w:t>g</w:t>
      </w:r>
      <w:r w:rsidR="0017165D" w:rsidRPr="00EC3814">
        <w:rPr>
          <w:sz w:val="26"/>
          <w:szCs w:val="26"/>
        </w:rPr>
        <w:t>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Ổ lăn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</w:rPr>
        <w:t>1</w:t>
      </w:r>
      <w:r w:rsidR="0017165D" w:rsidRPr="00EC3814">
        <w:rPr>
          <w:rFonts w:eastAsia="Arial"/>
          <w:sz w:val="26"/>
          <w:szCs w:val="26"/>
        </w:rPr>
        <w:t>24: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ớ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âm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ọ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c.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áo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c.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m c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heo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.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Sai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ệ</w:t>
      </w:r>
      <w:r w:rsidR="0017165D" w:rsidRPr="00EC3814">
        <w:rPr>
          <w:rFonts w:eastAsia="Arial"/>
          <w:sz w:val="26"/>
          <w:szCs w:val="26"/>
        </w:rPr>
        <w:t>ch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ép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ủ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pacing w:val="5"/>
          <w:sz w:val="26"/>
          <w:szCs w:val="26"/>
        </w:rPr>
        <w:t>ò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i 1,4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,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àm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ệ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 xml:space="preserve">i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4"/>
          <w:sz w:val="26"/>
          <w:szCs w:val="26"/>
        </w:rPr>
        <w:t>ứ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ủ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bé,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ó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ỡ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dãy.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125: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ủ</w:t>
      </w:r>
      <w:r w:rsidR="0017165D" w:rsidRPr="00EC3814">
        <w:rPr>
          <w:rFonts w:eastAsia="Arial"/>
          <w:sz w:val="26"/>
          <w:szCs w:val="26"/>
        </w:rPr>
        <w:t xml:space="preserve"> y</w:t>
      </w:r>
      <w:r w:rsidR="0017165D" w:rsidRPr="00EC3814">
        <w:rPr>
          <w:rFonts w:eastAsia="Arial"/>
          <w:spacing w:val="5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 xml:space="preserve"> 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u t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ọ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ớ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tâm.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u t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ọ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ọ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 xml:space="preserve">ng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ắ</w:t>
      </w:r>
      <w:r w:rsidR="0017165D" w:rsidRPr="00EC3814">
        <w:rPr>
          <w:rFonts w:eastAsia="Arial"/>
          <w:sz w:val="26"/>
          <w:szCs w:val="26"/>
        </w:rPr>
        <w:t>m.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áo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c.</w:t>
      </w:r>
      <w:r w:rsidR="0017165D" w:rsidRPr="00EC3814">
        <w:rPr>
          <w:rFonts w:eastAsia="Arial"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eo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,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ó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bi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lòng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hai dãy.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126: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ủ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ọ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ớ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tâm.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áo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c.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 xml:space="preserve">o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nh 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heo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và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,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z w:val="26"/>
          <w:szCs w:val="26"/>
        </w:rPr>
        <w:t>ọ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va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ậ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ó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lòng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hai dãy.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127: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ỉ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ớ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tâm.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áo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-2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ễ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dàng.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ch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9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>n vò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eo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c,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ù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 tr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p 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ị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ệ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.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ó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 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ắn.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</w:t>
      </w:r>
      <w:r w:rsidR="0017165D" w:rsidRPr="00EC3814">
        <w:rPr>
          <w:rFonts w:eastAsia="Arial"/>
          <w:spacing w:val="5"/>
          <w:sz w:val="26"/>
          <w:szCs w:val="26"/>
        </w:rPr>
        <w:t>2</w:t>
      </w:r>
      <w:r w:rsidR="0017165D" w:rsidRPr="00EC3814">
        <w:rPr>
          <w:rFonts w:eastAsia="Arial"/>
          <w:sz w:val="26"/>
          <w:szCs w:val="26"/>
        </w:rPr>
        <w:t>8: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 xml:space="preserve">u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ồ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tâm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và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ọ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tác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ộ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z w:val="26"/>
          <w:szCs w:val="26"/>
        </w:rPr>
        <w:t>hía. Cũ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ỉ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 xml:space="preserve">u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ọ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c.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àm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ệ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vò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q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ay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3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so v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dãy.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ch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ch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ể</w:t>
      </w:r>
      <w:r w:rsidR="0017165D" w:rsidRPr="00EC3814">
        <w:rPr>
          <w:rFonts w:eastAsia="Arial"/>
          <w:sz w:val="26"/>
          <w:szCs w:val="26"/>
        </w:rPr>
        <w:t xml:space="preserve">n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í</w:t>
      </w:r>
      <w:r w:rsidR="0017165D" w:rsidRPr="00EC3814">
        <w:rPr>
          <w:rFonts w:eastAsia="Arial"/>
          <w:spacing w:val="5"/>
          <w:sz w:val="26"/>
          <w:szCs w:val="26"/>
        </w:rPr>
        <w:t>a</w:t>
      </w:r>
      <w:r w:rsidR="0017165D" w:rsidRPr="00EC3814">
        <w:rPr>
          <w:rFonts w:eastAsia="Arial"/>
          <w:sz w:val="26"/>
          <w:szCs w:val="26"/>
        </w:rPr>
        <w:t>. 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ậ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ta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a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,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ờ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ó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10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>nh 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 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eo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.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ó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ỡ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129: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5"/>
          <w:sz w:val="26"/>
          <w:szCs w:val="26"/>
        </w:rPr>
        <w:t xml:space="preserve"> 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z w:val="26"/>
          <w:szCs w:val="26"/>
        </w:rPr>
        <w:t xml:space="preserve">u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ồ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tâm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và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ọ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tác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ía.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 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(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háo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-2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pacing w:val="5"/>
          <w:sz w:val="26"/>
          <w:szCs w:val="26"/>
        </w:rPr>
        <w:t>ò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goà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).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 xml:space="preserve">g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ắ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z w:val="26"/>
          <w:szCs w:val="26"/>
        </w:rPr>
        <w:t>,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a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,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ờ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ó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ể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ố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eo</w:t>
      </w:r>
      <w:r w:rsidR="0017165D" w:rsidRPr="00EC3814">
        <w:rPr>
          <w:rFonts w:eastAsia="Arial"/>
          <w:spacing w:val="3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hai</w:t>
      </w:r>
      <w:r w:rsidR="0017165D" w:rsidRPr="00EC3814">
        <w:rPr>
          <w:rFonts w:eastAsia="Arial"/>
          <w:spacing w:val="3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ề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.</w:t>
      </w:r>
      <w:r w:rsidR="0017165D" w:rsidRPr="00EC3814">
        <w:rPr>
          <w:rFonts w:eastAsia="Arial"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3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này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có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pacing w:val="3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ả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29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3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bi</w:t>
      </w:r>
      <w:r w:rsidR="0017165D" w:rsidRPr="00EC3814">
        <w:rPr>
          <w:rFonts w:eastAsia="Arial"/>
          <w:spacing w:val="36"/>
          <w:sz w:val="26"/>
          <w:szCs w:val="26"/>
        </w:rPr>
        <w:t xml:space="preserve"> </w:t>
      </w:r>
      <w:r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2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ặ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.</w:t>
      </w:r>
      <w:r w:rsidR="0017165D" w:rsidRPr="00EC3814">
        <w:rPr>
          <w:rFonts w:eastAsia="Arial"/>
          <w:spacing w:val="28"/>
          <w:sz w:val="26"/>
          <w:szCs w:val="26"/>
        </w:rPr>
        <w:t xml:space="preserve"> </w:t>
      </w:r>
      <w:r w:rsidRPr="00EC3814">
        <w:rPr>
          <w:rFonts w:eastAsia="Arial"/>
          <w:w w:val="129"/>
          <w:sz w:val="26"/>
          <w:szCs w:val="26"/>
        </w:rPr>
        <w:t>Đ</w:t>
      </w:r>
      <w:r w:rsidR="0017165D" w:rsidRPr="00EC3814">
        <w:rPr>
          <w:rFonts w:eastAsia="Arial"/>
          <w:spacing w:val="4"/>
          <w:w w:val="99"/>
          <w:sz w:val="26"/>
          <w:szCs w:val="26"/>
        </w:rPr>
        <w:t>ư</w:t>
      </w:r>
      <w:r w:rsidR="0017165D" w:rsidRPr="00EC3814">
        <w:rPr>
          <w:rFonts w:eastAsia="Arial"/>
          <w:spacing w:val="-2"/>
          <w:w w:val="99"/>
          <w:sz w:val="26"/>
          <w:szCs w:val="26"/>
        </w:rPr>
        <w:t>ợ</w:t>
      </w:r>
      <w:r w:rsidR="0017165D" w:rsidRPr="00EC3814">
        <w:rPr>
          <w:rFonts w:eastAsia="Arial"/>
          <w:w w:val="99"/>
          <w:sz w:val="26"/>
          <w:szCs w:val="26"/>
        </w:rPr>
        <w:t>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rFonts w:eastAsia="Arial"/>
          <w:sz w:val="26"/>
          <w:szCs w:val="26"/>
        </w:rPr>
        <w:t>dù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1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ộ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1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rãi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5"/>
          <w:sz w:val="26"/>
          <w:szCs w:val="26"/>
        </w:rPr>
        <w:t>o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19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1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pacing w:val="1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1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áy</w:t>
      </w:r>
      <w:r w:rsidRPr="00EC3814">
        <w:rPr>
          <w:rFonts w:eastAsia="Arial"/>
          <w:spacing w:val="1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(</w:t>
      </w:r>
      <w:r w:rsidRPr="00EC3814">
        <w:rPr>
          <w:rFonts w:eastAsia="Arial"/>
          <w:sz w:val="26"/>
          <w:szCs w:val="26"/>
        </w:rPr>
        <w:t>sau</w:t>
      </w:r>
      <w:r w:rsidRPr="00EC3814">
        <w:rPr>
          <w:rFonts w:eastAsia="Arial"/>
          <w:spacing w:val="1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1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bi</w:t>
      </w:r>
      <w:r w:rsidRPr="00EC3814">
        <w:rPr>
          <w:rFonts w:eastAsia="Arial"/>
          <w:spacing w:val="22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-2"/>
          <w:sz w:val="26"/>
          <w:szCs w:val="26"/>
        </w:rPr>
        <w:t>ỡ</w:t>
      </w:r>
      <w:r w:rsidRPr="00EC3814">
        <w:rPr>
          <w:rFonts w:eastAsia="Arial"/>
          <w:sz w:val="26"/>
          <w:szCs w:val="26"/>
        </w:rPr>
        <w:t>).</w:t>
      </w:r>
      <w:r w:rsidRPr="00EC3814">
        <w:rPr>
          <w:rFonts w:eastAsia="Arial"/>
          <w:spacing w:val="1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á</w:t>
      </w:r>
      <w:r w:rsidRPr="00EC3814">
        <w:rPr>
          <w:rFonts w:eastAsia="Arial"/>
          <w:spacing w:val="1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1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12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3"/>
          <w:sz w:val="26"/>
          <w:szCs w:val="26"/>
        </w:rPr>
        <w:t>ơ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1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lastRenderedPageBreak/>
        <w:t>so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23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2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-2"/>
          <w:sz w:val="26"/>
          <w:szCs w:val="26"/>
        </w:rPr>
        <w:t>ỡ</w:t>
      </w:r>
      <w:r w:rsidRPr="00EC3814">
        <w:rPr>
          <w:rFonts w:eastAsia="Arial"/>
          <w:sz w:val="26"/>
          <w:szCs w:val="26"/>
        </w:rPr>
        <w:t>,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ư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1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có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4"/>
          <w:sz w:val="26"/>
          <w:szCs w:val="26"/>
        </w:rPr>
        <w:t>ứ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1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2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3"/>
          <w:sz w:val="26"/>
          <w:szCs w:val="26"/>
        </w:rPr>
        <w:t>ơ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  <w:r w:rsidRPr="00EC3814">
        <w:rPr>
          <w:rFonts w:eastAsia="Arial"/>
          <w:spacing w:val="1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ù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1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23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ày</w:t>
      </w:r>
      <w:r w:rsidRPr="00EC3814">
        <w:rPr>
          <w:rFonts w:eastAsia="Arial"/>
          <w:spacing w:val="2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có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18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võ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1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iê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c,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pacing w:val="5"/>
          <w:sz w:val="26"/>
          <w:szCs w:val="26"/>
        </w:rPr>
        <w:t>ậ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p.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 w:rsidRPr="00EC3814">
        <w:rPr>
          <w:rFonts w:eastAsia="Arial"/>
          <w:w w:val="114"/>
          <w:sz w:val="26"/>
          <w:szCs w:val="26"/>
          <w:lang w:val="fr-FR"/>
        </w:rPr>
        <w:t>Đ</w:t>
      </w:r>
      <w:r w:rsidRPr="00EC3814">
        <w:rPr>
          <w:rFonts w:eastAsia="Arial"/>
          <w:w w:val="114"/>
          <w:sz w:val="26"/>
          <w:szCs w:val="26"/>
          <w:lang w:val="fr-FR"/>
        </w:rPr>
        <w:t>ó</w:t>
      </w:r>
      <w:r w:rsidRPr="00EC3814">
        <w:rPr>
          <w:rFonts w:eastAsia="Arial"/>
          <w:spacing w:val="-10"/>
          <w:w w:val="11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17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Ổ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ũa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nón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ỡ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chặn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130: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ỉ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ị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ọ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v</w:t>
      </w:r>
      <w:r w:rsidR="0017165D" w:rsidRPr="00EC3814">
        <w:rPr>
          <w:rFonts w:eastAsia="Arial"/>
          <w:sz w:val="26"/>
          <w:szCs w:val="26"/>
          <w:lang w:val="fr-FR"/>
        </w:rPr>
        <w:t>à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àm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ệ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ế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ậ</w:t>
      </w:r>
      <w:r w:rsidR="0017165D" w:rsidRPr="00EC3814">
        <w:rPr>
          <w:rFonts w:eastAsia="Arial"/>
          <w:sz w:val="26"/>
          <w:szCs w:val="26"/>
          <w:lang w:val="fr-FR"/>
        </w:rPr>
        <w:t>n 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ố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và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ì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.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z w:val="26"/>
          <w:szCs w:val="26"/>
          <w:lang w:val="fr-FR"/>
        </w:rPr>
        <w:t>hô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 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p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é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ò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ị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ệ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.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ù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có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ọ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l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ớ</w:t>
      </w:r>
      <w:r w:rsidR="0017165D" w:rsidRPr="00EC3814">
        <w:rPr>
          <w:rFonts w:eastAsia="Arial"/>
          <w:sz w:val="26"/>
          <w:szCs w:val="26"/>
          <w:lang w:val="fr-FR"/>
        </w:rPr>
        <w:t>n và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ắ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cù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ớ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ỡ</w:t>
      </w:r>
      <w:r w:rsidR="0017165D" w:rsidRPr="00EC3814">
        <w:rPr>
          <w:rFonts w:eastAsia="Arial"/>
          <w:sz w:val="26"/>
          <w:szCs w:val="26"/>
          <w:lang w:val="fr-FR"/>
        </w:rPr>
        <w:t>.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ế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ọ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tác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z w:val="26"/>
          <w:szCs w:val="26"/>
          <w:lang w:val="fr-FR"/>
        </w:rPr>
        <w:t>ề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ai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ía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ì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l</w:t>
      </w:r>
      <w:r w:rsidR="0017165D" w:rsidRPr="00EC3814">
        <w:rPr>
          <w:rFonts w:eastAsia="Arial"/>
          <w:sz w:val="26"/>
          <w:szCs w:val="26"/>
          <w:lang w:val="fr-FR"/>
        </w:rPr>
        <w:t>ắ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ai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ắ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ai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dãy.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 xml:space="preserve">ó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trike/>
          <w:spacing w:val="-2"/>
          <w:w w:val="99"/>
          <w:sz w:val="26"/>
          <w:szCs w:val="26"/>
          <w:lang w:val="fr-FR"/>
        </w:rPr>
        <w:t xml:space="preserve"> </w:t>
      </w:r>
      <w:r w:rsidRPr="00EC3814">
        <w:rPr>
          <w:strike/>
          <w:sz w:val="26"/>
          <w:szCs w:val="26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Ổ bi chặn.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lastRenderedPageBreak/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131: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Hãy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hú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í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ây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gì?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Ổ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ũa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trụ n</w:t>
      </w:r>
      <w:r w:rsidRPr="00EC3814">
        <w:rPr>
          <w:spacing w:val="-5"/>
          <w:sz w:val="26"/>
          <w:szCs w:val="26"/>
          <w:lang w:val="fr-FR"/>
        </w:rPr>
        <w:t>g</w:t>
      </w:r>
      <w:r w:rsidRPr="00EC3814">
        <w:rPr>
          <w:sz w:val="26"/>
          <w:szCs w:val="26"/>
          <w:lang w:val="fr-FR"/>
        </w:rPr>
        <w:t>ắn. b)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Ổ bi chặn.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c)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Ổ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ũa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nón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ỡ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chặn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3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d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Ổ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bi</w:t>
      </w:r>
      <w:r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ỡ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13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2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Hãy</w:t>
      </w:r>
      <w:r w:rsidR="0017165D"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hú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í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ây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</w:t>
      </w:r>
      <w:r>
        <w:rPr>
          <w:rFonts w:eastAsia="Arial"/>
          <w:b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gì?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 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ắn.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b)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Ổ bi chặn.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c)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nón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chặn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d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ỡ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13</w:t>
      </w:r>
      <w:r w:rsidR="0017165D" w:rsidRPr="00EC3814">
        <w:rPr>
          <w:rFonts w:eastAsia="Arial"/>
          <w:spacing w:val="5"/>
          <w:sz w:val="26"/>
          <w:szCs w:val="26"/>
        </w:rPr>
        <w:t>2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Hãy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hú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í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ây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gì?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 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ắn.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b)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lòng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hai dãy.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c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bi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lòng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hai dãy.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ỡ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dãy.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132: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Hãy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hú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hí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ây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gì?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ắn.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b)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lòng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hai dãy. c)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bi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lòng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hai dãy.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ỡ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dãy.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13</w:t>
      </w:r>
      <w:r w:rsidR="0017165D" w:rsidRPr="00EC3814">
        <w:rPr>
          <w:rFonts w:eastAsia="Arial"/>
          <w:spacing w:val="5"/>
          <w:sz w:val="26"/>
          <w:szCs w:val="26"/>
        </w:rPr>
        <w:t>3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Hãy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hú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í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ây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gì?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ắn.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b)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lòng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hai dãy.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c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sz w:val="26"/>
          <w:szCs w:val="26"/>
        </w:rPr>
        <w:t>dài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ỡ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dãy.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13</w:t>
      </w:r>
      <w:r w:rsidR="0017165D" w:rsidRPr="00EC3814">
        <w:rPr>
          <w:rFonts w:eastAsia="Arial"/>
          <w:spacing w:val="5"/>
          <w:sz w:val="26"/>
          <w:szCs w:val="26"/>
        </w:rPr>
        <w:t>4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Hãy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hú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í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ây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gì?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ắn.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b)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lòng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hai dãy. c)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sz w:val="26"/>
          <w:szCs w:val="26"/>
        </w:rPr>
        <w:t>dài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ũ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ụ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ài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135: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Hãy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hú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í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ây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gì?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 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ắn.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b)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Ổ bi chặn.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136: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Hãy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hú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í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ây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gì?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ắn.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b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ũa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chặn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côn.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137</w:t>
      </w:r>
      <w:r w:rsidRPr="009153FE"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Pr="009153FE"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Pr="009153FE">
        <w:rPr>
          <w:rFonts w:eastAsia="Arial"/>
          <w:b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Pr="009153FE"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Pr="009153FE"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Mòn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chi t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ế</w:t>
      </w:r>
      <w:r w:rsidR="0017165D" w:rsidRPr="00EC3814">
        <w:rPr>
          <w:rFonts w:eastAsia="Arial"/>
          <w:i/>
          <w:spacing w:val="-29"/>
          <w:sz w:val="26"/>
          <w:szCs w:val="26"/>
        </w:rPr>
        <w:t>t</w:t>
      </w:r>
      <w:r w:rsidR="0017165D" w:rsidRPr="00EC3814">
        <w:rPr>
          <w:rFonts w:eastAsia="Arial"/>
          <w:i/>
          <w:spacing w:val="27"/>
          <w:sz w:val="26"/>
          <w:szCs w:val="26"/>
          <w:u w:val="thick" w:color="000000"/>
        </w:rPr>
        <w:t xml:space="preserve"> </w:t>
      </w:r>
      <w:r w:rsidR="0017165D" w:rsidRPr="00EC3814">
        <w:rPr>
          <w:rFonts w:eastAsia="Arial"/>
          <w:i/>
          <w:sz w:val="26"/>
          <w:szCs w:val="26"/>
          <w:u w:val="thick" w:color="000000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z w:val="26"/>
          <w:szCs w:val="26"/>
        </w:rPr>
        <w:t>”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 xml:space="preserve">e 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ở</w:t>
      </w:r>
      <w:r w:rsidRPr="00EC3814">
        <w:rPr>
          <w:rFonts w:eastAsia="Arial"/>
          <w:spacing w:val="4"/>
        </w:rPr>
        <w:t xml:space="preserve"> 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-5"/>
        </w:rPr>
        <w:t>ư</w:t>
      </w:r>
      <w:r w:rsidRPr="00EC3814">
        <w:rPr>
          <w:rFonts w:eastAsia="Arial"/>
          <w:spacing w:val="2"/>
        </w:rPr>
        <w:t>ớ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-5"/>
        </w:rPr>
        <w:t>k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h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</w:rPr>
        <w:t>à c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ề</w:t>
      </w:r>
      <w:r w:rsidRPr="00EC3814">
        <w:rPr>
          <w:rFonts w:eastAsia="Arial"/>
        </w:rPr>
        <w:t xml:space="preserve">u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ụ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 xml:space="preserve"> qu</w:t>
      </w:r>
      <w:r w:rsidRPr="00EC3814">
        <w:rPr>
          <w:rFonts w:eastAsia="Arial"/>
        </w:rPr>
        <w:t>á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2"/>
        </w:rPr>
        <w:t>ớ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  <w:w w:val="101"/>
        </w:rPr>
        <w:t>.</w:t>
      </w:r>
    </w:p>
    <w:p w:rsidR="009153FE" w:rsidRPr="009153FE" w:rsidRDefault="009153FE" w:rsidP="009153FE">
      <w:pPr>
        <w:widowControl w:val="0"/>
        <w:jc w:val="both"/>
        <w:rPr>
          <w:rFonts w:eastAsia="Arial"/>
          <w:b/>
          <w:sz w:val="26"/>
          <w:szCs w:val="26"/>
        </w:rPr>
      </w:pP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138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hư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ỡ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bôi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quá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nóng”</w:t>
      </w:r>
      <w:r w:rsidRPr="00EC3814">
        <w:rPr>
          <w:rFonts w:eastAsia="Arial"/>
          <w:i/>
          <w:spacing w:val="6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Có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cặn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en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từ ổ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lọt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>ra 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oài.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139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ỏ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nên l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vành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tró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”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Dầu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từ ổ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lọt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ra có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lẫn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ạt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pacing w:val="5"/>
          <w:sz w:val="26"/>
          <w:szCs w:val="26"/>
        </w:rPr>
        <w:t>i</w:t>
      </w:r>
      <w:r w:rsidRPr="00EC3814">
        <w:rPr>
          <w:sz w:val="26"/>
          <w:szCs w:val="26"/>
        </w:rPr>
        <w:t>m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z w:val="26"/>
          <w:szCs w:val="26"/>
        </w:rPr>
        <w:t>loại ló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lánh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;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ổ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làm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pacing w:val="5"/>
          <w:sz w:val="26"/>
          <w:szCs w:val="26"/>
        </w:rPr>
        <w:t>i</w:t>
      </w:r>
      <w:r w:rsidRPr="00EC3814">
        <w:rPr>
          <w:sz w:val="26"/>
          <w:szCs w:val="26"/>
        </w:rPr>
        <w:t>ệc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có tiếng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ồn.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140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hư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ả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,</w:t>
      </w:r>
      <w:r w:rsidR="0017165D"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p ghép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ế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thô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ờ</w:t>
      </w:r>
      <w:r w:rsidR="0017165D" w:rsidRPr="00EC3814">
        <w:rPr>
          <w:rFonts w:eastAsia="Arial"/>
          <w:i/>
          <w:sz w:val="26"/>
          <w:szCs w:val="26"/>
        </w:rPr>
        <w:t>ng;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5"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vì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lót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kín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t”</w:t>
      </w:r>
      <w:r w:rsidR="0017165D" w:rsidRPr="00EC3814">
        <w:rPr>
          <w:rFonts w:eastAsia="Arial"/>
          <w:i/>
          <w:spacing w:val="7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</w:rPr>
        <w:t>B</w:t>
      </w:r>
      <w:r w:rsidRPr="00EC3814">
        <w:rPr>
          <w:rFonts w:eastAsia="Arial"/>
        </w:rPr>
        <w:t>ề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2"/>
        </w:rPr>
        <w:t>ặ</w:t>
      </w:r>
      <w:r w:rsidRPr="00EC3814">
        <w:rPr>
          <w:rFonts w:eastAsia="Arial"/>
        </w:rPr>
        <w:t xml:space="preserve">t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6"/>
        </w:rPr>
        <w:t>à</w:t>
      </w:r>
      <w:r w:rsidRPr="00EC3814">
        <w:rPr>
          <w:rFonts w:eastAsia="Arial"/>
        </w:rPr>
        <w:t>m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7"/>
        </w:rPr>
        <w:t>ệ</w:t>
      </w:r>
      <w:r w:rsidRPr="00EC3814">
        <w:rPr>
          <w:rFonts w:eastAsia="Arial"/>
        </w:rPr>
        <w:t>c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ủ</w:t>
      </w:r>
      <w:r w:rsidRPr="00EC3814">
        <w:rPr>
          <w:rFonts w:eastAsia="Arial"/>
        </w:rPr>
        <w:t>a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3"/>
        </w:rPr>
        <w:t>t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ế</w:t>
      </w:r>
      <w:r w:rsidRPr="00EC3814">
        <w:rPr>
          <w:rFonts w:eastAsia="Arial"/>
        </w:rPr>
        <w:t>t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ổ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ị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  <w:spacing w:val="-1"/>
        </w:rPr>
        <w:t>ứ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,</w:t>
      </w:r>
      <w:r w:rsidRPr="00EC3814">
        <w:rPr>
          <w:rFonts w:eastAsia="Arial"/>
          <w:spacing w:val="-5"/>
        </w:rPr>
        <w:t xml:space="preserve"> </w:t>
      </w:r>
      <w:r w:rsidRPr="00EC3814">
        <w:rPr>
          <w:rFonts w:eastAsia="Arial"/>
          <w:spacing w:val="5"/>
        </w:rPr>
        <w:t>x</w:t>
      </w:r>
      <w:r w:rsidRPr="00EC3814">
        <w:rPr>
          <w:rFonts w:eastAsia="Arial"/>
          <w:spacing w:val="-5"/>
        </w:rPr>
        <w:t>ư</w:t>
      </w:r>
      <w:r w:rsidRPr="00EC3814">
        <w:rPr>
          <w:rFonts w:eastAsia="Arial"/>
          <w:spacing w:val="2"/>
        </w:rPr>
        <w:t>ớ</w:t>
      </w:r>
      <w:r w:rsidRPr="00EC3814">
        <w:rPr>
          <w:rFonts w:eastAsia="Arial"/>
        </w:rPr>
        <w:t>c,</w:t>
      </w:r>
      <w:r w:rsidRPr="00EC3814">
        <w:rPr>
          <w:rFonts w:eastAsia="Arial"/>
          <w:spacing w:val="-6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3"/>
        </w:rPr>
        <w:t>ỡ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141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ỡ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n”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ỏ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ò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lastRenderedPageBreak/>
        <w:t xml:space="preserve">Câu </w:t>
      </w:r>
      <w:r w:rsidR="0017165D" w:rsidRPr="00EC3814">
        <w:rPr>
          <w:rFonts w:eastAsia="Arial"/>
          <w:sz w:val="26"/>
          <w:szCs w:val="26"/>
        </w:rPr>
        <w:t>142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ẩ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,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d l</w:t>
      </w:r>
      <w:r w:rsidR="0017165D" w:rsidRPr="00EC3814">
        <w:rPr>
          <w:rFonts w:eastAsia="Arial"/>
          <w:i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vào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ổ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d</w:t>
      </w:r>
      <w:r w:rsidRPr="00EC3814">
        <w:rPr>
          <w:rFonts w:eastAsia="Arial"/>
          <w:i/>
          <w:sz w:val="26"/>
          <w:szCs w:val="26"/>
        </w:rPr>
        <w:t>ầ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ở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2"/>
          <w:sz w:val="26"/>
          <w:szCs w:val="26"/>
        </w:rPr>
        <w:t>ơ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(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rung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tính)”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rĩ.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143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hư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pacing w:val="5"/>
          <w:sz w:val="26"/>
          <w:szCs w:val="26"/>
        </w:rPr>
        <w:t>u</w:t>
      </w:r>
      <w:r w:rsidR="0017165D" w:rsidRPr="00EC3814">
        <w:rPr>
          <w:rFonts w:eastAsia="Arial"/>
          <w:i/>
          <w:sz w:val="26"/>
          <w:szCs w:val="26"/>
        </w:rPr>
        <w:t xml:space="preserve">i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ào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ì</w:t>
      </w:r>
      <w:r w:rsidR="0017165D"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p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t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lót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kín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ỏ</w:t>
      </w:r>
      <w:r w:rsidRPr="00EC3814">
        <w:rPr>
          <w:rFonts w:eastAsia="Arial"/>
          <w:i/>
          <w:sz w:val="26"/>
          <w:szCs w:val="26"/>
        </w:rPr>
        <w:t>ng.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Th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d</w:t>
      </w:r>
      <w:r w:rsidRPr="00EC3814">
        <w:rPr>
          <w:rFonts w:eastAsia="Arial"/>
          <w:i/>
          <w:sz w:val="26"/>
          <w:szCs w:val="26"/>
        </w:rPr>
        <w:t>ầ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ỡ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2"/>
          <w:sz w:val="26"/>
          <w:szCs w:val="26"/>
        </w:rPr>
        <w:t>ơ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7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Ổ b</w:t>
      </w:r>
      <w:r w:rsidRPr="00EC3814">
        <w:rPr>
          <w:sz w:val="26"/>
          <w:szCs w:val="26"/>
        </w:rPr>
        <w:t xml:space="preserve">ị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ẹt tắc quay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bằng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tay rất nặn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</w:rPr>
        <w:t>1</w:t>
      </w:r>
      <w:r w:rsidR="0017165D" w:rsidRPr="00EC3814">
        <w:rPr>
          <w:rFonts w:eastAsia="Arial"/>
          <w:sz w:val="26"/>
          <w:szCs w:val="26"/>
        </w:rPr>
        <w:t>44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hư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Mòn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ngõng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c,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ỗ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thân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á</w:t>
      </w:r>
      <w:r w:rsidR="0017165D" w:rsidRPr="00EC3814">
        <w:rPr>
          <w:rFonts w:eastAsia="Arial"/>
          <w:i/>
          <w:sz w:val="26"/>
          <w:szCs w:val="26"/>
        </w:rPr>
        <w:t>y 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vòng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z w:val="26"/>
          <w:szCs w:val="26"/>
        </w:rPr>
        <w:t>”</w:t>
      </w:r>
      <w:r w:rsidRPr="009153FE">
        <w:rPr>
          <w:rFonts w:eastAsia="Arial"/>
          <w:b/>
          <w:i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Khe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hở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lắp ráp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i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ổ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 lỗ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thân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áy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pacing w:val="5"/>
          <w:sz w:val="26"/>
          <w:szCs w:val="26"/>
        </w:rPr>
        <w:t>ả</w:t>
      </w:r>
      <w:r w:rsidRPr="00EC3814">
        <w:rPr>
          <w:sz w:val="26"/>
          <w:szCs w:val="26"/>
        </w:rPr>
        <w:t>m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bảo.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145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ẩ</w:t>
      </w:r>
      <w:r w:rsidR="0017165D" w:rsidRPr="00EC3814">
        <w:rPr>
          <w:rFonts w:eastAsia="Arial"/>
          <w:i/>
          <w:sz w:val="26"/>
          <w:szCs w:val="26"/>
        </w:rPr>
        <w:t>n,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1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ng,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pacing w:val="5"/>
          <w:sz w:val="26"/>
          <w:szCs w:val="26"/>
        </w:rPr>
        <w:t>ẻ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z w:val="26"/>
          <w:szCs w:val="26"/>
        </w:rPr>
        <w:t xml:space="preserve"> lão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hóa,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lò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vòng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lót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kín</w:t>
      </w:r>
      <w:r w:rsidR="0017165D"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g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</w:rPr>
        <w:t>ả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àn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ính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khít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pacing w:val="7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i v</w:t>
      </w:r>
      <w:r w:rsidR="0017165D" w:rsidRPr="00EC3814">
        <w:rPr>
          <w:rFonts w:eastAsia="Arial"/>
          <w:i/>
          <w:spacing w:val="5"/>
          <w:sz w:val="26"/>
          <w:szCs w:val="26"/>
        </w:rPr>
        <w:t>ò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5"/>
          <w:sz w:val="26"/>
          <w:szCs w:val="26"/>
        </w:rPr>
        <w:t>o</w:t>
      </w:r>
      <w:r w:rsidR="0017165D" w:rsidRPr="00EC3814">
        <w:rPr>
          <w:rFonts w:eastAsia="Arial"/>
          <w:i/>
          <w:sz w:val="26"/>
          <w:szCs w:val="26"/>
        </w:rPr>
        <w:t>ng 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vòng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lót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kín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”</w:t>
      </w:r>
      <w:r w:rsidRPr="009153FE">
        <w:rPr>
          <w:rFonts w:eastAsia="Arial"/>
          <w:b/>
          <w:i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-2"/>
        </w:rPr>
        <w:t>Cá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10"/>
        </w:rPr>
        <w:t>v</w:t>
      </w:r>
      <w:r w:rsidRPr="00EC3814">
        <w:rPr>
          <w:rFonts w:eastAsia="Arial"/>
          <w:spacing w:val="-2"/>
        </w:rPr>
        <w:t>òn</w:t>
      </w:r>
      <w:r w:rsidRPr="00EC3814">
        <w:rPr>
          <w:rFonts w:eastAsia="Arial"/>
        </w:rPr>
        <w:t>g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2"/>
        </w:rPr>
        <w:t>ó</w:t>
      </w:r>
      <w:r w:rsidRPr="00EC3814">
        <w:rPr>
          <w:rFonts w:eastAsia="Arial"/>
        </w:rPr>
        <w:t>t k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</w:rPr>
        <w:t>n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hôn</w:t>
      </w:r>
      <w:r w:rsidRPr="00EC3814">
        <w:rPr>
          <w:rFonts w:eastAsia="Arial"/>
        </w:rPr>
        <w:t xml:space="preserve">g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6"/>
        </w:rPr>
        <w:t>ả</w:t>
      </w:r>
      <w:r w:rsidRPr="00EC3814">
        <w:rPr>
          <w:rFonts w:eastAsia="Arial"/>
        </w:rPr>
        <w:t>m</w:t>
      </w:r>
      <w:r w:rsidRPr="00EC3814">
        <w:rPr>
          <w:rFonts w:eastAsia="Arial"/>
          <w:spacing w:val="7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  <w:spacing w:val="-2"/>
        </w:rPr>
        <w:t>ả</w:t>
      </w:r>
      <w:r w:rsidRPr="00EC3814">
        <w:rPr>
          <w:rFonts w:eastAsia="Arial"/>
        </w:rPr>
        <w:t>o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2"/>
        </w:rPr>
        <w:t>ó</w:t>
      </w:r>
      <w:r w:rsidRPr="00EC3814">
        <w:rPr>
          <w:rFonts w:eastAsia="Arial"/>
        </w:rPr>
        <w:t>t k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</w:rPr>
        <w:t xml:space="preserve">n </w:t>
      </w:r>
      <w:r w:rsidRPr="00EC3814">
        <w:rPr>
          <w:rFonts w:eastAsia="Arial"/>
          <w:spacing w:val="-2"/>
        </w:rPr>
        <w:t>ổ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</w:rPr>
        <w:t>1</w:t>
      </w:r>
      <w:r w:rsidR="0017165D" w:rsidRPr="00EC3814">
        <w:rPr>
          <w:rFonts w:eastAsia="Arial"/>
          <w:sz w:val="26"/>
          <w:szCs w:val="26"/>
        </w:rPr>
        <w:t>46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ẩ</w:t>
      </w:r>
      <w:r w:rsidR="0017165D" w:rsidRPr="00EC3814">
        <w:rPr>
          <w:rFonts w:eastAsia="Arial"/>
          <w:i/>
          <w:sz w:val="26"/>
          <w:szCs w:val="26"/>
        </w:rPr>
        <w:t>n,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1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ng,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pacing w:val="5"/>
          <w:sz w:val="26"/>
          <w:szCs w:val="26"/>
        </w:rPr>
        <w:t>ẻ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lão</w:t>
      </w:r>
      <w:r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hóa,</w:t>
      </w:r>
      <w:r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lò</w:t>
      </w:r>
      <w:r w:rsidRPr="00EC3814">
        <w:rPr>
          <w:rFonts w:eastAsia="Arial"/>
          <w:i/>
          <w:spacing w:val="2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z w:val="26"/>
          <w:szCs w:val="26"/>
        </w:rPr>
        <w:t>o</w:t>
      </w:r>
      <w:r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vòng</w:t>
      </w:r>
      <w:r w:rsidRPr="00EC3814">
        <w:rPr>
          <w:rFonts w:eastAsia="Arial"/>
          <w:i/>
          <w:spacing w:val="1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lót</w:t>
      </w:r>
      <w:r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kín</w:t>
      </w:r>
      <w:r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g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pacing w:val="5"/>
          <w:sz w:val="26"/>
          <w:szCs w:val="26"/>
        </w:rPr>
        <w:t>ả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àn</w:t>
      </w:r>
      <w:r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ính</w:t>
      </w:r>
      <w:r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</w:t>
      </w:r>
      <w:r w:rsidRPr="00EC3814">
        <w:rPr>
          <w:rFonts w:eastAsia="Arial"/>
          <w:i/>
          <w:spacing w:val="1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khít</w:t>
      </w:r>
      <w:r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pacing w:val="7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pacing w:val="5"/>
          <w:sz w:val="26"/>
          <w:szCs w:val="26"/>
        </w:rPr>
        <w:t>ò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5"/>
          <w:sz w:val="26"/>
          <w:szCs w:val="26"/>
        </w:rPr>
        <w:t>o</w:t>
      </w:r>
      <w:r w:rsidRPr="00EC3814">
        <w:rPr>
          <w:rFonts w:eastAsia="Arial"/>
          <w:i/>
          <w:sz w:val="26"/>
          <w:szCs w:val="26"/>
        </w:rPr>
        <w:t>ng 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vòng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lót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kín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”</w:t>
      </w:r>
      <w:r w:rsidR="009153FE" w:rsidRPr="009153FE">
        <w:rPr>
          <w:rFonts w:eastAsia="Arial"/>
          <w:b/>
          <w:i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R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ò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lót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ín</w:t>
      </w:r>
      <w:r w:rsidRPr="00EC3814">
        <w:rPr>
          <w:spacing w:val="9"/>
          <w:sz w:val="26"/>
          <w:szCs w:val="26"/>
        </w:rPr>
        <w:t xml:space="preserve"> </w:t>
      </w:r>
      <w:r w:rsidRPr="00EC3814">
        <w:rPr>
          <w:sz w:val="26"/>
          <w:szCs w:val="26"/>
        </w:rPr>
        <w:t>bằ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xă</w:t>
      </w:r>
      <w:r w:rsidRPr="00EC3814">
        <w:rPr>
          <w:spacing w:val="5"/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,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lau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hô,</w:t>
      </w:r>
      <w:r w:rsidRPr="00EC3814">
        <w:rPr>
          <w:spacing w:val="9"/>
          <w:sz w:val="26"/>
          <w:szCs w:val="26"/>
        </w:rPr>
        <w:t xml:space="preserve"> </w:t>
      </w:r>
      <w:r w:rsidRPr="00EC3814">
        <w:rPr>
          <w:sz w:val="26"/>
          <w:szCs w:val="26"/>
        </w:rPr>
        <w:t>cắt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z w:val="26"/>
          <w:szCs w:val="26"/>
        </w:rPr>
        <w:t>b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t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ài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ò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lò</w:t>
      </w:r>
      <w:r w:rsidRPr="00EC3814">
        <w:rPr>
          <w:spacing w:val="11"/>
          <w:sz w:val="26"/>
          <w:szCs w:val="26"/>
        </w:rPr>
        <w:t xml:space="preserve"> </w:t>
      </w:r>
      <w:r w:rsidRPr="00EC3814">
        <w:rPr>
          <w:sz w:val="26"/>
          <w:szCs w:val="26"/>
        </w:rPr>
        <w:t>xo.</w:t>
      </w:r>
      <w:r w:rsidRPr="00EC3814">
        <w:rPr>
          <w:spacing w:val="11"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ò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lót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ín</w:t>
      </w:r>
      <w:r w:rsidRPr="00EC3814">
        <w:rPr>
          <w:spacing w:val="1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òn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z w:val="26"/>
          <w:szCs w:val="26"/>
        </w:rPr>
        <w:t>ho</w:t>
      </w:r>
      <w:r w:rsidRPr="00EC3814">
        <w:rPr>
          <w:spacing w:val="5"/>
          <w:sz w:val="26"/>
          <w:szCs w:val="26"/>
        </w:rPr>
        <w:t>ặ</w:t>
      </w:r>
      <w:r w:rsidRPr="00EC3814">
        <w:rPr>
          <w:sz w:val="26"/>
          <w:szCs w:val="26"/>
        </w:rPr>
        <w:t>c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c</w:t>
      </w:r>
      <w:r w:rsidRPr="00EC3814">
        <w:rPr>
          <w:spacing w:val="-1"/>
          <w:sz w:val="26"/>
          <w:szCs w:val="26"/>
        </w:rPr>
        <w:t>ứ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quá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thì 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147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2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Mòn</w:t>
      </w:r>
      <w:r w:rsidR="0017165D" w:rsidRPr="00EC3814">
        <w:rPr>
          <w:rFonts w:eastAsia="Arial"/>
          <w:i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ngõng</w:t>
      </w:r>
      <w:r w:rsidR="0017165D" w:rsidRPr="00EC3814">
        <w:rPr>
          <w:rFonts w:eastAsia="Arial"/>
          <w:i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c,</w:t>
      </w:r>
      <w:r w:rsidR="0017165D" w:rsidRPr="00EC3814">
        <w:rPr>
          <w:rFonts w:eastAsia="Arial"/>
          <w:i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ỗ</w:t>
      </w:r>
      <w:r w:rsidR="0017165D" w:rsidRPr="00EC3814">
        <w:rPr>
          <w:rFonts w:eastAsia="Arial"/>
          <w:i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 xml:space="preserve">hân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áy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vò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”</w:t>
      </w:r>
      <w:r w:rsidR="0017165D" w:rsidRPr="00EC3814">
        <w:rPr>
          <w:rFonts w:eastAsia="Arial"/>
          <w:i/>
          <w:spacing w:val="7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</w:rPr>
        <w:t>S</w:t>
      </w:r>
      <w:r w:rsidRPr="00EC3814">
        <w:rPr>
          <w:rFonts w:eastAsia="Arial"/>
          <w:spacing w:val="-1"/>
        </w:rPr>
        <w:t>ử</w:t>
      </w:r>
      <w:r w:rsidRPr="00EC3814">
        <w:rPr>
          <w:rFonts w:eastAsia="Arial"/>
        </w:rPr>
        <w:t>a 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-1"/>
        </w:rPr>
        <w:t>ữ</w:t>
      </w:r>
      <w:r w:rsidRPr="00EC3814">
        <w:rPr>
          <w:rFonts w:eastAsia="Arial"/>
        </w:rPr>
        <w:t xml:space="preserve">a </w:t>
      </w:r>
      <w:r w:rsidRPr="00EC3814">
        <w:rPr>
          <w:rFonts w:eastAsia="Arial"/>
          <w:spacing w:val="-2"/>
        </w:rPr>
        <w:t>ngõn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ụ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6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</w:rPr>
        <w:t>à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</w:rPr>
        <w:t>ỗ</w:t>
      </w:r>
      <w:r w:rsidRPr="00EC3814">
        <w:rPr>
          <w:rFonts w:eastAsia="Arial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hâ</w:t>
      </w:r>
      <w:r w:rsidRPr="00EC3814">
        <w:rPr>
          <w:rFonts w:eastAsia="Arial"/>
        </w:rPr>
        <w:t>n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6"/>
        </w:rPr>
        <w:t>á</w:t>
      </w:r>
      <w:r w:rsidRPr="00EC3814">
        <w:rPr>
          <w:rFonts w:eastAsia="Arial"/>
        </w:rPr>
        <w:t>y.</w:t>
      </w:r>
      <w:r w:rsidRPr="00EC3814">
        <w:rPr>
          <w:rFonts w:eastAsia="Arial"/>
          <w:spacing w:val="4"/>
        </w:rPr>
        <w:t xml:space="preserve"> 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  <w:spacing w:val="-2"/>
        </w:rPr>
        <w:t>ế</w:t>
      </w:r>
      <w:r w:rsidRPr="00EC3814">
        <w:rPr>
          <w:rFonts w:eastAsia="Arial"/>
        </w:rPr>
        <w:t>u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á</w:t>
      </w:r>
      <w:r w:rsidRPr="00EC3814">
        <w:rPr>
          <w:rFonts w:eastAsia="Arial"/>
        </w:rPr>
        <w:t>c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7"/>
        </w:rPr>
        <w:t>ế</w:t>
      </w:r>
      <w:r w:rsidRPr="00EC3814">
        <w:rPr>
          <w:rFonts w:eastAsia="Arial"/>
        </w:rPr>
        <w:t>t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ổ</w:t>
      </w:r>
      <w:r w:rsidRPr="00EC3814">
        <w:rPr>
          <w:rFonts w:eastAsia="Arial"/>
          <w:spacing w:val="-9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2"/>
        </w:rPr>
        <w:t>ò</w:t>
      </w:r>
      <w:r w:rsidRPr="00EC3814">
        <w:rPr>
          <w:rFonts w:eastAsia="Arial"/>
        </w:rPr>
        <w:t xml:space="preserve">n </w:t>
      </w:r>
      <w:r w:rsidRPr="00EC3814">
        <w:rPr>
          <w:rFonts w:eastAsia="Arial"/>
          <w:spacing w:val="-2"/>
        </w:rPr>
        <w:t>nh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ề</w:t>
      </w:r>
      <w:r w:rsidRPr="00EC3814">
        <w:rPr>
          <w:rFonts w:eastAsia="Arial"/>
        </w:rPr>
        <w:t>u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 xml:space="preserve">ì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2"/>
        </w:rPr>
        <w:t xml:space="preserve"> </w:t>
      </w:r>
      <w:r w:rsidRPr="00EC3814">
        <w:rPr>
          <w:rFonts w:eastAsia="Arial"/>
        </w:rPr>
        <w:t>m</w:t>
      </w:r>
      <w:r w:rsidRPr="00EC3814">
        <w:rPr>
          <w:rFonts w:eastAsia="Arial"/>
          <w:spacing w:val="-3"/>
        </w:rPr>
        <w:t>ớ</w:t>
      </w:r>
      <w:r w:rsidRPr="00EC3814">
        <w:rPr>
          <w:rFonts w:eastAsia="Arial"/>
        </w:rPr>
        <w:t>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148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2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Pr="009153FE"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chui</w:t>
      </w:r>
      <w:r w:rsidR="0017165D" w:rsidRPr="00EC3814">
        <w:rPr>
          <w:rFonts w:eastAsia="Arial"/>
          <w:i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vào</w:t>
      </w:r>
      <w:r w:rsidR="0017165D" w:rsidRPr="00EC3814">
        <w:rPr>
          <w:rFonts w:eastAsia="Arial"/>
          <w:i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vì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ph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lót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kín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ỏ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.</w:t>
      </w:r>
      <w:r w:rsidRPr="00EC3814">
        <w:rPr>
          <w:rFonts w:eastAsia="Arial"/>
          <w:i/>
          <w:spacing w:val="5"/>
          <w:sz w:val="26"/>
          <w:szCs w:val="26"/>
        </w:rPr>
        <w:t>Th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d</w:t>
      </w:r>
      <w:r w:rsidRPr="00EC3814">
        <w:rPr>
          <w:rFonts w:eastAsia="Arial"/>
          <w:i/>
          <w:sz w:val="26"/>
          <w:szCs w:val="26"/>
        </w:rPr>
        <w:t>ầ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ỡ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2"/>
          <w:sz w:val="26"/>
          <w:szCs w:val="26"/>
        </w:rPr>
        <w:t>ơ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7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L</w:t>
      </w:r>
      <w:r w:rsidRPr="00EC3814">
        <w:rPr>
          <w:sz w:val="26"/>
          <w:szCs w:val="26"/>
        </w:rPr>
        <w:t>au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chùi, bôi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</w:t>
      </w:r>
      <w:r w:rsidRPr="00EC3814">
        <w:rPr>
          <w:spacing w:val="2"/>
          <w:sz w:val="26"/>
          <w:szCs w:val="26"/>
        </w:rPr>
        <w:t>ơ</w:t>
      </w:r>
      <w:r w:rsidRPr="00EC3814">
        <w:rPr>
          <w:sz w:val="26"/>
          <w:szCs w:val="26"/>
        </w:rPr>
        <w:t>n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ầy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ủ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nh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t.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các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òng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ổ</w:t>
      </w:r>
      <w:r w:rsidRPr="00EC3814">
        <w:rPr>
          <w:spacing w:val="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òn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nhiều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>thì 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ổ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</w:rPr>
        <w:t>1</w:t>
      </w:r>
      <w:r w:rsidR="0017165D" w:rsidRPr="00EC3814">
        <w:rPr>
          <w:rFonts w:eastAsia="Arial"/>
          <w:sz w:val="26"/>
          <w:szCs w:val="26"/>
        </w:rPr>
        <w:t>49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ẩ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,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t vào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(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trung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tính)”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</w:p>
    <w:p w:rsidR="0017165D" w:rsidRDefault="0017165D" w:rsidP="009153FE">
      <w:pPr>
        <w:widowControl w:val="0"/>
        <w:jc w:val="both"/>
        <w:rPr>
          <w:rFonts w:eastAsia="Arial Narrow"/>
          <w:sz w:val="26"/>
          <w:szCs w:val="26"/>
        </w:rPr>
      </w:pPr>
      <w:r w:rsidRPr="00EC3814">
        <w:rPr>
          <w:rFonts w:eastAsia="Arial Narrow"/>
          <w:spacing w:val="2"/>
          <w:sz w:val="26"/>
          <w:szCs w:val="26"/>
        </w:rPr>
        <w:t>a</w:t>
      </w:r>
      <w:r w:rsidRPr="00EC3814">
        <w:rPr>
          <w:rFonts w:eastAsia="Arial Narrow"/>
          <w:sz w:val="26"/>
          <w:szCs w:val="26"/>
        </w:rPr>
        <w:t>)</w:t>
      </w:r>
      <w:r w:rsidR="009153FE" w:rsidRPr="009153FE">
        <w:rPr>
          <w:rFonts w:eastAsia="Arial Narrow"/>
          <w:b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La</w:t>
      </w:r>
      <w:r w:rsidRPr="00EC3814">
        <w:rPr>
          <w:rFonts w:eastAsia="Arial Narrow"/>
          <w:sz w:val="26"/>
          <w:szCs w:val="26"/>
        </w:rPr>
        <w:t>u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hù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 Narrow"/>
          <w:sz w:val="26"/>
          <w:szCs w:val="26"/>
        </w:rPr>
        <w:t>t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 Narrow"/>
          <w:sz w:val="26"/>
          <w:szCs w:val="26"/>
        </w:rPr>
        <w:t>t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ha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 Narrow"/>
          <w:sz w:val="26"/>
          <w:szCs w:val="26"/>
        </w:rPr>
        <w:t>,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k</w:t>
      </w:r>
      <w:r w:rsidRPr="00EC3814">
        <w:rPr>
          <w:rFonts w:eastAsia="Arial Narrow"/>
          <w:spacing w:val="1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 Narrow"/>
          <w:sz w:val="26"/>
          <w:szCs w:val="26"/>
        </w:rPr>
        <w:t>m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rFonts w:eastAsia="Arial Narrow"/>
          <w:sz w:val="26"/>
          <w:szCs w:val="26"/>
        </w:rPr>
        <w:t>a</w:t>
      </w:r>
      <w:r w:rsidRPr="00EC3814">
        <w:rPr>
          <w:rFonts w:eastAsia="Arial Narrow"/>
          <w:spacing w:val="-2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ầ</w:t>
      </w:r>
      <w:r w:rsidRPr="00EC3814">
        <w:rPr>
          <w:rFonts w:eastAsia="Arial Narrow"/>
          <w:sz w:val="26"/>
          <w:szCs w:val="26"/>
        </w:rPr>
        <w:t>u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ỡ</w:t>
      </w:r>
      <w:r w:rsidRPr="00EC3814">
        <w:rPr>
          <w:rFonts w:eastAsia="Arial"/>
          <w:spacing w:val="-19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bô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rFonts w:eastAsia="Arial"/>
          <w:spacing w:val="-2"/>
          <w:sz w:val="26"/>
          <w:szCs w:val="26"/>
        </w:rPr>
        <w:t>ơ</w:t>
      </w:r>
      <w:r w:rsidRPr="00EC3814">
        <w:rPr>
          <w:rFonts w:eastAsia="Arial Narrow"/>
          <w:spacing w:val="7"/>
          <w:sz w:val="26"/>
          <w:szCs w:val="26"/>
        </w:rPr>
        <w:t>n</w:t>
      </w:r>
      <w:r w:rsidRPr="00EC3814">
        <w:rPr>
          <w:rFonts w:eastAsia="Arial Narrow"/>
          <w:sz w:val="26"/>
          <w:szCs w:val="26"/>
        </w:rPr>
        <w:t>.</w:t>
      </w:r>
      <w:r w:rsidRPr="00EC3814">
        <w:rPr>
          <w:rFonts w:eastAsia="Arial Narrow"/>
          <w:spacing w:val="-2"/>
          <w:sz w:val="26"/>
          <w:szCs w:val="26"/>
        </w:rPr>
        <w:t xml:space="preserve"> 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 Narrow"/>
          <w:sz w:val="26"/>
          <w:szCs w:val="26"/>
        </w:rPr>
        <w:t>u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ỉ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 Narrow"/>
          <w:spacing w:val="2"/>
          <w:sz w:val="26"/>
          <w:szCs w:val="26"/>
        </w:rPr>
        <w:t>n</w:t>
      </w:r>
      <w:r w:rsidRPr="00EC3814">
        <w:rPr>
          <w:rFonts w:eastAsia="Arial Narrow"/>
          <w:sz w:val="26"/>
          <w:szCs w:val="26"/>
        </w:rPr>
        <w:t>g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 Narrow"/>
          <w:sz w:val="26"/>
          <w:szCs w:val="26"/>
        </w:rPr>
        <w:t>ì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ph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ha</w:t>
      </w:r>
      <w:r w:rsidRPr="00EC3814">
        <w:rPr>
          <w:rFonts w:eastAsia="Arial Narrow"/>
          <w:sz w:val="26"/>
          <w:szCs w:val="26"/>
        </w:rPr>
        <w:t>y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 Narrow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150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 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ỡ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n,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Ổ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nóng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rFonts w:eastAsia="Arial Narrow"/>
          <w:spacing w:val="2"/>
          <w:sz w:val="26"/>
          <w:szCs w:val="26"/>
          <w:u w:val="thick" w:color="000000"/>
        </w:rPr>
        <w:t>a</w:t>
      </w:r>
      <w:r w:rsidRPr="00EC3814">
        <w:rPr>
          <w:rFonts w:eastAsia="Arial Narrow"/>
          <w:sz w:val="26"/>
          <w:szCs w:val="26"/>
        </w:rPr>
        <w:t>)</w:t>
      </w:r>
      <w:r w:rsidR="009153FE" w:rsidRPr="009153FE">
        <w:rPr>
          <w:rFonts w:eastAsia="Arial Narrow"/>
          <w:b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La</w:t>
      </w:r>
      <w:r w:rsidRPr="00EC3814">
        <w:rPr>
          <w:rFonts w:eastAsia="Arial Narrow"/>
          <w:sz w:val="26"/>
          <w:szCs w:val="26"/>
        </w:rPr>
        <w:t>u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hù</w:t>
      </w:r>
      <w:r w:rsidRPr="00EC3814">
        <w:rPr>
          <w:rFonts w:eastAsia="Arial Narrow"/>
          <w:spacing w:val="1"/>
          <w:sz w:val="26"/>
          <w:szCs w:val="26"/>
        </w:rPr>
        <w:t>i</w:t>
      </w:r>
      <w:r w:rsidRPr="00EC3814">
        <w:rPr>
          <w:rFonts w:eastAsia="Arial Narrow"/>
          <w:sz w:val="26"/>
          <w:szCs w:val="26"/>
        </w:rPr>
        <w:t>,</w:t>
      </w:r>
      <w:r w:rsidRPr="00EC3814">
        <w:rPr>
          <w:rFonts w:eastAsia="Arial Narrow"/>
          <w:spacing w:val="-7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bô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spacing w:val="2"/>
          <w:sz w:val="26"/>
          <w:szCs w:val="26"/>
        </w:rPr>
        <w:t>ơ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rFonts w:eastAsia="Arial Narrow"/>
          <w:spacing w:val="-3"/>
          <w:sz w:val="26"/>
          <w:szCs w:val="26"/>
        </w:rPr>
        <w:t xml:space="preserve"> </w:t>
      </w:r>
      <w:r w:rsidR="00EC3814">
        <w:rPr>
          <w:rFonts w:eastAsia="Arial Narrow"/>
          <w:spacing w:val="-2"/>
          <w:sz w:val="26"/>
          <w:szCs w:val="26"/>
        </w:rPr>
        <w:t>đ</w:t>
      </w:r>
      <w:r w:rsidRPr="00EC3814">
        <w:rPr>
          <w:sz w:val="26"/>
          <w:szCs w:val="26"/>
        </w:rPr>
        <w:t>ầ</w:t>
      </w:r>
      <w:r w:rsidRPr="00EC3814">
        <w:rPr>
          <w:rFonts w:eastAsia="Arial Narrow"/>
          <w:sz w:val="26"/>
          <w:szCs w:val="26"/>
        </w:rPr>
        <w:t>y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="00EC3814">
        <w:rPr>
          <w:rFonts w:eastAsia="Arial Narrow"/>
          <w:spacing w:val="-2"/>
          <w:sz w:val="26"/>
          <w:szCs w:val="26"/>
        </w:rPr>
        <w:t>đ</w:t>
      </w:r>
      <w:r w:rsidRPr="00EC3814">
        <w:rPr>
          <w:sz w:val="26"/>
          <w:szCs w:val="26"/>
        </w:rPr>
        <w:t>ủ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ha</w:t>
      </w:r>
      <w:r w:rsidRPr="00EC3814">
        <w:rPr>
          <w:rFonts w:eastAsia="Arial Narrow"/>
          <w:sz w:val="26"/>
          <w:szCs w:val="26"/>
        </w:rPr>
        <w:t>y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nh</w:t>
      </w:r>
      <w:r w:rsidRPr="00EC3814">
        <w:rPr>
          <w:spacing w:val="2"/>
          <w:sz w:val="26"/>
          <w:szCs w:val="26"/>
        </w:rPr>
        <w:t>ớ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z w:val="26"/>
          <w:szCs w:val="26"/>
        </w:rPr>
        <w:t>.</w:t>
      </w:r>
      <w:r w:rsidRPr="00EC3814">
        <w:rPr>
          <w:rFonts w:eastAsia="Arial Narrow"/>
          <w:spacing w:val="-8"/>
          <w:sz w:val="26"/>
          <w:szCs w:val="26"/>
        </w:rPr>
        <w:t xml:space="preserve"> 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sz w:val="26"/>
          <w:szCs w:val="26"/>
        </w:rPr>
        <w:t>ế</w:t>
      </w:r>
      <w:r w:rsidRPr="00EC3814">
        <w:rPr>
          <w:rFonts w:eastAsia="Arial Narrow"/>
          <w:sz w:val="26"/>
          <w:szCs w:val="26"/>
        </w:rPr>
        <w:t>u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á</w:t>
      </w:r>
      <w:r w:rsidRPr="00EC3814">
        <w:rPr>
          <w:rFonts w:eastAsia="Arial Narrow"/>
          <w:sz w:val="26"/>
          <w:szCs w:val="26"/>
        </w:rPr>
        <w:t>c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v</w:t>
      </w:r>
      <w:r w:rsidRPr="00EC3814">
        <w:rPr>
          <w:rFonts w:eastAsia="Arial Narrow"/>
          <w:spacing w:val="2"/>
          <w:sz w:val="26"/>
          <w:szCs w:val="26"/>
        </w:rPr>
        <w:t>ò</w:t>
      </w:r>
      <w:r w:rsidRPr="00EC3814">
        <w:rPr>
          <w:rFonts w:eastAsia="Arial Narrow"/>
          <w:spacing w:val="2"/>
          <w:sz w:val="26"/>
          <w:szCs w:val="26"/>
        </w:rPr>
        <w:t>n</w:t>
      </w:r>
      <w:r w:rsidRPr="00EC3814">
        <w:rPr>
          <w:rFonts w:eastAsia="Arial Narrow"/>
          <w:sz w:val="26"/>
          <w:szCs w:val="26"/>
        </w:rPr>
        <w:t xml:space="preserve">g </w:t>
      </w:r>
      <w:r w:rsidRPr="00EC3814">
        <w:rPr>
          <w:sz w:val="26"/>
          <w:szCs w:val="26"/>
        </w:rPr>
        <w:t>ổ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m</w:t>
      </w:r>
      <w:r w:rsidRPr="00EC3814">
        <w:rPr>
          <w:rFonts w:eastAsia="Arial Narrow"/>
          <w:spacing w:val="2"/>
          <w:sz w:val="26"/>
          <w:szCs w:val="26"/>
        </w:rPr>
        <w:t>ò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nh</w:t>
      </w:r>
      <w:r w:rsidRPr="00EC3814">
        <w:rPr>
          <w:rFonts w:eastAsia="Arial Narrow"/>
          <w:spacing w:val="1"/>
          <w:sz w:val="26"/>
          <w:szCs w:val="26"/>
        </w:rPr>
        <w:t>i</w:t>
      </w:r>
      <w:r w:rsidRPr="00EC3814">
        <w:rPr>
          <w:sz w:val="26"/>
          <w:szCs w:val="26"/>
        </w:rPr>
        <w:t>ề</w:t>
      </w:r>
      <w:r w:rsidRPr="00EC3814">
        <w:rPr>
          <w:rFonts w:eastAsia="Arial Narrow"/>
          <w:sz w:val="26"/>
          <w:szCs w:val="26"/>
        </w:rPr>
        <w:t>u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 Narrow"/>
          <w:sz w:val="26"/>
          <w:szCs w:val="26"/>
        </w:rPr>
        <w:t>ì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ha</w:t>
      </w:r>
      <w:r w:rsidRPr="00EC3814">
        <w:rPr>
          <w:rFonts w:eastAsia="Arial Narrow"/>
          <w:sz w:val="26"/>
          <w:szCs w:val="26"/>
        </w:rPr>
        <w:t>y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Pr="00EC3814">
        <w:rPr>
          <w:sz w:val="26"/>
          <w:szCs w:val="26"/>
        </w:rPr>
        <w:t>ổ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151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 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làm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ả</w:t>
      </w:r>
      <w:r w:rsidR="0017165D" w:rsidRPr="00EC3814">
        <w:rPr>
          <w:rFonts w:eastAsia="Arial"/>
          <w:i/>
          <w:sz w:val="26"/>
          <w:szCs w:val="26"/>
        </w:rPr>
        <w:t>i,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p ghép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ế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thô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ờ</w:t>
      </w:r>
      <w:r w:rsidR="0017165D" w:rsidRPr="00EC3814">
        <w:rPr>
          <w:rFonts w:eastAsia="Arial"/>
          <w:i/>
          <w:sz w:val="26"/>
          <w:szCs w:val="26"/>
        </w:rPr>
        <w:t>ng;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5"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vì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lót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kín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t”</w:t>
      </w:r>
      <w:r w:rsidR="0017165D" w:rsidRPr="00EC3814">
        <w:rPr>
          <w:rFonts w:eastAsia="Arial"/>
          <w:i/>
          <w:spacing w:val="7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 Narrow"/>
          <w:sz w:val="26"/>
          <w:szCs w:val="26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rFonts w:eastAsia="Arial Narrow"/>
          <w:spacing w:val="-56"/>
          <w:w w:val="99"/>
          <w:sz w:val="26"/>
          <w:szCs w:val="26"/>
          <w:u w:val="thick" w:color="000000"/>
        </w:rPr>
        <w:t xml:space="preserve"> </w:t>
      </w:r>
      <w:r w:rsidRPr="00EC3814">
        <w:rPr>
          <w:rFonts w:eastAsia="Arial Narrow"/>
          <w:spacing w:val="2"/>
          <w:sz w:val="26"/>
          <w:szCs w:val="26"/>
          <w:u w:val="thick" w:color="000000"/>
        </w:rPr>
        <w:t>a</w:t>
      </w:r>
      <w:r w:rsidRPr="00EC3814">
        <w:rPr>
          <w:rFonts w:eastAsia="Arial Narrow"/>
          <w:sz w:val="26"/>
          <w:szCs w:val="26"/>
        </w:rPr>
        <w:t>)</w:t>
      </w:r>
      <w:r w:rsidR="009153FE" w:rsidRPr="009153FE">
        <w:rPr>
          <w:rFonts w:eastAsia="Arial Narrow"/>
          <w:b/>
          <w:sz w:val="26"/>
          <w:szCs w:val="26"/>
        </w:rPr>
        <w:t xml:space="preserve"> </w:t>
      </w:r>
      <w:r w:rsidRPr="00EC3814">
        <w:rPr>
          <w:rFonts w:eastAsia="Arial Narrow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ha</w:t>
      </w:r>
      <w:r w:rsidRPr="00EC3814">
        <w:rPr>
          <w:rFonts w:eastAsia="Arial Narrow"/>
          <w:sz w:val="26"/>
          <w:szCs w:val="26"/>
        </w:rPr>
        <w:t>y</w:t>
      </w:r>
      <w:r w:rsidRPr="00EC3814">
        <w:rPr>
          <w:rFonts w:eastAsia="Arial Narrow"/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ổ</w:t>
      </w:r>
      <w:r w:rsidRPr="00EC3814">
        <w:rPr>
          <w:rFonts w:eastAsia="Arial Narrow"/>
          <w:sz w:val="26"/>
          <w:szCs w:val="26"/>
        </w:rPr>
        <w:t>.</w:t>
      </w:r>
    </w:p>
    <w:p w:rsidR="009153FE" w:rsidRPr="009153FE" w:rsidRDefault="009153FE" w:rsidP="009153FE">
      <w:pPr>
        <w:widowControl w:val="0"/>
        <w:jc w:val="both"/>
        <w:rPr>
          <w:rFonts w:eastAsia="Arial"/>
          <w:b/>
          <w:sz w:val="26"/>
          <w:szCs w:val="26"/>
        </w:rPr>
      </w:pP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</w:rPr>
        <w:t>1</w:t>
      </w:r>
      <w:r w:rsidR="0017165D" w:rsidRPr="00EC3814">
        <w:rPr>
          <w:rFonts w:eastAsia="Arial"/>
          <w:sz w:val="26"/>
          <w:szCs w:val="26"/>
        </w:rPr>
        <w:t>52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9"/>
          <w:sz w:val="26"/>
          <w:szCs w:val="26"/>
        </w:rPr>
        <w:t>ỏ</w:t>
      </w:r>
      <w:r w:rsidR="0017165D" w:rsidRPr="00EC3814">
        <w:rPr>
          <w:rFonts w:eastAsia="Arial"/>
          <w:i/>
          <w:sz w:val="26"/>
          <w:szCs w:val="26"/>
        </w:rPr>
        <w:t>i nên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ành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tróc”</w:t>
      </w:r>
      <w:r w:rsidR="0017165D"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 Narrow"/>
          <w:sz w:val="26"/>
          <w:szCs w:val="26"/>
        </w:rPr>
      </w:pPr>
      <w:r w:rsidRPr="00EC3814">
        <w:rPr>
          <w:rFonts w:eastAsia="Arial Narrow"/>
          <w:spacing w:val="2"/>
          <w:sz w:val="26"/>
          <w:szCs w:val="26"/>
        </w:rPr>
        <w:t>a</w:t>
      </w:r>
      <w:r w:rsidRPr="00EC3814">
        <w:rPr>
          <w:rFonts w:eastAsia="Arial Narrow"/>
          <w:sz w:val="26"/>
          <w:szCs w:val="26"/>
        </w:rPr>
        <w:t>)</w:t>
      </w:r>
      <w:r w:rsidR="009153FE" w:rsidRPr="009153FE">
        <w:rPr>
          <w:rFonts w:eastAsia="Arial Narrow"/>
          <w:b/>
          <w:sz w:val="26"/>
          <w:szCs w:val="26"/>
        </w:rPr>
        <w:t xml:space="preserve"> </w:t>
      </w:r>
      <w:r w:rsidRPr="00EC3814">
        <w:rPr>
          <w:rFonts w:eastAsia="Arial Narrow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ha</w:t>
      </w:r>
      <w:r w:rsidRPr="00EC3814">
        <w:rPr>
          <w:rFonts w:eastAsia="Arial Narrow"/>
          <w:sz w:val="26"/>
          <w:szCs w:val="26"/>
        </w:rPr>
        <w:t>y</w:t>
      </w:r>
      <w:r w:rsidRPr="00EC3814">
        <w:rPr>
          <w:rFonts w:eastAsia="Arial Narrow"/>
          <w:spacing w:val="-7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m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 Narrow"/>
          <w:sz w:val="26"/>
          <w:szCs w:val="26"/>
        </w:rPr>
        <w:t>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153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 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ăn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ỡ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n,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ổ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nóng”</w:t>
      </w:r>
      <w:r w:rsidRPr="00EC3814">
        <w:rPr>
          <w:rFonts w:eastAsia="Arial"/>
          <w:i/>
          <w:spacing w:val="6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 Narrow"/>
          <w:spacing w:val="2"/>
          <w:sz w:val="26"/>
          <w:szCs w:val="26"/>
        </w:rPr>
        <w:t>a</w:t>
      </w:r>
      <w:r w:rsidRPr="00EC3814">
        <w:rPr>
          <w:rFonts w:eastAsia="Arial Narrow"/>
          <w:sz w:val="26"/>
          <w:szCs w:val="26"/>
        </w:rPr>
        <w:t>)</w:t>
      </w:r>
      <w:r w:rsidR="009153FE" w:rsidRPr="009153FE">
        <w:rPr>
          <w:rFonts w:eastAsia="Arial Narrow"/>
          <w:b/>
          <w:sz w:val="26"/>
          <w:szCs w:val="26"/>
        </w:rPr>
        <w:t xml:space="preserve"> </w:t>
      </w:r>
      <w:r w:rsidRPr="00EC3814">
        <w:rPr>
          <w:rFonts w:eastAsia="Arial"/>
          <w:spacing w:val="-2"/>
        </w:rPr>
        <w:t>R</w:t>
      </w:r>
      <w:r w:rsidRPr="00EC3814">
        <w:rPr>
          <w:rFonts w:eastAsia="Arial"/>
          <w:spacing w:val="-1"/>
        </w:rPr>
        <w:t>ữ</w:t>
      </w:r>
      <w:r w:rsidRPr="00EC3814">
        <w:rPr>
          <w:rFonts w:eastAsia="Arial"/>
        </w:rPr>
        <w:t xml:space="preserve">a </w:t>
      </w:r>
      <w:r w:rsidRPr="00EC3814">
        <w:rPr>
          <w:rFonts w:eastAsia="Arial"/>
          <w:spacing w:val="-2"/>
        </w:rPr>
        <w:t>bô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2"/>
        </w:rPr>
        <w:t>ơ</w:t>
      </w:r>
      <w:r w:rsidRPr="00EC3814">
        <w:rPr>
          <w:rFonts w:eastAsia="Arial"/>
          <w:spacing w:val="-6"/>
        </w:rPr>
        <w:t>n</w:t>
      </w:r>
      <w:r w:rsidRPr="00EC3814">
        <w:rPr>
          <w:rFonts w:eastAsia="Arial"/>
        </w:rPr>
        <w:t>,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5"/>
        </w:rPr>
        <w:t>k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7"/>
        </w:rPr>
        <w:t>ể</w:t>
      </w:r>
      <w:r w:rsidRPr="00EC3814">
        <w:rPr>
          <w:rFonts w:eastAsia="Arial"/>
        </w:rPr>
        <w:t>m</w:t>
      </w:r>
      <w:r w:rsidRPr="00EC3814">
        <w:rPr>
          <w:rFonts w:eastAsia="Arial"/>
          <w:spacing w:val="2"/>
        </w:rPr>
        <w:t xml:space="preserve"> t</w:t>
      </w:r>
      <w:r w:rsidRPr="00EC3814">
        <w:rPr>
          <w:rFonts w:eastAsia="Arial"/>
        </w:rPr>
        <w:t>ra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e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ở</w:t>
      </w:r>
      <w:r w:rsidRPr="00EC3814">
        <w:rPr>
          <w:rFonts w:eastAsia="Arial"/>
          <w:spacing w:val="4"/>
        </w:rPr>
        <w:t xml:space="preserve"> 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  <w:spacing w:val="-2"/>
        </w:rPr>
        <w:t>ế</w:t>
      </w:r>
      <w:r w:rsidRPr="00EC3814">
        <w:rPr>
          <w:rFonts w:eastAsia="Arial"/>
        </w:rPr>
        <w:t>u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hôn</w:t>
      </w:r>
      <w:r w:rsidRPr="00EC3814">
        <w:rPr>
          <w:rFonts w:eastAsia="Arial"/>
        </w:rPr>
        <w:t xml:space="preserve">g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ạ</w:t>
      </w:r>
      <w:r w:rsidRPr="00EC3814">
        <w:rPr>
          <w:rFonts w:eastAsia="Arial"/>
        </w:rPr>
        <w:t>t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2"/>
        </w:rPr>
        <w:t>ê</w:t>
      </w:r>
      <w:r w:rsidRPr="00EC3814">
        <w:rPr>
          <w:rFonts w:eastAsia="Arial"/>
        </w:rPr>
        <w:t>u</w:t>
      </w:r>
      <w:r w:rsidRPr="00EC3814">
        <w:rPr>
          <w:rFonts w:eastAsia="Arial"/>
        </w:rPr>
        <w:t xml:space="preserve"> c</w:t>
      </w:r>
      <w:r w:rsidRPr="00EC3814">
        <w:rPr>
          <w:rFonts w:eastAsia="Arial"/>
          <w:spacing w:val="-2"/>
        </w:rPr>
        <w:t>ầ</w:t>
      </w:r>
      <w:r w:rsidRPr="00EC3814">
        <w:rPr>
          <w:rFonts w:eastAsia="Arial"/>
        </w:rPr>
        <w:t>u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3"/>
        </w:rPr>
        <w:t>t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ì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3"/>
        </w:rPr>
        <w:t xml:space="preserve"> </w:t>
      </w:r>
      <w:r w:rsidRPr="00EC3814">
        <w:rPr>
          <w:rFonts w:eastAsia="Arial"/>
        </w:rPr>
        <w:t>ổ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154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: 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lă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Mòn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ế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”</w:t>
      </w:r>
      <w:r w:rsidR="0017165D" w:rsidRPr="00EC3814">
        <w:rPr>
          <w:rFonts w:eastAsia="Arial"/>
          <w:i/>
          <w:spacing w:val="7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</w:p>
    <w:p w:rsidR="0017165D" w:rsidRDefault="0017165D" w:rsidP="009153FE">
      <w:pPr>
        <w:widowControl w:val="0"/>
        <w:jc w:val="both"/>
        <w:rPr>
          <w:rFonts w:eastAsia="Arial Narrow"/>
          <w:sz w:val="26"/>
          <w:szCs w:val="26"/>
        </w:rPr>
      </w:pPr>
      <w:r w:rsidRPr="00EC3814">
        <w:rPr>
          <w:rFonts w:eastAsia="Arial Narrow"/>
          <w:spacing w:val="2"/>
          <w:sz w:val="26"/>
          <w:szCs w:val="26"/>
          <w:u w:val="thick" w:color="000000"/>
        </w:rPr>
        <w:t>a</w:t>
      </w:r>
      <w:r w:rsidRPr="00EC3814">
        <w:rPr>
          <w:rFonts w:eastAsia="Arial Narrow"/>
          <w:sz w:val="26"/>
          <w:szCs w:val="26"/>
        </w:rPr>
        <w:t>)</w:t>
      </w:r>
      <w:r w:rsidR="009153FE" w:rsidRPr="009153FE">
        <w:rPr>
          <w:rFonts w:eastAsia="Arial Narrow"/>
          <w:b/>
          <w:sz w:val="26"/>
          <w:szCs w:val="26"/>
        </w:rPr>
        <w:t xml:space="preserve"> </w:t>
      </w:r>
      <w:r w:rsidR="00EC3814" w:rsidRPr="00EC3814">
        <w:rPr>
          <w:rFonts w:eastAsia="Arial Narrow"/>
          <w:w w:val="107"/>
          <w:sz w:val="26"/>
          <w:szCs w:val="26"/>
        </w:rPr>
        <w:t>Đ</w:t>
      </w:r>
      <w:r w:rsidRPr="00EC3814">
        <w:rPr>
          <w:rFonts w:eastAsia="Arial Narrow"/>
          <w:spacing w:val="1"/>
          <w:w w:val="107"/>
          <w:sz w:val="26"/>
          <w:szCs w:val="26"/>
        </w:rPr>
        <w:t>i</w:t>
      </w:r>
      <w:r w:rsidRPr="00EC3814">
        <w:rPr>
          <w:rFonts w:eastAsia="Arial"/>
          <w:w w:val="107"/>
          <w:sz w:val="26"/>
          <w:szCs w:val="26"/>
        </w:rPr>
        <w:t>ề</w:t>
      </w:r>
      <w:r w:rsidRPr="00EC3814">
        <w:rPr>
          <w:rFonts w:eastAsia="Arial Narrow"/>
          <w:w w:val="107"/>
          <w:sz w:val="26"/>
          <w:szCs w:val="26"/>
        </w:rPr>
        <w:t>u</w:t>
      </w:r>
      <w:r w:rsidRPr="00EC3814">
        <w:rPr>
          <w:rFonts w:eastAsia="Arial Narrow"/>
          <w:spacing w:val="-3"/>
          <w:w w:val="107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 Narrow"/>
          <w:spacing w:val="-3"/>
          <w:sz w:val="26"/>
          <w:szCs w:val="26"/>
        </w:rPr>
        <w:t>n</w:t>
      </w:r>
      <w:r w:rsidRPr="00EC3814">
        <w:rPr>
          <w:rFonts w:eastAsia="Arial Narrow"/>
          <w:sz w:val="26"/>
          <w:szCs w:val="26"/>
        </w:rPr>
        <w:t>h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á</w:t>
      </w:r>
      <w:r w:rsidRPr="00EC3814">
        <w:rPr>
          <w:rFonts w:eastAsia="Arial Narrow"/>
          <w:sz w:val="26"/>
          <w:szCs w:val="26"/>
        </w:rPr>
        <w:t>c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k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 Narrow"/>
          <w:sz w:val="26"/>
          <w:szCs w:val="26"/>
        </w:rPr>
        <w:t>e</w:t>
      </w:r>
      <w:r w:rsidRPr="00EC3814">
        <w:rPr>
          <w:rFonts w:eastAsia="Arial Narrow"/>
          <w:spacing w:val="-3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ở</w:t>
      </w:r>
      <w:r w:rsidRPr="00EC3814">
        <w:rPr>
          <w:rFonts w:eastAsia="Arial"/>
          <w:spacing w:val="-19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nh</w:t>
      </w:r>
      <w:r w:rsidRPr="00EC3814">
        <w:rPr>
          <w:rFonts w:eastAsia="Arial"/>
          <w:sz w:val="26"/>
          <w:szCs w:val="26"/>
        </w:rPr>
        <w:t>ỏ</w:t>
      </w:r>
      <w:r w:rsidRPr="00EC3814">
        <w:rPr>
          <w:rFonts w:eastAsia="Arial"/>
          <w:spacing w:val="-19"/>
          <w:sz w:val="26"/>
          <w:szCs w:val="26"/>
        </w:rPr>
        <w:t xml:space="preserve"> </w:t>
      </w:r>
      <w:r w:rsidR="00EC3814">
        <w:rPr>
          <w:rFonts w:eastAsia="Arial Narrow"/>
          <w:spacing w:val="-2"/>
          <w:sz w:val="26"/>
          <w:szCs w:val="26"/>
        </w:rPr>
        <w:t>đ</w:t>
      </w:r>
      <w:r w:rsidRPr="00EC3814">
        <w:rPr>
          <w:rFonts w:eastAsia="Arial Narrow"/>
          <w:spacing w:val="1"/>
          <w:sz w:val="26"/>
          <w:szCs w:val="26"/>
        </w:rPr>
        <w:t>i</w:t>
      </w:r>
      <w:r w:rsidRPr="00EC3814">
        <w:rPr>
          <w:rFonts w:eastAsia="Arial Narrow"/>
          <w:sz w:val="26"/>
          <w:szCs w:val="26"/>
        </w:rPr>
        <w:t>.</w:t>
      </w:r>
      <w:r w:rsidRPr="00EC3814">
        <w:rPr>
          <w:rFonts w:eastAsia="Arial Narrow"/>
          <w:spacing w:val="-1"/>
          <w:sz w:val="26"/>
          <w:szCs w:val="26"/>
        </w:rPr>
        <w:t xml:space="preserve"> </w:t>
      </w:r>
      <w:r w:rsidR="00EC3814" w:rsidRPr="00EC3814">
        <w:rPr>
          <w:rFonts w:eastAsia="Arial Narrow"/>
          <w:w w:val="110"/>
          <w:sz w:val="26"/>
          <w:szCs w:val="26"/>
        </w:rPr>
        <w:t>Đ</w:t>
      </w:r>
      <w:r w:rsidRPr="00EC3814">
        <w:rPr>
          <w:rFonts w:eastAsia="Arial"/>
          <w:w w:val="110"/>
          <w:sz w:val="26"/>
          <w:szCs w:val="26"/>
        </w:rPr>
        <w:t>ố</w:t>
      </w:r>
      <w:r w:rsidRPr="00EC3814">
        <w:rPr>
          <w:rFonts w:eastAsia="Arial Narrow"/>
          <w:w w:val="110"/>
          <w:sz w:val="26"/>
          <w:szCs w:val="26"/>
        </w:rPr>
        <w:t>i</w:t>
      </w:r>
      <w:r w:rsidRPr="00EC3814">
        <w:rPr>
          <w:rFonts w:eastAsia="Arial Narrow"/>
          <w:spacing w:val="-5"/>
          <w:w w:val="110"/>
          <w:sz w:val="26"/>
          <w:szCs w:val="26"/>
        </w:rPr>
        <w:t xml:space="preserve"> </w:t>
      </w:r>
      <w:r w:rsidRPr="00EC3814">
        <w:rPr>
          <w:rFonts w:eastAsia="Arial Narrow"/>
          <w:spacing w:val="4"/>
          <w:sz w:val="26"/>
          <w:szCs w:val="26"/>
        </w:rPr>
        <w:t>v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á</w:t>
      </w:r>
      <w:r w:rsidRPr="00EC3814">
        <w:rPr>
          <w:rFonts w:eastAsia="Arial Narrow"/>
          <w:sz w:val="26"/>
          <w:szCs w:val="26"/>
        </w:rPr>
        <w:t xml:space="preserve">c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16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b</w:t>
      </w:r>
      <w:r w:rsidRPr="00EC3814">
        <w:rPr>
          <w:rFonts w:eastAsia="Arial Narrow"/>
          <w:spacing w:val="-2"/>
          <w:sz w:val="26"/>
          <w:szCs w:val="26"/>
        </w:rPr>
        <w:t>ì</w:t>
      </w:r>
      <w:r w:rsidRPr="00EC3814">
        <w:rPr>
          <w:rFonts w:eastAsia="Arial Narrow"/>
          <w:spacing w:val="2"/>
          <w:sz w:val="26"/>
          <w:szCs w:val="26"/>
        </w:rPr>
        <w:t>n</w:t>
      </w:r>
      <w:r w:rsidRPr="00EC3814">
        <w:rPr>
          <w:rFonts w:eastAsia="Arial Narrow"/>
          <w:sz w:val="26"/>
          <w:szCs w:val="26"/>
        </w:rPr>
        <w:t>h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3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ờ</w:t>
      </w:r>
      <w:r w:rsidRPr="00EC3814">
        <w:rPr>
          <w:rFonts w:eastAsia="Arial Narrow"/>
          <w:spacing w:val="2"/>
          <w:sz w:val="26"/>
          <w:szCs w:val="26"/>
        </w:rPr>
        <w:t>ng</w:t>
      </w:r>
      <w:r w:rsidRPr="00EC3814">
        <w:rPr>
          <w:rFonts w:eastAsia="Arial Narrow"/>
          <w:sz w:val="26"/>
          <w:szCs w:val="26"/>
        </w:rPr>
        <w:t>,</w:t>
      </w:r>
      <w:r w:rsidRPr="00EC3814">
        <w:rPr>
          <w:rFonts w:eastAsia="Arial Narrow"/>
          <w:spacing w:val="-11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k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 Narrow"/>
          <w:sz w:val="26"/>
          <w:szCs w:val="26"/>
        </w:rPr>
        <w:t>e</w:t>
      </w:r>
      <w:r w:rsidRPr="00EC3814">
        <w:rPr>
          <w:rFonts w:eastAsia="Arial Narrow"/>
          <w:spacing w:val="-3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ở</w:t>
      </w:r>
      <w:r w:rsidRPr="00EC3814">
        <w:rPr>
          <w:rFonts w:eastAsia="Arial"/>
          <w:spacing w:val="-19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 Narrow"/>
          <w:sz w:val="26"/>
          <w:szCs w:val="26"/>
        </w:rPr>
        <w:t>o</w:t>
      </w:r>
      <w:r w:rsidRPr="00EC3814">
        <w:rPr>
          <w:rFonts w:eastAsia="Arial Narrow"/>
          <w:spacing w:val="-3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phé</w:t>
      </w:r>
      <w:r w:rsidRPr="00EC3814">
        <w:rPr>
          <w:rFonts w:eastAsia="Arial Narrow"/>
          <w:sz w:val="26"/>
          <w:szCs w:val="26"/>
        </w:rPr>
        <w:t>p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v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3"/>
          <w:sz w:val="26"/>
          <w:szCs w:val="26"/>
        </w:rPr>
        <w:t>ợ</w:t>
      </w:r>
      <w:r w:rsidRPr="00EC3814">
        <w:rPr>
          <w:rFonts w:eastAsia="Arial Narrow"/>
          <w:sz w:val="26"/>
          <w:szCs w:val="26"/>
        </w:rPr>
        <w:t>t</w:t>
      </w:r>
      <w:r w:rsidRPr="00EC3814">
        <w:rPr>
          <w:rFonts w:eastAsia="Arial Narrow"/>
          <w:spacing w:val="-8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"/>
          <w:spacing w:val="-2"/>
          <w:sz w:val="26"/>
          <w:szCs w:val="26"/>
        </w:rPr>
        <w:t>ơ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s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pacing w:val="-18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ba</w:t>
      </w:r>
      <w:r w:rsidRPr="00EC3814">
        <w:rPr>
          <w:rFonts w:eastAsia="Arial Narrow"/>
          <w:sz w:val="26"/>
          <w:szCs w:val="26"/>
        </w:rPr>
        <w:t xml:space="preserve">n </w:t>
      </w:r>
      <w:r w:rsidR="00EC3814">
        <w:rPr>
          <w:rFonts w:eastAsia="Arial Narrow"/>
          <w:spacing w:val="-2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ầ</w:t>
      </w:r>
      <w:r w:rsidRPr="00EC3814">
        <w:rPr>
          <w:rFonts w:eastAsia="Arial Narrow"/>
          <w:sz w:val="26"/>
          <w:szCs w:val="26"/>
        </w:rPr>
        <w:t>u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z w:val="26"/>
          <w:szCs w:val="26"/>
        </w:rPr>
        <w:t>4</w:t>
      </w:r>
      <w:r w:rsidRPr="00EC3814">
        <w:rPr>
          <w:rFonts w:eastAsia="Arial Narrow"/>
          <w:spacing w:val="-1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ầ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rFonts w:eastAsia="Arial Narrow"/>
          <w:spacing w:val="-3"/>
          <w:sz w:val="26"/>
          <w:szCs w:val="26"/>
        </w:rPr>
        <w:t xml:space="preserve"> </w:t>
      </w:r>
      <w:r w:rsidRPr="00EC3814">
        <w:rPr>
          <w:rFonts w:eastAsia="Arial Narrow"/>
          <w:sz w:val="26"/>
          <w:szCs w:val="26"/>
        </w:rPr>
        <w:t>.</w:t>
      </w:r>
      <w:r w:rsidRPr="00EC3814">
        <w:rPr>
          <w:rFonts w:eastAsia="Arial Narrow"/>
          <w:spacing w:val="1"/>
          <w:sz w:val="26"/>
          <w:szCs w:val="26"/>
        </w:rPr>
        <w:t xml:space="preserve"> 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 Narrow"/>
          <w:sz w:val="26"/>
          <w:szCs w:val="26"/>
        </w:rPr>
        <w:t>u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v</w:t>
      </w:r>
      <w:r w:rsidRPr="00EC3814">
        <w:rPr>
          <w:rFonts w:eastAsia="Arial"/>
          <w:spacing w:val="4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 Narrow"/>
          <w:sz w:val="26"/>
          <w:szCs w:val="26"/>
        </w:rPr>
        <w:t>t</w:t>
      </w:r>
      <w:r w:rsidRPr="00EC3814">
        <w:rPr>
          <w:rFonts w:eastAsia="Arial Narrow"/>
          <w:spacing w:val="-8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qu</w:t>
      </w:r>
      <w:r w:rsidRPr="00EC3814">
        <w:rPr>
          <w:rFonts w:eastAsia="Arial Narrow"/>
          <w:sz w:val="26"/>
          <w:szCs w:val="26"/>
        </w:rPr>
        <w:t>a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l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rFonts w:eastAsia="Arial Narrow"/>
          <w:spacing w:val="2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 Narrow"/>
          <w:sz w:val="26"/>
          <w:szCs w:val="26"/>
        </w:rPr>
        <w:t>ì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ha</w:t>
      </w:r>
      <w:r w:rsidRPr="00EC3814">
        <w:rPr>
          <w:rFonts w:eastAsia="Arial Narrow"/>
          <w:sz w:val="26"/>
          <w:szCs w:val="26"/>
        </w:rPr>
        <w:t>y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ổ</w:t>
      </w:r>
      <w:r w:rsidRPr="00EC3814">
        <w:rPr>
          <w:rFonts w:eastAsia="Arial Narrow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155: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 xml:space="preserve">p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ào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pacing w:val="5"/>
          <w:sz w:val="26"/>
          <w:szCs w:val="26"/>
        </w:rPr>
        <w:t>a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ây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ta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z w:val="26"/>
          <w:szCs w:val="26"/>
        </w:rPr>
        <w:t>ẽ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ù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.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 Narrow"/>
          <w:spacing w:val="-32"/>
          <w:w w:val="99"/>
          <w:sz w:val="26"/>
          <w:szCs w:val="26"/>
          <w:u w:val="thick" w:color="000000"/>
        </w:rPr>
        <w:t xml:space="preserve"> </w:t>
      </w:r>
      <w:r w:rsidRPr="00EC3814">
        <w:rPr>
          <w:rFonts w:eastAsia="Arial Narrow"/>
          <w:spacing w:val="2"/>
          <w:sz w:val="26"/>
          <w:szCs w:val="26"/>
          <w:u w:val="thick" w:color="000000"/>
        </w:rPr>
        <w:t>a</w:t>
      </w:r>
      <w:r w:rsidRPr="00EC3814">
        <w:rPr>
          <w:rFonts w:eastAsia="Arial Narrow"/>
          <w:sz w:val="26"/>
          <w:szCs w:val="26"/>
        </w:rPr>
        <w:t>)</w:t>
      </w:r>
      <w:r w:rsidR="009153FE" w:rsidRPr="009153FE">
        <w:rPr>
          <w:rFonts w:eastAsia="Arial Narrow"/>
          <w:b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Kh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 Narrow"/>
          <w:sz w:val="26"/>
          <w:szCs w:val="26"/>
        </w:rPr>
        <w:t>c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qua</w:t>
      </w:r>
      <w:r w:rsidRPr="00EC3814">
        <w:rPr>
          <w:rFonts w:eastAsia="Arial Narrow"/>
          <w:sz w:val="26"/>
          <w:szCs w:val="26"/>
        </w:rPr>
        <w:t>y</w:t>
      </w:r>
      <w:r w:rsidRPr="00EC3814">
        <w:rPr>
          <w:rFonts w:eastAsia="Arial Narrow"/>
          <w:spacing w:val="-7"/>
          <w:sz w:val="26"/>
          <w:szCs w:val="26"/>
        </w:rPr>
        <w:t xml:space="preserve"> </w:t>
      </w:r>
      <w:r w:rsidRPr="00EC3814">
        <w:rPr>
          <w:rFonts w:eastAsia="Arial Narrow"/>
          <w:spacing w:val="4"/>
          <w:sz w:val="26"/>
          <w:szCs w:val="26"/>
        </w:rPr>
        <w:t>v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ố</w:t>
      </w:r>
      <w:r w:rsidRPr="00EC3814">
        <w:rPr>
          <w:rFonts w:eastAsia="Arial Narrow"/>
          <w:sz w:val="26"/>
          <w:szCs w:val="26"/>
        </w:rPr>
        <w:t>c</w:t>
      </w:r>
      <w:r w:rsidRPr="00EC3814">
        <w:rPr>
          <w:rFonts w:eastAsia="Arial Narrow"/>
          <w:spacing w:val="-1"/>
          <w:sz w:val="26"/>
          <w:szCs w:val="26"/>
        </w:rPr>
        <w:t xml:space="preserve"> </w:t>
      </w:r>
      <w:r w:rsidR="00EC3814">
        <w:rPr>
          <w:rFonts w:eastAsia="Arial Narrow"/>
          <w:spacing w:val="-2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18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 Narrow"/>
          <w:sz w:val="26"/>
          <w:szCs w:val="26"/>
        </w:rPr>
        <w:t xml:space="preserve">t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a</w:t>
      </w:r>
      <w:r w:rsidRPr="00EC3814">
        <w:rPr>
          <w:rFonts w:eastAsia="Arial Narrow"/>
          <w:sz w:val="26"/>
          <w:szCs w:val="26"/>
        </w:rPr>
        <w:t>o</w:t>
      </w:r>
      <w:r w:rsidRPr="00EC3814">
        <w:rPr>
          <w:rFonts w:eastAsia="Arial Narrow"/>
          <w:spacing w:val="-3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(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6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 Narrow"/>
          <w:sz w:val="26"/>
          <w:szCs w:val="26"/>
        </w:rPr>
        <w:t>c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 Narrow"/>
          <w:spacing w:val="-2"/>
          <w:sz w:val="26"/>
          <w:szCs w:val="26"/>
        </w:rPr>
        <w:t>í</w:t>
      </w:r>
      <w:r w:rsidRPr="00EC3814">
        <w:rPr>
          <w:rFonts w:eastAsia="Arial Narrow"/>
          <w:spacing w:val="2"/>
          <w:sz w:val="26"/>
          <w:szCs w:val="26"/>
        </w:rPr>
        <w:t>n</w:t>
      </w:r>
      <w:r w:rsidRPr="00EC3814">
        <w:rPr>
          <w:rFonts w:eastAsia="Arial Narrow"/>
          <w:sz w:val="26"/>
          <w:szCs w:val="26"/>
        </w:rPr>
        <w:t>h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m</w:t>
      </w:r>
      <w:r w:rsidRPr="00EC3814">
        <w:rPr>
          <w:rFonts w:eastAsia="Arial Narrow"/>
          <w:spacing w:val="2"/>
          <w:sz w:val="26"/>
          <w:szCs w:val="26"/>
        </w:rPr>
        <w:t>á</w:t>
      </w:r>
      <w:r w:rsidRPr="00EC3814">
        <w:rPr>
          <w:rFonts w:eastAsia="Arial Narrow"/>
          <w:sz w:val="26"/>
          <w:szCs w:val="26"/>
        </w:rPr>
        <w:t>y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Pr="00EC3814">
        <w:rPr>
          <w:rFonts w:eastAsia="Arial Narrow"/>
          <w:spacing w:val="5"/>
          <w:sz w:val="26"/>
          <w:szCs w:val="26"/>
        </w:rPr>
        <w:t>m</w:t>
      </w:r>
      <w:r w:rsidRPr="00EC3814">
        <w:rPr>
          <w:rFonts w:eastAsia="Arial Narrow"/>
          <w:spacing w:val="2"/>
          <w:sz w:val="26"/>
          <w:szCs w:val="26"/>
        </w:rPr>
        <w:t>à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rFonts w:eastAsia="Arial Narrow"/>
          <w:spacing w:val="2"/>
          <w:sz w:val="26"/>
          <w:szCs w:val="26"/>
        </w:rPr>
        <w:t>ò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rFonts w:eastAsia="Arial Narrow"/>
          <w:spacing w:val="-3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rFonts w:eastAsia="Arial Narrow"/>
          <w:spacing w:val="2"/>
          <w:sz w:val="26"/>
          <w:szCs w:val="26"/>
        </w:rPr>
        <w:t>on</w:t>
      </w:r>
      <w:r w:rsidRPr="00EC3814">
        <w:rPr>
          <w:rFonts w:eastAsia="Arial Narrow"/>
          <w:sz w:val="26"/>
          <w:szCs w:val="26"/>
        </w:rPr>
        <w:t>g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v</w:t>
      </w:r>
      <w:r w:rsidRPr="00EC3814">
        <w:rPr>
          <w:rFonts w:eastAsia="Arial Narrow"/>
          <w:sz w:val="26"/>
          <w:szCs w:val="26"/>
        </w:rPr>
        <w:t>à</w:t>
      </w:r>
      <w:r w:rsidRPr="00EC3814">
        <w:rPr>
          <w:rFonts w:eastAsia="Arial Narrow"/>
          <w:spacing w:val="-2"/>
          <w:sz w:val="26"/>
          <w:szCs w:val="26"/>
        </w:rPr>
        <w:t xml:space="preserve"> </w:t>
      </w:r>
      <w:r w:rsidRPr="00EC3814">
        <w:rPr>
          <w:rFonts w:eastAsia="Arial Narrow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 Narrow"/>
          <w:sz w:val="26"/>
          <w:szCs w:val="26"/>
        </w:rPr>
        <w:t>a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nh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 Narrow"/>
          <w:spacing w:val="2"/>
          <w:sz w:val="26"/>
          <w:szCs w:val="26"/>
        </w:rPr>
        <w:t>n</w:t>
      </w:r>
      <w:r w:rsidRPr="00EC3814">
        <w:rPr>
          <w:rFonts w:eastAsia="Arial Narrow"/>
          <w:sz w:val="26"/>
          <w:szCs w:val="26"/>
        </w:rPr>
        <w:t>g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l</w:t>
      </w:r>
      <w:r w:rsidRPr="00EC3814">
        <w:rPr>
          <w:rFonts w:eastAsia="Arial Narrow"/>
          <w:spacing w:val="2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m</w:t>
      </w:r>
      <w:r w:rsidRPr="00EC3814">
        <w:rPr>
          <w:rFonts w:eastAsia="Arial Narrow"/>
          <w:spacing w:val="2"/>
          <w:sz w:val="26"/>
          <w:szCs w:val="26"/>
        </w:rPr>
        <w:t>á</w:t>
      </w:r>
      <w:r w:rsidRPr="00EC3814">
        <w:rPr>
          <w:rFonts w:eastAsia="Arial Narrow"/>
          <w:sz w:val="26"/>
          <w:szCs w:val="26"/>
        </w:rPr>
        <w:t>y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ôn</w:t>
      </w:r>
      <w:r w:rsidRPr="00EC3814">
        <w:rPr>
          <w:rFonts w:eastAsia="Arial Narrow"/>
          <w:sz w:val="26"/>
          <w:szCs w:val="26"/>
        </w:rPr>
        <w:t>g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4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ụ</w:t>
      </w:r>
    </w:p>
    <w:p w:rsidR="0017165D" w:rsidRDefault="0017165D" w:rsidP="009153FE">
      <w:pPr>
        <w:widowControl w:val="0"/>
        <w:jc w:val="both"/>
        <w:rPr>
          <w:rFonts w:eastAsia="Arial Narrow"/>
          <w:sz w:val="26"/>
          <w:szCs w:val="26"/>
        </w:rPr>
      </w:pP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a</w:t>
      </w:r>
      <w:r w:rsidRPr="00EC3814">
        <w:rPr>
          <w:rFonts w:eastAsia="Arial Narrow"/>
          <w:sz w:val="26"/>
          <w:szCs w:val="26"/>
        </w:rPr>
        <w:t>o</w:t>
      </w:r>
      <w:r w:rsidRPr="00EC3814">
        <w:rPr>
          <w:rFonts w:eastAsia="Arial Narrow"/>
          <w:spacing w:val="-3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1"/>
          <w:sz w:val="26"/>
          <w:szCs w:val="26"/>
        </w:rPr>
        <w:t>)</w:t>
      </w:r>
      <w:r w:rsidRPr="00EC3814">
        <w:rPr>
          <w:rFonts w:eastAsia="Arial Narrow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156: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 xml:space="preserve">p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ào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pacing w:val="5"/>
          <w:sz w:val="26"/>
          <w:szCs w:val="26"/>
        </w:rPr>
        <w:t>a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ây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ta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z w:val="26"/>
          <w:szCs w:val="26"/>
        </w:rPr>
        <w:t>ẽ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ù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.</w:t>
      </w:r>
    </w:p>
    <w:p w:rsidR="0017165D" w:rsidRDefault="0017165D" w:rsidP="009153FE">
      <w:pPr>
        <w:widowControl w:val="0"/>
        <w:jc w:val="both"/>
        <w:rPr>
          <w:rFonts w:eastAsia="Arial Narrow"/>
          <w:sz w:val="26"/>
          <w:szCs w:val="26"/>
        </w:rPr>
      </w:pPr>
      <w:r w:rsidRPr="00EC3814">
        <w:rPr>
          <w:rFonts w:eastAsia="Arial Narrow"/>
          <w:strike/>
          <w:spacing w:val="-56"/>
          <w:w w:val="99"/>
          <w:sz w:val="26"/>
          <w:szCs w:val="26"/>
        </w:rPr>
        <w:t xml:space="preserve"> </w:t>
      </w:r>
      <w:r w:rsidRPr="00EC3814">
        <w:rPr>
          <w:rFonts w:eastAsia="Arial Narrow"/>
          <w:strike/>
          <w:spacing w:val="2"/>
          <w:sz w:val="26"/>
          <w:szCs w:val="26"/>
        </w:rPr>
        <w:t>a</w:t>
      </w:r>
      <w:r w:rsidRPr="00EC3814">
        <w:rPr>
          <w:rFonts w:eastAsia="Arial Narrow"/>
          <w:sz w:val="26"/>
          <w:szCs w:val="26"/>
        </w:rPr>
        <w:t>)</w:t>
      </w:r>
      <w:r w:rsidR="009153FE" w:rsidRPr="009153FE">
        <w:rPr>
          <w:rFonts w:eastAsia="Arial Narrow"/>
          <w:b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Kh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y</w:t>
      </w:r>
      <w:r w:rsidRPr="00EC3814">
        <w:rPr>
          <w:rFonts w:eastAsia="Arial Narrow"/>
          <w:spacing w:val="2"/>
          <w:sz w:val="26"/>
          <w:szCs w:val="26"/>
        </w:rPr>
        <w:t>ê</w:t>
      </w:r>
      <w:r w:rsidRPr="00EC3814">
        <w:rPr>
          <w:rFonts w:eastAsia="Arial Narrow"/>
          <w:sz w:val="26"/>
          <w:szCs w:val="26"/>
        </w:rPr>
        <w:t>u</w:t>
      </w:r>
      <w:r w:rsidRPr="00EC3814">
        <w:rPr>
          <w:rFonts w:eastAsia="Arial Narrow"/>
          <w:spacing w:val="-3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ầ</w:t>
      </w:r>
      <w:r w:rsidRPr="00EC3814">
        <w:rPr>
          <w:rFonts w:eastAsia="Arial Narrow"/>
          <w:sz w:val="26"/>
          <w:szCs w:val="26"/>
        </w:rPr>
        <w:t>u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ph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ơ</w:t>
      </w:r>
      <w:r w:rsidRPr="00EC3814">
        <w:rPr>
          <w:rFonts w:eastAsia="Arial Narrow"/>
          <w:spacing w:val="2"/>
          <w:sz w:val="26"/>
          <w:szCs w:val="26"/>
        </w:rPr>
        <w:t>n</w:t>
      </w:r>
      <w:r w:rsidRPr="00EC3814">
        <w:rPr>
          <w:rFonts w:eastAsia="Arial Narrow"/>
          <w:sz w:val="26"/>
          <w:szCs w:val="26"/>
        </w:rPr>
        <w:t>g</w:t>
      </w:r>
      <w:r w:rsidRPr="00EC3814">
        <w:rPr>
          <w:rFonts w:eastAsia="Arial Narrow"/>
          <w:spacing w:val="-8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v</w:t>
      </w:r>
      <w:r w:rsidRPr="00EC3814">
        <w:rPr>
          <w:rFonts w:eastAsia="Arial Narrow"/>
          <w:sz w:val="26"/>
          <w:szCs w:val="26"/>
        </w:rPr>
        <w:t>à</w:t>
      </w:r>
      <w:r w:rsidRPr="00EC3814">
        <w:rPr>
          <w:rFonts w:eastAsia="Arial Narrow"/>
          <w:spacing w:val="-2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ọ</w:t>
      </w:r>
      <w:r w:rsidRPr="00EC3814">
        <w:rPr>
          <w:rFonts w:eastAsia="Arial Narrow"/>
          <w:sz w:val="26"/>
          <w:szCs w:val="26"/>
        </w:rPr>
        <w:t>a</w:t>
      </w:r>
      <w:r w:rsidRPr="00EC3814">
        <w:rPr>
          <w:rFonts w:eastAsia="Arial Narrow"/>
          <w:spacing w:val="-3"/>
          <w:sz w:val="26"/>
          <w:szCs w:val="26"/>
        </w:rPr>
        <w:t xml:space="preserve"> </w:t>
      </w:r>
      <w:r w:rsidR="00EC3814">
        <w:rPr>
          <w:rFonts w:eastAsia="Arial Narrow"/>
          <w:spacing w:val="-2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13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6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 Narrow"/>
          <w:sz w:val="26"/>
          <w:szCs w:val="26"/>
        </w:rPr>
        <w:t>c</w:t>
      </w:r>
      <w:r w:rsidRPr="00EC3814">
        <w:rPr>
          <w:rFonts w:eastAsia="Arial Narrow"/>
          <w:spacing w:val="-1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ậ</w:t>
      </w:r>
      <w:r w:rsidRPr="00EC3814">
        <w:rPr>
          <w:rFonts w:eastAsia="Arial Narrow"/>
          <w:sz w:val="26"/>
          <w:szCs w:val="26"/>
        </w:rPr>
        <w:t>t</w:t>
      </w:r>
      <w:r w:rsidRPr="00EC3814">
        <w:rPr>
          <w:rFonts w:eastAsia="Arial Narrow"/>
          <w:spacing w:val="-7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7"/>
          <w:sz w:val="26"/>
          <w:szCs w:val="26"/>
        </w:rPr>
        <w:t>h</w:t>
      </w:r>
      <w:r w:rsidRPr="00EC3814">
        <w:rPr>
          <w:rFonts w:eastAsia="Arial Narrow"/>
          <w:spacing w:val="-2"/>
          <w:sz w:val="26"/>
          <w:szCs w:val="26"/>
        </w:rPr>
        <w:t>í</w:t>
      </w:r>
      <w:r w:rsidRPr="00EC3814">
        <w:rPr>
          <w:rFonts w:eastAsia="Arial Narrow"/>
          <w:spacing w:val="2"/>
          <w:sz w:val="26"/>
          <w:szCs w:val="26"/>
        </w:rPr>
        <w:t>n</w:t>
      </w:r>
      <w:r w:rsidRPr="00EC3814">
        <w:rPr>
          <w:rFonts w:eastAsia="Arial Narrow"/>
          <w:sz w:val="26"/>
          <w:szCs w:val="26"/>
        </w:rPr>
        <w:t>h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x</w:t>
      </w:r>
      <w:r w:rsidRPr="00EC3814">
        <w:rPr>
          <w:rFonts w:eastAsia="Arial Narrow"/>
          <w:spacing w:val="2"/>
          <w:sz w:val="26"/>
          <w:szCs w:val="26"/>
        </w:rPr>
        <w:t>á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157: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 xml:space="preserve">p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ào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pacing w:val="5"/>
          <w:sz w:val="26"/>
          <w:szCs w:val="26"/>
        </w:rPr>
        <w:t>a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ây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ta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z w:val="26"/>
          <w:szCs w:val="26"/>
        </w:rPr>
        <w:t>ẽ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ù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t</w:t>
      </w:r>
    </w:p>
    <w:p w:rsidR="0017165D" w:rsidRDefault="0017165D" w:rsidP="009153FE">
      <w:pPr>
        <w:widowControl w:val="0"/>
        <w:jc w:val="both"/>
        <w:rPr>
          <w:rFonts w:eastAsia="Arial Narrow"/>
          <w:sz w:val="26"/>
          <w:szCs w:val="26"/>
        </w:rPr>
      </w:pPr>
      <w:r w:rsidRPr="00EC3814">
        <w:rPr>
          <w:rFonts w:eastAsia="Arial Narrow"/>
          <w:spacing w:val="2"/>
          <w:sz w:val="26"/>
          <w:szCs w:val="26"/>
        </w:rPr>
        <w:lastRenderedPageBreak/>
        <w:t>a</w:t>
      </w:r>
      <w:r w:rsidRPr="00EC3814">
        <w:rPr>
          <w:rFonts w:eastAsia="Arial Narrow"/>
          <w:sz w:val="26"/>
          <w:szCs w:val="26"/>
        </w:rPr>
        <w:t>)</w:t>
      </w:r>
      <w:r w:rsidR="009153FE" w:rsidRPr="009153FE">
        <w:rPr>
          <w:rFonts w:eastAsia="Arial Narrow"/>
          <w:b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Kh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 Narrow"/>
          <w:sz w:val="26"/>
          <w:szCs w:val="26"/>
        </w:rPr>
        <w:t>c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qu</w:t>
      </w:r>
      <w:r w:rsidRPr="00EC3814">
        <w:rPr>
          <w:rFonts w:eastAsia="Arial Narrow"/>
          <w:sz w:val="26"/>
          <w:szCs w:val="26"/>
        </w:rPr>
        <w:t>á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l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 Narrow"/>
          <w:spacing w:val="2"/>
          <w:sz w:val="26"/>
          <w:szCs w:val="26"/>
        </w:rPr>
        <w:t>n</w:t>
      </w:r>
      <w:r w:rsidRPr="00EC3814">
        <w:rPr>
          <w:rFonts w:eastAsia="Arial Narrow"/>
          <w:sz w:val="26"/>
          <w:szCs w:val="26"/>
        </w:rPr>
        <w:t>,</w:t>
      </w:r>
      <w:r w:rsidRPr="00EC3814">
        <w:rPr>
          <w:rFonts w:eastAsia="Arial Narrow"/>
          <w:spacing w:val="-2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ỗ</w:t>
      </w:r>
      <w:r w:rsidRPr="00EC3814">
        <w:rPr>
          <w:rFonts w:eastAsia="Arial"/>
          <w:spacing w:val="-17"/>
          <w:sz w:val="26"/>
          <w:szCs w:val="26"/>
        </w:rPr>
        <w:t xml:space="preserve"> </w:t>
      </w:r>
      <w:r w:rsidRPr="00EC3814">
        <w:rPr>
          <w:rFonts w:eastAsia="Arial Narrow"/>
          <w:spacing w:val="4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 Narrow"/>
          <w:sz w:val="26"/>
          <w:szCs w:val="26"/>
        </w:rPr>
        <w:t>a</w:t>
      </w:r>
      <w:r w:rsidRPr="00EC3814">
        <w:rPr>
          <w:rFonts w:eastAsia="Arial Narrow"/>
          <w:spacing w:val="1"/>
          <w:sz w:val="26"/>
          <w:szCs w:val="26"/>
        </w:rPr>
        <w:t xml:space="preserve"> </w:t>
      </w:r>
      <w:r w:rsidRPr="00EC3814">
        <w:rPr>
          <w:rFonts w:eastAsia="Arial Narrow"/>
          <w:spacing w:val="-2"/>
          <w:sz w:val="26"/>
          <w:szCs w:val="26"/>
        </w:rPr>
        <w:t>t</w:t>
      </w:r>
      <w:r w:rsidRPr="00EC3814">
        <w:rPr>
          <w:rFonts w:eastAsia="Arial Narrow"/>
          <w:spacing w:val="2"/>
          <w:sz w:val="26"/>
          <w:szCs w:val="26"/>
        </w:rPr>
        <w:t>hâ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m</w:t>
      </w:r>
      <w:r w:rsidRPr="00EC3814">
        <w:rPr>
          <w:rFonts w:eastAsia="Arial Narrow"/>
          <w:spacing w:val="2"/>
          <w:sz w:val="26"/>
          <w:szCs w:val="26"/>
        </w:rPr>
        <w:t>á</w:t>
      </w:r>
      <w:r w:rsidRPr="00EC3814">
        <w:rPr>
          <w:rFonts w:eastAsia="Arial Narrow"/>
          <w:sz w:val="26"/>
          <w:szCs w:val="26"/>
        </w:rPr>
        <w:t>y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="00EC3814">
        <w:rPr>
          <w:rFonts w:eastAsia="Arial Narrow"/>
          <w:spacing w:val="-2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pacing w:val="-18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 Narrow"/>
          <w:sz w:val="26"/>
          <w:szCs w:val="26"/>
        </w:rPr>
        <w:t>p</w:t>
      </w:r>
      <w:r w:rsidRPr="00EC3814">
        <w:rPr>
          <w:rFonts w:eastAsia="Arial Narrow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16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ph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 Narrow"/>
          <w:sz w:val="26"/>
          <w:szCs w:val="26"/>
        </w:rPr>
        <w:t>i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 Narrow"/>
          <w:sz w:val="26"/>
          <w:szCs w:val="26"/>
        </w:rPr>
        <w:t>t</w:t>
      </w:r>
      <w:r w:rsidRPr="00EC3814">
        <w:rPr>
          <w:rFonts w:eastAsia="Arial Narrow"/>
          <w:spacing w:val="-5"/>
          <w:sz w:val="26"/>
          <w:szCs w:val="26"/>
        </w:rPr>
        <w:t xml:space="preserve"> </w:t>
      </w:r>
      <w:r w:rsidRPr="00EC3814">
        <w:rPr>
          <w:rFonts w:eastAsia="Arial Narrow"/>
          <w:spacing w:val="1"/>
          <w:sz w:val="26"/>
          <w:szCs w:val="26"/>
        </w:rPr>
        <w:t>l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 Narrow"/>
          <w:sz w:val="26"/>
          <w:szCs w:val="26"/>
        </w:rPr>
        <w:t>n</w:t>
      </w:r>
      <w:r w:rsidRPr="00EC3814">
        <w:rPr>
          <w:rFonts w:eastAsia="Arial Narrow"/>
          <w:spacing w:val="59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v</w:t>
      </w:r>
      <w:r w:rsidRPr="00EC3814">
        <w:rPr>
          <w:rFonts w:eastAsia="Arial Narrow"/>
          <w:sz w:val="26"/>
          <w:szCs w:val="26"/>
        </w:rPr>
        <w:t>à</w:t>
      </w:r>
      <w:r w:rsidRPr="00EC3814">
        <w:rPr>
          <w:rFonts w:eastAsia="Arial Narrow"/>
          <w:spacing w:val="-2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k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 Narrow"/>
          <w:sz w:val="26"/>
          <w:szCs w:val="26"/>
        </w:rPr>
        <w:t>t</w:t>
      </w:r>
      <w:r w:rsidRPr="00EC3814">
        <w:rPr>
          <w:rFonts w:eastAsia="Arial Narrow"/>
          <w:spacing w:val="-1"/>
          <w:sz w:val="26"/>
          <w:szCs w:val="26"/>
        </w:rPr>
        <w:t xml:space="preserve"> c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 Narrow"/>
          <w:sz w:val="26"/>
          <w:szCs w:val="26"/>
        </w:rPr>
        <w:t>u</w:t>
      </w:r>
      <w:r w:rsidRPr="00EC3814">
        <w:rPr>
          <w:rFonts w:eastAsia="Arial Narrow"/>
          <w:spacing w:val="-4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k</w:t>
      </w:r>
      <w:r w:rsidRPr="00EC3814">
        <w:rPr>
          <w:rFonts w:eastAsia="Arial Narrow"/>
          <w:spacing w:val="2"/>
          <w:sz w:val="26"/>
          <w:szCs w:val="26"/>
        </w:rPr>
        <w:t>hôn</w:t>
      </w:r>
      <w:r w:rsidRPr="00EC3814">
        <w:rPr>
          <w:rFonts w:eastAsia="Arial Narrow"/>
          <w:sz w:val="26"/>
          <w:szCs w:val="26"/>
        </w:rPr>
        <w:t>g</w:t>
      </w:r>
      <w:r w:rsidRPr="00EC3814">
        <w:rPr>
          <w:rFonts w:eastAsia="Arial Narrow"/>
          <w:spacing w:val="-6"/>
          <w:sz w:val="26"/>
          <w:szCs w:val="26"/>
        </w:rPr>
        <w:t xml:space="preserve"> </w:t>
      </w:r>
      <w:r w:rsidRPr="00EC3814">
        <w:rPr>
          <w:rFonts w:eastAsia="Arial Narrow"/>
          <w:spacing w:val="-1"/>
          <w:sz w:val="26"/>
          <w:szCs w:val="26"/>
        </w:rPr>
        <w:t>c</w:t>
      </w:r>
      <w:r w:rsidRPr="00EC3814">
        <w:rPr>
          <w:rFonts w:eastAsia="Arial Narrow"/>
          <w:spacing w:val="2"/>
          <w:sz w:val="26"/>
          <w:szCs w:val="26"/>
        </w:rPr>
        <w:t>h</w:t>
      </w:r>
      <w:r w:rsidRPr="00EC3814">
        <w:rPr>
          <w:rFonts w:eastAsia="Arial Narrow"/>
          <w:sz w:val="26"/>
          <w:szCs w:val="26"/>
        </w:rPr>
        <w:t>o</w:t>
      </w:r>
      <w:r w:rsidRPr="00EC3814">
        <w:rPr>
          <w:rFonts w:eastAsia="Arial Narrow"/>
          <w:spacing w:val="-3"/>
          <w:sz w:val="26"/>
          <w:szCs w:val="26"/>
        </w:rPr>
        <w:t xml:space="preserve"> </w:t>
      </w:r>
      <w:r w:rsidRPr="00EC3814">
        <w:rPr>
          <w:rFonts w:eastAsia="Arial Narrow"/>
          <w:spacing w:val="2"/>
          <w:sz w:val="26"/>
          <w:szCs w:val="26"/>
        </w:rPr>
        <w:t>phép</w:t>
      </w:r>
      <w:r w:rsidRPr="00EC3814">
        <w:rPr>
          <w:rFonts w:eastAsia="Arial Narrow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158: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 xml:space="preserve">p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ào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pacing w:val="5"/>
          <w:sz w:val="26"/>
          <w:szCs w:val="26"/>
        </w:rPr>
        <w:t>a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ây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ta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</w:t>
      </w:r>
      <w:r w:rsidR="0017165D" w:rsidRPr="00EC3814">
        <w:rPr>
          <w:rFonts w:eastAsia="Arial"/>
          <w:sz w:val="26"/>
          <w:szCs w:val="26"/>
        </w:rPr>
        <w:t>ẽ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ù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.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ị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3"/>
          <w:sz w:val="26"/>
          <w:szCs w:val="26"/>
        </w:rPr>
        <w:t>ờ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ù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3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í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 xml:space="preserve">máy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ạ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ặ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g..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159: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Khe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 và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k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tăng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-1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c”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chính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>bị rung</w:t>
      </w:r>
      <w:r w:rsidRPr="00EC3814">
        <w:rPr>
          <w:spacing w:val="-8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ộng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chịu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tải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làm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z w:val="26"/>
          <w:szCs w:val="26"/>
        </w:rPr>
        <w:t>toàn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bộ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áy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ru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theo.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</w:t>
      </w:r>
      <w:r w:rsidR="0017165D" w:rsidRPr="00EC3814">
        <w:rPr>
          <w:rFonts w:eastAsia="Arial"/>
          <w:spacing w:val="5"/>
          <w:sz w:val="26"/>
          <w:szCs w:val="26"/>
        </w:rPr>
        <w:t>6</w:t>
      </w:r>
      <w:r w:rsidR="0017165D" w:rsidRPr="00EC3814">
        <w:rPr>
          <w:rFonts w:eastAsia="Arial"/>
          <w:sz w:val="26"/>
          <w:szCs w:val="26"/>
        </w:rPr>
        <w:t>0: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Khe h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z w:val="26"/>
          <w:szCs w:val="26"/>
        </w:rPr>
        <w:t>ỏ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</w:t>
      </w:r>
      <w:r w:rsidR="0017165D" w:rsidRPr="00EC3814">
        <w:rPr>
          <w:rFonts w:eastAsia="Arial"/>
          <w:i/>
          <w:spacing w:val="5"/>
          <w:sz w:val="26"/>
          <w:szCs w:val="26"/>
        </w:rPr>
        <w:t>á</w:t>
      </w:r>
      <w:r w:rsidR="0017165D" w:rsidRPr="00EC3814">
        <w:rPr>
          <w:rFonts w:eastAsia="Arial"/>
          <w:i/>
          <w:sz w:val="26"/>
          <w:szCs w:val="26"/>
        </w:rPr>
        <w:t>;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z w:val="26"/>
          <w:szCs w:val="26"/>
        </w:rPr>
        <w:t xml:space="preserve"> tr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vì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 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ông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t;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lăn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x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vì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 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</w:t>
      </w:r>
      <w:r w:rsidR="0017165D" w:rsidRPr="00EC3814">
        <w:rPr>
          <w:rFonts w:eastAsia="Arial"/>
          <w:i/>
          <w:spacing w:val="5"/>
          <w:sz w:val="26"/>
          <w:szCs w:val="26"/>
        </w:rPr>
        <w:t>é</w:t>
      </w:r>
      <w:r w:rsidR="0017165D" w:rsidRPr="00EC3814">
        <w:rPr>
          <w:rFonts w:eastAsia="Arial"/>
          <w:i/>
          <w:sz w:val="26"/>
          <w:szCs w:val="26"/>
        </w:rPr>
        <w:t>m;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ò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pacing w:val="4"/>
          <w:sz w:val="26"/>
          <w:szCs w:val="26"/>
        </w:rPr>
        <w:t>ư</w:t>
      </w:r>
      <w:r w:rsidR="0017165D" w:rsidRPr="00EC3814">
        <w:rPr>
          <w:rFonts w:eastAsia="Arial"/>
          <w:i/>
          <w:sz w:val="26"/>
          <w:szCs w:val="26"/>
        </w:rPr>
        <w:t>ng th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  <w:u w:val="thick" w:color="000000"/>
        </w:rPr>
        <w:t>ê</w:t>
      </w:r>
      <w:r w:rsidR="0017165D" w:rsidRPr="00EC3814">
        <w:rPr>
          <w:rFonts w:eastAsia="Arial"/>
          <w:i/>
          <w:sz w:val="26"/>
          <w:szCs w:val="26"/>
        </w:rPr>
        <w:t>ú 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ụ</w:t>
      </w:r>
      <w:r w:rsidRPr="00EC3814">
        <w:rPr>
          <w:rFonts w:eastAsia="Arial"/>
        </w:rPr>
        <w:t>c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h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ị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nón</w:t>
      </w:r>
      <w:r w:rsidRPr="00EC3814">
        <w:rPr>
          <w:rFonts w:eastAsia="Arial"/>
        </w:rPr>
        <w:t xml:space="preserve">g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ô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6"/>
        </w:rPr>
        <w:t>b</w:t>
      </w:r>
      <w:r w:rsidRPr="00EC3814">
        <w:rPr>
          <w:rFonts w:eastAsia="Arial"/>
        </w:rPr>
        <w:t>ị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ẹ</w:t>
      </w:r>
      <w:r w:rsidRPr="00EC3814">
        <w:rPr>
          <w:rFonts w:eastAsia="Arial"/>
          <w:spacing w:val="2"/>
          <w:w w:val="101"/>
        </w:rPr>
        <w:t>t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161: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làm</w:t>
      </w:r>
      <w:r w:rsidR="0017165D" w:rsidRPr="00EC3814">
        <w:rPr>
          <w:rFonts w:eastAsia="Arial"/>
          <w:i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quá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r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g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pacing w:val="7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n.”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Ổ tr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t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iều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-4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162: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vào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z w:val="26"/>
          <w:szCs w:val="26"/>
        </w:rPr>
        <w:t>.”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sây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sát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,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có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õm,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rãnh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5"/>
          <w:sz w:val="26"/>
          <w:szCs w:val="26"/>
        </w:rPr>
        <w:t>â</w:t>
      </w:r>
      <w:r w:rsidRPr="00EC3814">
        <w:rPr>
          <w:rFonts w:eastAsia="Arial"/>
          <w:sz w:val="26"/>
          <w:szCs w:val="26"/>
        </w:rPr>
        <w:t>u.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Làm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ồ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163: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hư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</w:t>
      </w:r>
      <w:r w:rsidR="0017165D" w:rsidRPr="00EC3814">
        <w:rPr>
          <w:rFonts w:eastAsia="Arial"/>
          <w:i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ả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.</w:t>
      </w:r>
      <w:r w:rsidR="0017165D" w:rsidRPr="00EC3814">
        <w:rPr>
          <w:rFonts w:eastAsia="Arial"/>
          <w:i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Khe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ở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ghép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z w:val="26"/>
          <w:szCs w:val="26"/>
        </w:rPr>
        <w:t>ỏ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</w:t>
      </w:r>
      <w:r w:rsidRPr="00EC3814">
        <w:rPr>
          <w:rFonts w:eastAsia="Arial"/>
          <w:i/>
          <w:spacing w:val="5"/>
          <w:sz w:val="26"/>
          <w:szCs w:val="26"/>
        </w:rPr>
        <w:t>u</w:t>
      </w:r>
      <w:r w:rsidRPr="00EC3814">
        <w:rPr>
          <w:rFonts w:eastAsia="Arial"/>
          <w:i/>
          <w:sz w:val="26"/>
          <w:szCs w:val="26"/>
        </w:rPr>
        <w:t>á.”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</w:rPr>
        <w:t>Ổ</w:t>
      </w:r>
      <w:r w:rsidRPr="00EC3814">
        <w:rPr>
          <w:rFonts w:eastAsia="Arial"/>
          <w:spacing w:val="-1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2"/>
        </w:rPr>
        <w:t>ă</w:t>
      </w:r>
      <w:r w:rsidRPr="00EC3814">
        <w:rPr>
          <w:rFonts w:eastAsia="Arial"/>
        </w:rPr>
        <w:t xml:space="preserve">n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ị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  <w:spacing w:val="-1"/>
        </w:rPr>
        <w:t>ứ</w:t>
      </w:r>
      <w:r w:rsidRPr="00EC3814">
        <w:rPr>
          <w:rFonts w:eastAsia="Arial"/>
          <w:spacing w:val="-3"/>
        </w:rPr>
        <w:t>t</w:t>
      </w:r>
      <w:r w:rsidRPr="00EC3814">
        <w:rPr>
          <w:rFonts w:eastAsia="Arial"/>
        </w:rPr>
        <w:t>.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5"/>
        </w:rPr>
        <w:t>B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ho</w:t>
      </w:r>
      <w:r w:rsidRPr="00EC3814">
        <w:rPr>
          <w:rFonts w:eastAsia="Arial"/>
          <w:spacing w:val="-2"/>
        </w:rPr>
        <w:t>ặ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7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2"/>
        </w:rPr>
        <w:t>òn</w:t>
      </w:r>
      <w:r w:rsidRPr="00EC3814">
        <w:rPr>
          <w:rFonts w:eastAsia="Arial"/>
        </w:rPr>
        <w:t>g c</w:t>
      </w:r>
      <w:r w:rsidRPr="00EC3814">
        <w:rPr>
          <w:rFonts w:eastAsia="Arial"/>
          <w:spacing w:val="-2"/>
        </w:rPr>
        <w:t>á</w:t>
      </w:r>
      <w:r w:rsidRPr="00EC3814">
        <w:rPr>
          <w:rFonts w:eastAsia="Arial"/>
        </w:rPr>
        <w:t xml:space="preserve">ch </w:t>
      </w:r>
      <w:r w:rsidRPr="00EC3814">
        <w:rPr>
          <w:rFonts w:eastAsia="Arial"/>
          <w:spacing w:val="-6"/>
        </w:rPr>
        <w:t>b</w:t>
      </w:r>
      <w:r w:rsidRPr="00EC3814">
        <w:rPr>
          <w:rFonts w:eastAsia="Arial"/>
        </w:rPr>
        <w:t>ị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ỗ</w:t>
      </w:r>
      <w:r w:rsidRPr="00EC3814">
        <w:rPr>
          <w:rFonts w:eastAsia="Arial"/>
        </w:rPr>
        <w:t>,</w:t>
      </w:r>
      <w:r w:rsidRPr="00EC3814">
        <w:rPr>
          <w:rFonts w:eastAsia="Arial"/>
          <w:spacing w:val="-5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3"/>
        </w:rPr>
        <w:t>ỡ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164: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z w:val="26"/>
          <w:szCs w:val="26"/>
        </w:rPr>
        <w:t xml:space="preserve"> 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</w:t>
      </w:r>
      <w:r w:rsidR="0017165D" w:rsidRPr="00EC3814">
        <w:rPr>
          <w:rFonts w:eastAsia="Arial"/>
          <w:i/>
          <w:spacing w:val="5"/>
          <w:sz w:val="26"/>
          <w:szCs w:val="26"/>
        </w:rPr>
        <w:t>u</w:t>
      </w:r>
      <w:r w:rsidR="0017165D" w:rsidRPr="00EC3814">
        <w:rPr>
          <w:rFonts w:eastAsia="Arial"/>
          <w:i/>
          <w:sz w:val="26"/>
          <w:szCs w:val="26"/>
        </w:rPr>
        <w:t>á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ả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ên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trong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</w:t>
      </w:r>
      <w:r w:rsidRPr="00EC3814">
        <w:rPr>
          <w:rFonts w:eastAsia="Arial"/>
          <w:i/>
          <w:spacing w:val="2"/>
          <w:sz w:val="26"/>
          <w:szCs w:val="26"/>
        </w:rPr>
        <w:t>ờ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g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an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d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.”</w:t>
      </w:r>
      <w:r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Bề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ặt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l</w:t>
      </w:r>
      <w:r w:rsidRPr="00EC3814">
        <w:rPr>
          <w:spacing w:val="5"/>
          <w:sz w:val="26"/>
          <w:szCs w:val="26"/>
        </w:rPr>
        <w:t>à</w:t>
      </w:r>
      <w:r w:rsidRPr="00EC3814">
        <w:rPr>
          <w:sz w:val="26"/>
          <w:szCs w:val="26"/>
        </w:rPr>
        <w:t>m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iệc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của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ổ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bị tróc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ở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ặt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lăn </w:t>
      </w:r>
      <w:r w:rsidRPr="00EC3814">
        <w:rPr>
          <w:spacing w:val="-5"/>
          <w:sz w:val="26"/>
          <w:szCs w:val="26"/>
        </w:rPr>
        <w:t>c</w:t>
      </w:r>
      <w:r w:rsidRPr="00EC3814">
        <w:rPr>
          <w:sz w:val="26"/>
          <w:szCs w:val="26"/>
        </w:rPr>
        <w:t>ủa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bi,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iên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bi cũng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bị tróc.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</w:t>
      </w:r>
      <w:r w:rsidR="0017165D" w:rsidRPr="00EC3814">
        <w:rPr>
          <w:rFonts w:eastAsia="Arial"/>
          <w:spacing w:val="5"/>
          <w:sz w:val="26"/>
          <w:szCs w:val="26"/>
        </w:rPr>
        <w:t>6</w:t>
      </w:r>
      <w:r w:rsidR="0017165D" w:rsidRPr="00EC3814">
        <w:rPr>
          <w:rFonts w:eastAsia="Arial"/>
          <w:sz w:val="26"/>
          <w:szCs w:val="26"/>
        </w:rPr>
        <w:t>5: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a</w:t>
      </w:r>
      <w:r w:rsidR="0017165D" w:rsidRPr="00EC3814">
        <w:rPr>
          <w:rFonts w:eastAsia="Arial"/>
          <w:i/>
          <w:sz w:val="26"/>
          <w:szCs w:val="26"/>
        </w:rPr>
        <w:t>x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4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c l</w:t>
      </w:r>
      <w:r w:rsidR="0017165D" w:rsidRPr="00EC3814">
        <w:rPr>
          <w:rFonts w:eastAsia="Arial"/>
          <w:i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z w:val="26"/>
          <w:szCs w:val="26"/>
        </w:rPr>
        <w:t>.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x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(k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ông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trung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tính).”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Ổ bị ăn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òn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nhanh.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166: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z w:val="26"/>
          <w:szCs w:val="26"/>
        </w:rPr>
        <w:t xml:space="preserve"> 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Bôi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.”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Vò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ỏ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ở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ỗ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ứ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167: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hư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28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lăn</w:t>
      </w:r>
      <w:r w:rsidR="0017165D" w:rsidRPr="00EC3814">
        <w:rPr>
          <w:rFonts w:eastAsia="Arial"/>
          <w:i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2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rFonts w:eastAsia="Arial"/>
          <w:i/>
          <w:sz w:val="26"/>
          <w:szCs w:val="26"/>
        </w:rPr>
        <w:t>vòng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ổ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và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ên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mòn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.”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lastRenderedPageBreak/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e h</w:t>
      </w:r>
      <w:r w:rsidRPr="00EC3814">
        <w:rPr>
          <w:rFonts w:eastAsia="Arial"/>
          <w:sz w:val="26"/>
          <w:szCs w:val="26"/>
        </w:rPr>
        <w:t>ở</w:t>
      </w:r>
      <w:r w:rsidRPr="00EC3814">
        <w:rPr>
          <w:rFonts w:eastAsia="Arial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ư</w:t>
      </w:r>
      <w:r w:rsidRPr="00EC3814">
        <w:rPr>
          <w:rFonts w:eastAsia="Arial"/>
          <w:spacing w:val="3"/>
          <w:sz w:val="26"/>
          <w:szCs w:val="26"/>
        </w:rPr>
        <w:t>ớ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10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ăn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 xml:space="preserve">t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á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m</w:t>
      </w:r>
      <w:r w:rsidRPr="00EC3814">
        <w:rPr>
          <w:rFonts w:eastAsia="Arial"/>
          <w:spacing w:val="-1"/>
          <w:sz w:val="26"/>
          <w:szCs w:val="26"/>
        </w:rPr>
        <w:t>ứ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(</w:t>
      </w:r>
      <w:r w:rsidRPr="00EC3814">
        <w:rPr>
          <w:rFonts w:eastAsia="Arial"/>
          <w:spacing w:val="2"/>
          <w:sz w:val="26"/>
          <w:szCs w:val="26"/>
        </w:rPr>
        <w:t>&gt;</w:t>
      </w:r>
      <w:r w:rsidRPr="00EC3814">
        <w:rPr>
          <w:rFonts w:eastAsia="Arial"/>
          <w:sz w:val="26"/>
          <w:szCs w:val="26"/>
        </w:rPr>
        <w:t>0,25mm)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168: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Vòng</w:t>
      </w:r>
      <w:r w:rsidR="0017165D"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lót</w:t>
      </w:r>
      <w:r w:rsidR="0017165D" w:rsidRPr="00EC3814">
        <w:rPr>
          <w:rFonts w:eastAsia="Arial"/>
          <w:i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kín</w:t>
      </w:r>
      <w:r w:rsidR="0017165D" w:rsidRPr="00EC3814">
        <w:rPr>
          <w:rFonts w:eastAsia="Arial"/>
          <w:i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m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vào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ngõng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õ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10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 ổ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bị nóng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tro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khi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ẫn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ủ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dầu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bôi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</w:t>
      </w:r>
      <w:r w:rsidRPr="00EC3814">
        <w:rPr>
          <w:spacing w:val="2"/>
          <w:sz w:val="26"/>
          <w:szCs w:val="26"/>
        </w:rPr>
        <w:t>ơ</w:t>
      </w:r>
      <w:r w:rsidRPr="00EC3814">
        <w:rPr>
          <w:sz w:val="26"/>
          <w:szCs w:val="26"/>
        </w:rPr>
        <w:t>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169: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Vòng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lót</w:t>
      </w:r>
      <w:r w:rsidR="0017165D" w:rsidRPr="00EC3814">
        <w:rPr>
          <w:rFonts w:eastAsia="Arial"/>
          <w:i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kín</w:t>
      </w:r>
      <w:r w:rsidR="0017165D"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m và</w:t>
      </w:r>
      <w:r w:rsidR="0017165D" w:rsidRPr="00EC3814">
        <w:rPr>
          <w:rFonts w:eastAsia="Arial"/>
          <w:i/>
          <w:sz w:val="26"/>
          <w:szCs w:val="26"/>
          <w:u w:val="thick" w:color="000000"/>
        </w:rPr>
        <w:t>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ngõng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</w:rPr>
        <w:t>ò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x</w:t>
      </w:r>
      <w:r w:rsidRPr="00EC3814">
        <w:rPr>
          <w:rFonts w:eastAsia="Arial"/>
        </w:rPr>
        <w:t>o c</w:t>
      </w:r>
      <w:r w:rsidRPr="00EC3814">
        <w:rPr>
          <w:rFonts w:eastAsia="Arial"/>
          <w:spacing w:val="-2"/>
        </w:rPr>
        <w:t>ủ</w:t>
      </w:r>
      <w:r w:rsidRPr="00EC3814">
        <w:rPr>
          <w:rFonts w:eastAsia="Arial"/>
        </w:rPr>
        <w:t>a</w:t>
      </w:r>
      <w:r w:rsidRPr="00EC3814">
        <w:rPr>
          <w:rFonts w:eastAsia="Arial"/>
          <w:spacing w:val="-9"/>
        </w:rPr>
        <w:t xml:space="preserve"> </w:t>
      </w:r>
      <w:r w:rsidRPr="00EC3814">
        <w:rPr>
          <w:rFonts w:eastAsia="Arial"/>
          <w:spacing w:val="10"/>
        </w:rPr>
        <w:t>v</w:t>
      </w:r>
      <w:r w:rsidRPr="00EC3814">
        <w:rPr>
          <w:rFonts w:eastAsia="Arial"/>
          <w:spacing w:val="-2"/>
        </w:rPr>
        <w:t>òn</w:t>
      </w:r>
      <w:r w:rsidRPr="00EC3814">
        <w:rPr>
          <w:rFonts w:eastAsia="Arial"/>
        </w:rPr>
        <w:t>g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6"/>
        </w:rPr>
        <w:t>ó</w:t>
      </w:r>
      <w:r w:rsidRPr="00EC3814">
        <w:rPr>
          <w:rFonts w:eastAsia="Arial"/>
        </w:rPr>
        <w:t>t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5"/>
        </w:rPr>
        <w:t>k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</w:rPr>
        <w:t>n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ho</w:t>
      </w:r>
      <w:r w:rsidRPr="00EC3814">
        <w:rPr>
          <w:rFonts w:eastAsia="Arial"/>
          <w:spacing w:val="-2"/>
        </w:rPr>
        <w:t>ặ</w:t>
      </w:r>
      <w:r w:rsidRPr="00EC3814">
        <w:rPr>
          <w:rFonts w:eastAsia="Arial"/>
        </w:rPr>
        <w:t>c</w:t>
      </w:r>
      <w:r w:rsidRPr="00EC3814">
        <w:rPr>
          <w:rFonts w:eastAsia="Arial"/>
          <w:spacing w:val="2"/>
        </w:rPr>
        <w:t xml:space="preserve"> 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2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oà</w:t>
      </w:r>
      <w:r w:rsidRPr="00EC3814">
        <w:rPr>
          <w:rFonts w:eastAsia="Arial"/>
        </w:rPr>
        <w:t>n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ộ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2"/>
        </w:rPr>
        <w:t>òn</w:t>
      </w:r>
      <w:r w:rsidRPr="00EC3814">
        <w:rPr>
          <w:rFonts w:eastAsia="Arial"/>
        </w:rPr>
        <w:t>g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2"/>
        </w:rPr>
        <w:t>ó</w:t>
      </w:r>
      <w:r w:rsidRPr="00EC3814">
        <w:rPr>
          <w:rFonts w:eastAsia="Arial"/>
        </w:rPr>
        <w:t>t</w:t>
      </w:r>
      <w:r w:rsidRPr="00EC3814">
        <w:rPr>
          <w:rFonts w:eastAsia="Arial"/>
          <w:spacing w:val="-5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170: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lăn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vòng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ổ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và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z w:val="26"/>
          <w:szCs w:val="26"/>
          <w:lang w:val="fr-FR"/>
        </w:rPr>
        <w:t>ên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mòn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.”</w:t>
      </w:r>
      <w:r w:rsidRPr="00EC3814">
        <w:rPr>
          <w:rFonts w:eastAsia="Arial"/>
          <w:i/>
          <w:spacing w:val="7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Thay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ổ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pacing w:val="2"/>
          <w:sz w:val="26"/>
          <w:szCs w:val="26"/>
          <w:lang w:val="fr-FR"/>
        </w:rPr>
        <w:t>ớ</w:t>
      </w:r>
      <w:r w:rsidRPr="00EC3814">
        <w:rPr>
          <w:sz w:val="26"/>
          <w:szCs w:val="26"/>
          <w:lang w:val="fr-FR"/>
        </w:rPr>
        <w:t>i.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7</w:t>
      </w:r>
      <w:r w:rsidR="0017165D" w:rsidRPr="00EC3814">
        <w:rPr>
          <w:rFonts w:eastAsia="Arial"/>
          <w:sz w:val="26"/>
          <w:szCs w:val="26"/>
          <w:lang w:val="fr-FR"/>
        </w:rPr>
        <w:t>1: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9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2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23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ỡ</w:t>
      </w:r>
      <w:r w:rsidR="0017165D" w:rsidRPr="00EC3814">
        <w:rPr>
          <w:rFonts w:eastAsia="Arial"/>
          <w:spacing w:val="1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í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Bôi</w:t>
      </w:r>
      <w:r w:rsidR="0017165D" w:rsidRPr="00EC3814">
        <w:rPr>
          <w:rFonts w:eastAsia="Arial"/>
          <w:i/>
          <w:spacing w:val="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ông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ủ</w:t>
      </w:r>
      <w:r w:rsidR="0017165D" w:rsidRPr="00EC3814">
        <w:rPr>
          <w:rFonts w:eastAsia="Arial"/>
          <w:i/>
          <w:sz w:val="26"/>
          <w:szCs w:val="26"/>
          <w:lang w:val="fr-FR"/>
        </w:rPr>
        <w:t>.”</w:t>
      </w:r>
      <w:r w:rsidR="0017165D" w:rsidRPr="00EC3814">
        <w:rPr>
          <w:rFonts w:eastAsia="Arial"/>
          <w:i/>
          <w:spacing w:val="6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="00EC3814" w:rsidRPr="00EC3814">
        <w:rPr>
          <w:w w:val="143"/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i</w:t>
      </w:r>
      <w:r w:rsidRPr="00EC3814">
        <w:rPr>
          <w:w w:val="99"/>
          <w:sz w:val="26"/>
          <w:szCs w:val="26"/>
          <w:lang w:val="fr-FR"/>
        </w:rPr>
        <w:t>ều</w:t>
      </w:r>
      <w:r w:rsidRPr="00EC3814">
        <w:rPr>
          <w:spacing w:val="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chỉnh</w:t>
      </w:r>
      <w:r w:rsidRPr="00EC3814">
        <w:rPr>
          <w:spacing w:val="-4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</w:t>
      </w:r>
      <w:r w:rsidRPr="00EC3814">
        <w:rPr>
          <w:spacing w:val="-1"/>
          <w:sz w:val="26"/>
          <w:szCs w:val="26"/>
          <w:lang w:val="fr-FR"/>
        </w:rPr>
        <w:t>ư</w:t>
      </w:r>
      <w:r w:rsidRPr="00EC3814">
        <w:rPr>
          <w:spacing w:val="2"/>
          <w:sz w:val="26"/>
          <w:szCs w:val="26"/>
          <w:lang w:val="fr-FR"/>
        </w:rPr>
        <w:t>ợ</w:t>
      </w:r>
      <w:r w:rsidRPr="00EC3814">
        <w:rPr>
          <w:sz w:val="26"/>
          <w:szCs w:val="26"/>
          <w:lang w:val="fr-FR"/>
        </w:rPr>
        <w:t>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dầu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bôi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172:</w:t>
      </w:r>
      <w:r w:rsidR="0017165D" w:rsidRPr="00EC3814">
        <w:rPr>
          <w:rFonts w:eastAsia="Arial"/>
          <w:spacing w:val="3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3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2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3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3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3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3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3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37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ỡ</w:t>
      </w:r>
      <w:r w:rsidR="0017165D" w:rsidRPr="00EC3814">
        <w:rPr>
          <w:rFonts w:eastAsia="Arial"/>
          <w:spacing w:val="3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3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í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2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4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Có</w:t>
      </w:r>
      <w:r w:rsidR="0017165D" w:rsidRPr="00EC3814">
        <w:rPr>
          <w:rFonts w:eastAsia="Arial"/>
          <w:i/>
          <w:spacing w:val="3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ax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3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o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c n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ọ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vào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ổ</w:t>
      </w:r>
      <w:r w:rsidR="0017165D" w:rsidRPr="00EC3814">
        <w:rPr>
          <w:rFonts w:eastAsia="Arial"/>
          <w:i/>
          <w:sz w:val="26"/>
          <w:szCs w:val="26"/>
          <w:lang w:val="fr-FR"/>
        </w:rPr>
        <w:t>.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Ch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ợ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bô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r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ấ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(không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trung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í</w:t>
      </w:r>
      <w:r w:rsidR="0017165D" w:rsidRPr="00EC3814">
        <w:rPr>
          <w:rFonts w:eastAsia="Arial"/>
          <w:i/>
          <w:sz w:val="26"/>
          <w:szCs w:val="26"/>
          <w:lang w:val="fr-FR"/>
        </w:rPr>
        <w:t>nh).”</w:t>
      </w:r>
      <w:r w:rsidR="0017165D"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z w:val="26"/>
          <w:szCs w:val="26"/>
        </w:rPr>
        <w:t>;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tra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ò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ót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kí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.;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173: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bi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ả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iên t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trong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pacing w:val="7"/>
          <w:sz w:val="26"/>
          <w:szCs w:val="26"/>
        </w:rPr>
        <w:t>ờ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g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an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i.”</w:t>
      </w:r>
      <w:r w:rsidR="0017165D"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10"/>
          <w:sz w:val="26"/>
          <w:szCs w:val="26"/>
        </w:rPr>
        <w:lastRenderedPageBreak/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  <w:spacing w:val="-2"/>
        </w:rPr>
        <w:t>ổ</w:t>
      </w:r>
      <w:r w:rsidRPr="00EC3814">
        <w:rPr>
          <w:rFonts w:eastAsia="Arial"/>
        </w:rPr>
        <w:t>. K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7"/>
        </w:rPr>
        <w:t>ể</w:t>
      </w:r>
      <w:r w:rsidRPr="00EC3814">
        <w:rPr>
          <w:rFonts w:eastAsia="Arial"/>
        </w:rPr>
        <w:t>m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  <w:spacing w:val="-3"/>
        </w:rPr>
        <w:t>t</w:t>
      </w:r>
      <w:r w:rsidRPr="00EC3814">
        <w:rPr>
          <w:rFonts w:eastAsia="Arial"/>
        </w:rPr>
        <w:t>ra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2"/>
        </w:rPr>
        <w:t>ạ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ế</w:t>
      </w:r>
      <w:r w:rsidRPr="00EC3814">
        <w:rPr>
          <w:rFonts w:eastAsia="Arial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</w:rPr>
        <w:t>ộ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6"/>
        </w:rPr>
        <w:t>à</w:t>
      </w:r>
      <w:r w:rsidRPr="00EC3814">
        <w:rPr>
          <w:rFonts w:eastAsia="Arial"/>
        </w:rPr>
        <w:t>m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2"/>
        </w:rPr>
        <w:t>i</w:t>
      </w:r>
      <w:r w:rsidRPr="00EC3814">
        <w:rPr>
          <w:rFonts w:eastAsia="Arial"/>
          <w:spacing w:val="-2"/>
        </w:rPr>
        <w:t>ệ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ủ</w:t>
      </w:r>
      <w:r w:rsidRPr="00EC3814">
        <w:rPr>
          <w:rFonts w:eastAsia="Arial"/>
        </w:rPr>
        <w:t>a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2"/>
        </w:rPr>
        <w:t>á</w:t>
      </w:r>
      <w:r w:rsidRPr="00EC3814">
        <w:rPr>
          <w:rFonts w:eastAsia="Arial"/>
          <w:spacing w:val="-5"/>
        </w:rPr>
        <w:t>y</w:t>
      </w:r>
      <w:r w:rsidRPr="00EC3814">
        <w:rPr>
          <w:rFonts w:eastAsia="Arial"/>
        </w:rPr>
        <w:t>,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án</w:t>
      </w:r>
      <w:r w:rsidRPr="00EC3814">
        <w:rPr>
          <w:rFonts w:eastAsia="Arial"/>
        </w:rPr>
        <w:t>h</w:t>
      </w:r>
      <w:r w:rsidRPr="00EC3814">
        <w:rPr>
          <w:rFonts w:eastAsia="Arial"/>
          <w:spacing w:val="1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</w:rPr>
        <w:t>ể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2"/>
        </w:rPr>
        <w:t>á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ị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qu</w:t>
      </w:r>
      <w:r w:rsidRPr="00EC3814">
        <w:rPr>
          <w:rFonts w:eastAsia="Arial"/>
        </w:rPr>
        <w:t xml:space="preserve">á </w:t>
      </w:r>
      <w:r w:rsidRPr="00EC3814">
        <w:rPr>
          <w:rFonts w:eastAsia="Arial"/>
          <w:spacing w:val="2"/>
          <w:w w:val="101"/>
        </w:rPr>
        <w:t>t</w:t>
      </w:r>
      <w:r w:rsidRPr="00EC3814">
        <w:rPr>
          <w:rFonts w:eastAsia="Arial"/>
          <w:spacing w:val="-7"/>
        </w:rPr>
        <w:t>ả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</w:t>
      </w:r>
      <w:r w:rsidR="0017165D" w:rsidRPr="00EC3814">
        <w:rPr>
          <w:rFonts w:eastAsia="Arial"/>
          <w:spacing w:val="5"/>
          <w:sz w:val="26"/>
          <w:szCs w:val="26"/>
        </w:rPr>
        <w:t>7</w:t>
      </w:r>
      <w:r w:rsidR="0017165D" w:rsidRPr="00EC3814">
        <w:rPr>
          <w:rFonts w:eastAsia="Arial"/>
          <w:sz w:val="26"/>
          <w:szCs w:val="26"/>
        </w:rPr>
        <w:t>4: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bi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ả</w:t>
      </w:r>
      <w:r w:rsidR="0017165D" w:rsidRPr="00EC3814">
        <w:rPr>
          <w:rFonts w:eastAsia="Arial"/>
          <w:i/>
          <w:sz w:val="26"/>
          <w:szCs w:val="26"/>
        </w:rPr>
        <w:t>i.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Khe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ở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ghép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z w:val="26"/>
          <w:szCs w:val="26"/>
        </w:rPr>
        <w:t>ỏ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</w:t>
      </w:r>
      <w:r w:rsidRPr="00EC3814">
        <w:rPr>
          <w:rFonts w:eastAsia="Arial"/>
          <w:i/>
          <w:spacing w:val="5"/>
          <w:sz w:val="26"/>
          <w:szCs w:val="26"/>
        </w:rPr>
        <w:t>u</w:t>
      </w:r>
      <w:r w:rsidRPr="00EC3814">
        <w:rPr>
          <w:rFonts w:eastAsia="Arial"/>
          <w:i/>
          <w:sz w:val="26"/>
          <w:szCs w:val="26"/>
        </w:rPr>
        <w:t>á.”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ổ.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Kiểm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tra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he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hở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lắp ổ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175: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vào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ổ</w:t>
      </w:r>
      <w:r w:rsidRPr="00EC3814">
        <w:rPr>
          <w:rFonts w:eastAsia="Arial"/>
          <w:i/>
          <w:sz w:val="26"/>
          <w:szCs w:val="26"/>
        </w:rPr>
        <w:t>.”</w:t>
      </w:r>
      <w:r w:rsidRPr="00EC3814">
        <w:rPr>
          <w:rFonts w:eastAsia="Arial"/>
          <w:i/>
          <w:spacing w:val="7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Tìm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ật lạ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bỏ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ra; Thay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ổ.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</w:t>
      </w:r>
      <w:r w:rsidR="0017165D" w:rsidRPr="00EC3814">
        <w:rPr>
          <w:rFonts w:eastAsia="Arial"/>
          <w:spacing w:val="5"/>
          <w:sz w:val="26"/>
          <w:szCs w:val="26"/>
        </w:rPr>
        <w:t>7</w:t>
      </w:r>
      <w:r w:rsidR="0017165D" w:rsidRPr="00EC3814">
        <w:rPr>
          <w:rFonts w:eastAsia="Arial"/>
          <w:sz w:val="26"/>
          <w:szCs w:val="26"/>
        </w:rPr>
        <w:t>6: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 xml:space="preserve">h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z w:val="26"/>
          <w:szCs w:val="26"/>
        </w:rPr>
        <w:t xml:space="preserve"> 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 quá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r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g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pacing w:val="7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n.”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</w:rPr>
        <w:t>Đ</w:t>
      </w:r>
      <w:r w:rsidRPr="00EC3814">
        <w:rPr>
          <w:rFonts w:eastAsia="Arial"/>
          <w:spacing w:val="5"/>
          <w:w w:val="107"/>
          <w:sz w:val="26"/>
          <w:szCs w:val="26"/>
        </w:rPr>
        <w:t>i</w:t>
      </w:r>
      <w:r w:rsidRPr="00EC3814">
        <w:rPr>
          <w:rFonts w:eastAsia="Arial"/>
          <w:w w:val="107"/>
          <w:sz w:val="26"/>
          <w:szCs w:val="26"/>
        </w:rPr>
        <w:t>ề</w:t>
      </w:r>
      <w:r w:rsidRPr="00EC3814">
        <w:rPr>
          <w:rFonts w:eastAsia="Arial"/>
          <w:w w:val="107"/>
          <w:sz w:val="26"/>
          <w:szCs w:val="26"/>
        </w:rPr>
        <w:t>u</w:t>
      </w:r>
      <w:r w:rsidRPr="00EC3814">
        <w:rPr>
          <w:rFonts w:eastAsia="Arial"/>
          <w:spacing w:val="13"/>
          <w:w w:val="10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e</w:t>
      </w:r>
      <w:r w:rsidRPr="00EC3814">
        <w:rPr>
          <w:rFonts w:eastAsia="Arial"/>
          <w:spacing w:val="2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ở</w:t>
      </w:r>
      <w:r w:rsidRPr="00EC3814">
        <w:rPr>
          <w:rFonts w:eastAsia="Arial"/>
          <w:spacing w:val="1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1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</w:t>
      </w:r>
      <w:r w:rsidRPr="00EC3814">
        <w:rPr>
          <w:rFonts w:eastAsia="Arial"/>
          <w:spacing w:val="2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ư</w:t>
      </w:r>
      <w:r w:rsidRPr="00EC3814">
        <w:rPr>
          <w:rFonts w:eastAsia="Arial"/>
          <w:spacing w:val="3"/>
          <w:sz w:val="26"/>
          <w:szCs w:val="26"/>
        </w:rPr>
        <w:t>ớ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ki</w:t>
      </w:r>
      <w:r w:rsidRPr="00EC3814">
        <w:rPr>
          <w:rFonts w:eastAsia="Arial"/>
          <w:spacing w:val="-5"/>
          <w:sz w:val="26"/>
          <w:szCs w:val="26"/>
        </w:rPr>
        <w:t>nh</w:t>
      </w:r>
      <w:r w:rsidRPr="00EC3814">
        <w:rPr>
          <w:rFonts w:eastAsia="Arial"/>
          <w:sz w:val="26"/>
          <w:szCs w:val="26"/>
        </w:rPr>
        <w:t>.</w:t>
      </w:r>
      <w:r w:rsidRPr="00EC3814">
        <w:rPr>
          <w:rFonts w:eastAsia="Arial"/>
          <w:spacing w:val="1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1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pacing w:val="1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1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2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z w:val="26"/>
          <w:szCs w:val="26"/>
        </w:rPr>
        <w:t>ố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ép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ì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w w:val="99"/>
          <w:sz w:val="26"/>
          <w:szCs w:val="26"/>
        </w:rPr>
        <w:t>ổ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177: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còn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z w:val="26"/>
          <w:szCs w:val="26"/>
        </w:rPr>
        <w:t>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th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êú d</w:t>
      </w:r>
      <w:r w:rsidRPr="00EC3814">
        <w:rPr>
          <w:rFonts w:eastAsia="Arial"/>
          <w:i/>
          <w:sz w:val="26"/>
          <w:szCs w:val="26"/>
        </w:rPr>
        <w:t>ầ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2"/>
          <w:sz w:val="26"/>
          <w:szCs w:val="26"/>
        </w:rPr>
        <w:t>ơ</w:t>
      </w:r>
      <w:r w:rsidRPr="00EC3814">
        <w:rPr>
          <w:rFonts w:eastAsia="Arial"/>
          <w:i/>
          <w:sz w:val="26"/>
          <w:szCs w:val="26"/>
        </w:rPr>
        <w:t>n.”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="00EC3814" w:rsidRPr="00EC3814">
        <w:rPr>
          <w:w w:val="143"/>
          <w:sz w:val="26"/>
          <w:szCs w:val="26"/>
        </w:rPr>
        <w:t>Đ</w:t>
      </w:r>
      <w:r w:rsidRPr="00EC3814">
        <w:rPr>
          <w:sz w:val="26"/>
          <w:szCs w:val="26"/>
        </w:rPr>
        <w:t>i</w:t>
      </w:r>
      <w:r w:rsidRPr="00EC3814">
        <w:rPr>
          <w:w w:val="99"/>
          <w:sz w:val="26"/>
          <w:szCs w:val="26"/>
        </w:rPr>
        <w:t>ều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>lại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dầu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ổ.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178: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 xml:space="preserve">h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lăn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x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ì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bôi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2"/>
          <w:sz w:val="26"/>
          <w:szCs w:val="26"/>
        </w:rPr>
        <w:t>ơ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ké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.”</w:t>
      </w:r>
      <w:r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</w:rPr>
        <w:t>ổ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2"/>
        </w:rPr>
        <w:t>ăn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</w:t>
      </w:r>
      <w:r w:rsidR="0017165D" w:rsidRPr="00EC3814">
        <w:rPr>
          <w:rFonts w:eastAsia="Arial"/>
          <w:spacing w:val="5"/>
          <w:sz w:val="26"/>
          <w:szCs w:val="26"/>
        </w:rPr>
        <w:t>7</w:t>
      </w:r>
      <w:r w:rsidR="0017165D" w:rsidRPr="00EC3814">
        <w:rPr>
          <w:rFonts w:eastAsia="Arial"/>
          <w:sz w:val="26"/>
          <w:szCs w:val="26"/>
        </w:rPr>
        <w:t>9: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 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z w:val="26"/>
          <w:szCs w:val="26"/>
        </w:rPr>
        <w:t xml:space="preserve"> 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6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vì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ấ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2"/>
          <w:sz w:val="26"/>
          <w:szCs w:val="26"/>
        </w:rPr>
        <w:t>ơ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k</w:t>
      </w:r>
      <w:r w:rsidRPr="00EC3814">
        <w:rPr>
          <w:rFonts w:eastAsia="Arial"/>
          <w:i/>
          <w:sz w:val="26"/>
          <w:szCs w:val="26"/>
        </w:rPr>
        <w:t>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t.”</w:t>
      </w:r>
      <w:r w:rsidRPr="00EC3814">
        <w:rPr>
          <w:rFonts w:eastAsia="Arial"/>
          <w:i/>
          <w:spacing w:val="7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há</w:t>
      </w:r>
      <w:r w:rsidRPr="00EC3814">
        <w:rPr>
          <w:rFonts w:eastAsia="Arial"/>
        </w:rPr>
        <w:t>o c</w:t>
      </w:r>
      <w:r w:rsidRPr="00EC3814">
        <w:rPr>
          <w:rFonts w:eastAsia="Arial"/>
          <w:spacing w:val="-7"/>
        </w:rPr>
        <w:t>ụ</w:t>
      </w:r>
      <w:r w:rsidRPr="00EC3814">
        <w:rPr>
          <w:rFonts w:eastAsia="Arial"/>
        </w:rPr>
        <w:t>m</w:t>
      </w:r>
      <w:r w:rsidRPr="00EC3814">
        <w:rPr>
          <w:rFonts w:eastAsia="Arial"/>
          <w:spacing w:val="7"/>
        </w:rPr>
        <w:t xml:space="preserve"> </w:t>
      </w:r>
      <w:r w:rsidRPr="00EC3814">
        <w:rPr>
          <w:rFonts w:eastAsia="Arial"/>
        </w:rPr>
        <w:t>ổ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5"/>
        </w:rPr>
        <w:t>ư</w:t>
      </w:r>
      <w:r w:rsidRPr="00EC3814">
        <w:rPr>
          <w:rFonts w:eastAsia="Arial"/>
          <w:spacing w:val="2"/>
        </w:rPr>
        <w:t>ợ</w:t>
      </w:r>
      <w:r w:rsidRPr="00EC3814">
        <w:rPr>
          <w:rFonts w:eastAsia="Arial"/>
          <w:spacing w:val="-3"/>
        </w:rPr>
        <w:t>t</w:t>
      </w:r>
      <w:r w:rsidRPr="00EC3814">
        <w:rPr>
          <w:rFonts w:eastAsia="Arial"/>
        </w:rPr>
        <w:t>,</w:t>
      </w:r>
      <w:r w:rsidRPr="00EC3814">
        <w:rPr>
          <w:rFonts w:eastAsia="Arial"/>
          <w:spacing w:val="6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ạ</w:t>
      </w:r>
      <w:r w:rsidRPr="00EC3814">
        <w:rPr>
          <w:rFonts w:eastAsia="Arial"/>
        </w:rPr>
        <w:t>o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7"/>
        </w:rPr>
        <w:t>ạ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ổ</w:t>
      </w:r>
      <w:r w:rsidRPr="00EC3814">
        <w:rPr>
          <w:rFonts w:eastAsia="Arial"/>
        </w:rPr>
        <w:t xml:space="preserve">,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ề</w:t>
      </w:r>
      <w:r w:rsidRPr="00EC3814">
        <w:rPr>
          <w:rFonts w:eastAsia="Arial"/>
        </w:rPr>
        <w:t>u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3"/>
        </w:rPr>
        <w:t>ỉ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h k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e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2"/>
        </w:rPr>
        <w:t>ở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180: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 xml:space="preserve">h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í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K</w:t>
      </w:r>
      <w:r w:rsidR="0017165D" w:rsidRPr="00EC3814">
        <w:rPr>
          <w:rFonts w:eastAsia="Arial"/>
          <w:i/>
          <w:sz w:val="26"/>
          <w:szCs w:val="26"/>
        </w:rPr>
        <w:t>he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ỏ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q</w:t>
      </w:r>
      <w:r w:rsidR="0017165D" w:rsidRPr="00EC3814">
        <w:rPr>
          <w:rFonts w:eastAsia="Arial"/>
          <w:i/>
          <w:sz w:val="26"/>
          <w:szCs w:val="26"/>
        </w:rPr>
        <w:t>uá.”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Tăng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z w:val="26"/>
          <w:szCs w:val="26"/>
          <w:lang w:val="fr-FR"/>
        </w:rPr>
        <w:t>he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hở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lên.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8</w:t>
      </w:r>
      <w:r w:rsidR="0017165D" w:rsidRPr="00EC3814">
        <w:rPr>
          <w:rFonts w:eastAsia="Arial"/>
          <w:sz w:val="26"/>
          <w:szCs w:val="26"/>
          <w:lang w:val="fr-FR"/>
        </w:rPr>
        <w:t>1: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 xml:space="preserve">h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ỡ</w:t>
      </w:r>
      <w:r w:rsidR="0017165D" w:rsidRPr="00EC3814">
        <w:rPr>
          <w:rFonts w:eastAsia="Arial"/>
          <w:sz w:val="26"/>
          <w:szCs w:val="26"/>
          <w:lang w:val="fr-FR"/>
        </w:rPr>
        <w:t xml:space="preserve"> 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í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Khe h</w:t>
      </w:r>
      <w:r w:rsidR="0017165D" w:rsidRPr="00EC3814">
        <w:rPr>
          <w:rFonts w:eastAsia="Arial"/>
          <w:i/>
          <w:sz w:val="26"/>
          <w:szCs w:val="26"/>
          <w:lang w:val="fr-FR"/>
        </w:rPr>
        <w:t>ở</w:t>
      </w:r>
      <w:r w:rsidR="0017165D"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r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c và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ủ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ổ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tăng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quá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ứ</w:t>
      </w:r>
      <w:r w:rsidR="0017165D" w:rsidRPr="00EC3814">
        <w:rPr>
          <w:rFonts w:eastAsia="Arial"/>
          <w:i/>
          <w:sz w:val="26"/>
          <w:szCs w:val="26"/>
          <w:lang w:val="fr-FR"/>
        </w:rPr>
        <w:t>c”</w:t>
      </w:r>
      <w:r w:rsidR="0017165D" w:rsidRPr="00EC3814">
        <w:rPr>
          <w:rFonts w:eastAsia="Arial"/>
          <w:i/>
          <w:spacing w:val="6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34"/>
          <w:sz w:val="26"/>
          <w:szCs w:val="26"/>
          <w:lang w:val="fr-FR"/>
        </w:rPr>
        <w:lastRenderedPageBreak/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w w:val="107"/>
          <w:sz w:val="26"/>
          <w:szCs w:val="26"/>
          <w:lang w:val="fr-FR"/>
        </w:rPr>
        <w:t>i</w:t>
      </w:r>
      <w:r w:rsidRPr="00EC3814">
        <w:rPr>
          <w:rFonts w:eastAsia="Arial"/>
          <w:w w:val="107"/>
          <w:sz w:val="26"/>
          <w:szCs w:val="26"/>
          <w:lang w:val="fr-FR"/>
        </w:rPr>
        <w:t>ề</w:t>
      </w:r>
      <w:r w:rsidRPr="00EC3814">
        <w:rPr>
          <w:rFonts w:eastAsia="Arial"/>
          <w:w w:val="107"/>
          <w:sz w:val="26"/>
          <w:szCs w:val="26"/>
          <w:lang w:val="fr-FR"/>
        </w:rPr>
        <w:t>u</w:t>
      </w:r>
      <w:r w:rsidRPr="00EC3814">
        <w:rPr>
          <w:rFonts w:eastAsia="Arial"/>
          <w:spacing w:val="13"/>
          <w:w w:val="10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ỉ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e</w:t>
      </w:r>
      <w:r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ở</w:t>
      </w:r>
      <w:r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tr</w:t>
      </w:r>
      <w:r w:rsidRPr="00EC3814">
        <w:rPr>
          <w:rFonts w:eastAsia="Arial"/>
          <w:spacing w:val="-5"/>
          <w:sz w:val="26"/>
          <w:szCs w:val="26"/>
          <w:lang w:val="fr-FR"/>
        </w:rPr>
        <w:t>ụ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và</w:t>
      </w:r>
      <w:r w:rsidRPr="00EC3814">
        <w:rPr>
          <w:rFonts w:eastAsia="Arial"/>
          <w:spacing w:val="2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4"/>
          <w:sz w:val="26"/>
          <w:szCs w:val="26"/>
          <w:lang w:val="fr-FR"/>
        </w:rPr>
        <w:t>ư</w:t>
      </w:r>
      <w:r w:rsidRPr="00EC3814">
        <w:rPr>
          <w:rFonts w:eastAsia="Arial"/>
          <w:spacing w:val="3"/>
          <w:sz w:val="26"/>
          <w:szCs w:val="26"/>
          <w:lang w:val="fr-FR"/>
        </w:rPr>
        <w:t>ớ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ki</w:t>
      </w:r>
      <w:r w:rsidRPr="00EC3814">
        <w:rPr>
          <w:rFonts w:eastAsia="Arial"/>
          <w:spacing w:val="-5"/>
          <w:sz w:val="26"/>
          <w:szCs w:val="26"/>
          <w:lang w:val="fr-FR"/>
        </w:rPr>
        <w:t>nh</w:t>
      </w:r>
      <w:r w:rsidRPr="00EC3814">
        <w:rPr>
          <w:rFonts w:eastAsia="Arial"/>
          <w:sz w:val="26"/>
          <w:szCs w:val="26"/>
          <w:lang w:val="fr-FR"/>
        </w:rPr>
        <w:t>.</w:t>
      </w:r>
      <w:r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1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t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ể</w:t>
      </w:r>
      <w:r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9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ỉ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</w:t>
      </w:r>
      <w:r w:rsidRPr="00EC3814">
        <w:rPr>
          <w:rFonts w:eastAsia="Arial"/>
          <w:sz w:val="26"/>
          <w:szCs w:val="26"/>
          <w:lang w:val="fr-FR"/>
        </w:rPr>
        <w:t>ị</w:t>
      </w:r>
      <w:r w:rsidRPr="00EC3814">
        <w:rPr>
          <w:rFonts w:eastAsia="Arial"/>
          <w:spacing w:val="2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</w:t>
      </w:r>
      <w:r w:rsidRPr="00EC3814">
        <w:rPr>
          <w:rFonts w:eastAsia="Arial"/>
          <w:sz w:val="26"/>
          <w:szCs w:val="26"/>
          <w:lang w:val="fr-FR"/>
        </w:rPr>
        <w:t>ố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ép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ì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w w:val="99"/>
          <w:sz w:val="26"/>
          <w:szCs w:val="26"/>
        </w:rPr>
        <w:t>ổ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182: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 w:rsidRPr="00EC3814">
        <w:rPr>
          <w:rFonts w:eastAsia="Arial"/>
          <w:w w:val="114"/>
          <w:sz w:val="26"/>
          <w:szCs w:val="26"/>
        </w:rPr>
        <w:t>Đ</w:t>
      </w:r>
      <w:r w:rsidR="0017165D" w:rsidRPr="00EC3814">
        <w:rPr>
          <w:rFonts w:eastAsia="Arial"/>
          <w:w w:val="114"/>
          <w:sz w:val="26"/>
          <w:szCs w:val="26"/>
        </w:rPr>
        <w:t>ộ</w:t>
      </w:r>
      <w:r w:rsidR="0017165D" w:rsidRPr="00EC3814">
        <w:rPr>
          <w:rFonts w:eastAsia="Arial"/>
          <w:spacing w:val="-1"/>
          <w:w w:val="1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5"/>
          <w:sz w:val="26"/>
          <w:szCs w:val="26"/>
        </w:rPr>
        <w:t>ò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 xml:space="preserve"> 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ép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e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 xml:space="preserve"> c</w:t>
      </w:r>
      <w:r w:rsidR="0017165D" w:rsidRPr="00EC3814">
        <w:rPr>
          <w:rFonts w:eastAsia="Arial"/>
          <w:spacing w:val="-5"/>
          <w:sz w:val="26"/>
          <w:szCs w:val="26"/>
        </w:rPr>
        <w:t>ủ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me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à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máy,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à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dao,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bà</w:t>
      </w:r>
      <w:r w:rsidR="0017165D" w:rsidRPr="00EC3814">
        <w:rPr>
          <w:rFonts w:eastAsia="Arial"/>
          <w:sz w:val="26"/>
          <w:szCs w:val="26"/>
        </w:rPr>
        <w:t>n tr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v.v…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7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c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á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10%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ày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prof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re</w:t>
      </w:r>
      <w:r w:rsidRPr="00EC3814">
        <w:rPr>
          <w:rFonts w:eastAsia="Arial"/>
          <w:sz w:val="26"/>
          <w:szCs w:val="26"/>
        </w:rPr>
        <w:t>n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183: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</w:rPr>
        <w:t>Đ</w:t>
      </w:r>
      <w:r w:rsidR="0017165D" w:rsidRPr="00EC3814">
        <w:rPr>
          <w:rFonts w:eastAsia="Arial"/>
          <w:spacing w:val="5"/>
          <w:w w:val="107"/>
          <w:sz w:val="26"/>
          <w:szCs w:val="26"/>
        </w:rPr>
        <w:t>i</w:t>
      </w:r>
      <w:r w:rsidR="0017165D" w:rsidRPr="00EC3814">
        <w:rPr>
          <w:rFonts w:eastAsia="Arial"/>
          <w:w w:val="107"/>
          <w:sz w:val="26"/>
          <w:szCs w:val="26"/>
        </w:rPr>
        <w:t>ề</w:t>
      </w:r>
      <w:r w:rsidR="0017165D" w:rsidRPr="00EC3814">
        <w:rPr>
          <w:rFonts w:eastAsia="Arial"/>
          <w:w w:val="107"/>
          <w:sz w:val="26"/>
          <w:szCs w:val="26"/>
        </w:rPr>
        <w:t>u</w:t>
      </w:r>
      <w:r w:rsidR="0017165D" w:rsidRPr="00EC3814">
        <w:rPr>
          <w:rFonts w:eastAsia="Arial"/>
          <w:spacing w:val="-6"/>
          <w:w w:val="10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pacing w:val="5"/>
          <w:sz w:val="26"/>
          <w:szCs w:val="26"/>
        </w:rPr>
        <w:t>ệ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 xml:space="preserve"> h</w:t>
      </w:r>
      <w:r w:rsidR="0017165D" w:rsidRPr="00EC3814">
        <w:rPr>
          <w:rFonts w:eastAsia="Arial"/>
          <w:spacing w:val="5"/>
          <w:sz w:val="26"/>
          <w:szCs w:val="26"/>
        </w:rPr>
        <w:t>à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ì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p</w:t>
      </w:r>
      <w:r w:rsidR="0017165D" w:rsidRPr="00EC3814">
        <w:rPr>
          <w:rFonts w:eastAsia="Arial"/>
          <w:sz w:val="26"/>
          <w:szCs w:val="26"/>
        </w:rPr>
        <w:t>hép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ủ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0,</w:t>
      </w:r>
      <w:r w:rsidRPr="00EC3814">
        <w:rPr>
          <w:rFonts w:eastAsia="Arial"/>
          <w:sz w:val="26"/>
          <w:szCs w:val="26"/>
        </w:rPr>
        <w:t>22mm.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184: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u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bánh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pacing w:val="5"/>
          <w:sz w:val="26"/>
          <w:szCs w:val="26"/>
        </w:rPr>
        <w:t>ỏ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vì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5"/>
          <w:sz w:val="26"/>
          <w:szCs w:val="26"/>
        </w:rPr>
        <w:t>â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ả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5"/>
          <w:sz w:val="26"/>
          <w:szCs w:val="26"/>
        </w:rPr>
        <w:t>ọ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n.”</w:t>
      </w:r>
      <w:r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ó</w:t>
      </w:r>
      <w:r w:rsidRPr="00EC3814">
        <w:rPr>
          <w:rFonts w:eastAsia="Arial"/>
        </w:rPr>
        <w:t>c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ề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7"/>
        </w:rPr>
        <w:t>ặ</w:t>
      </w:r>
      <w:r w:rsidRPr="00EC3814">
        <w:rPr>
          <w:rFonts w:eastAsia="Arial"/>
        </w:rPr>
        <w:t xml:space="preserve">t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6"/>
        </w:rPr>
        <w:t>à</w:t>
      </w:r>
      <w:r w:rsidRPr="00EC3814">
        <w:rPr>
          <w:rFonts w:eastAsia="Arial"/>
        </w:rPr>
        <w:t>m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ệ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ủ</w:t>
      </w:r>
      <w:r w:rsidRPr="00EC3814">
        <w:rPr>
          <w:rFonts w:eastAsia="Arial"/>
        </w:rPr>
        <w:t>a r</w:t>
      </w:r>
      <w:r w:rsidRPr="00EC3814">
        <w:rPr>
          <w:rFonts w:eastAsia="Arial"/>
          <w:spacing w:val="-2"/>
        </w:rPr>
        <w:t>ăn</w:t>
      </w:r>
      <w:r w:rsidRPr="00EC3814">
        <w:rPr>
          <w:rFonts w:eastAsia="Arial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18</w:t>
      </w:r>
      <w:r w:rsidR="0017165D" w:rsidRPr="00EC3814">
        <w:rPr>
          <w:rFonts w:eastAsia="Arial"/>
          <w:spacing w:val="5"/>
          <w:sz w:val="26"/>
          <w:szCs w:val="26"/>
        </w:rPr>
        <w:t>5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ră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ả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.”</w:t>
      </w:r>
      <w:r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ó</w:t>
      </w:r>
      <w:r w:rsidRPr="00EC3814">
        <w:rPr>
          <w:rFonts w:eastAsia="Arial"/>
        </w:rPr>
        <w:t>c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ề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7"/>
        </w:rPr>
        <w:t>ặ</w:t>
      </w:r>
      <w:r w:rsidRPr="00EC3814">
        <w:rPr>
          <w:rFonts w:eastAsia="Arial"/>
        </w:rPr>
        <w:t xml:space="preserve">t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6"/>
        </w:rPr>
        <w:t>à</w:t>
      </w:r>
      <w:r w:rsidRPr="00EC3814">
        <w:rPr>
          <w:rFonts w:eastAsia="Arial"/>
        </w:rPr>
        <w:t>m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ệ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ủ</w:t>
      </w:r>
      <w:r w:rsidRPr="00EC3814">
        <w:rPr>
          <w:rFonts w:eastAsia="Arial"/>
        </w:rPr>
        <w:t>a r</w:t>
      </w:r>
      <w:r w:rsidRPr="00EC3814">
        <w:rPr>
          <w:rFonts w:eastAsia="Arial"/>
          <w:spacing w:val="-2"/>
        </w:rPr>
        <w:t>ăn</w:t>
      </w:r>
      <w:r w:rsidRPr="00EC3814">
        <w:rPr>
          <w:rFonts w:eastAsia="Arial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</w:t>
      </w:r>
      <w:r w:rsidR="0017165D" w:rsidRPr="00EC3814">
        <w:rPr>
          <w:rFonts w:eastAsia="Arial"/>
          <w:spacing w:val="5"/>
          <w:sz w:val="26"/>
          <w:szCs w:val="26"/>
        </w:rPr>
        <w:t>8</w:t>
      </w:r>
      <w:r w:rsidR="0017165D" w:rsidRPr="00EC3814">
        <w:rPr>
          <w:rFonts w:eastAsia="Arial"/>
          <w:sz w:val="26"/>
          <w:szCs w:val="26"/>
        </w:rPr>
        <w:t>6: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Không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</w:rPr>
      </w:pPr>
      <w:r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hay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t”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pacing w:val="-10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ó</w:t>
      </w:r>
      <w:r w:rsidRPr="00EC3814">
        <w:rPr>
          <w:rFonts w:eastAsia="Arial"/>
        </w:rPr>
        <w:t>c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ề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7"/>
        </w:rPr>
        <w:t>ặ</w:t>
      </w:r>
      <w:r w:rsidRPr="00EC3814">
        <w:rPr>
          <w:rFonts w:eastAsia="Arial"/>
        </w:rPr>
        <w:t xml:space="preserve">t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6"/>
        </w:rPr>
        <w:t>à</w:t>
      </w:r>
      <w:r w:rsidRPr="00EC3814">
        <w:rPr>
          <w:rFonts w:eastAsia="Arial"/>
        </w:rPr>
        <w:t>m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ệ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ủ</w:t>
      </w:r>
      <w:r w:rsidRPr="00EC3814">
        <w:rPr>
          <w:rFonts w:eastAsia="Arial"/>
        </w:rPr>
        <w:t>a r</w:t>
      </w:r>
      <w:r w:rsidRPr="00EC3814">
        <w:rPr>
          <w:rFonts w:eastAsia="Arial"/>
          <w:spacing w:val="-2"/>
        </w:rPr>
        <w:t>ăn</w:t>
      </w:r>
      <w:r w:rsidRPr="00EC3814">
        <w:rPr>
          <w:rFonts w:eastAsia="Arial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187: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Răng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làm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trong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pacing w:val="5"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k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 xml:space="preserve">n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</w:t>
      </w:r>
      <w:r w:rsidRPr="00EC3814">
        <w:rPr>
          <w:rFonts w:eastAsia="Arial"/>
          <w:i/>
          <w:spacing w:val="5"/>
          <w:sz w:val="26"/>
          <w:szCs w:val="26"/>
        </w:rPr>
        <w:t>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khô.”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X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c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bề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ặt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làm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iệc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của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ră</w:t>
      </w:r>
      <w:r w:rsidRPr="00EC3814">
        <w:rPr>
          <w:spacing w:val="5"/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188: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2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2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3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3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bùn,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ụ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,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</w:t>
      </w:r>
      <w:r w:rsidRPr="00EC3814">
        <w:rPr>
          <w:rFonts w:eastAsia="Arial"/>
          <w:i/>
          <w:spacing w:val="5"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ọ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vào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1"/>
          <w:sz w:val="26"/>
          <w:szCs w:val="26"/>
        </w:rPr>
        <w:t>ữ</w:t>
      </w:r>
      <w:r w:rsidRPr="00EC3814">
        <w:rPr>
          <w:rFonts w:eastAsia="Arial"/>
          <w:i/>
          <w:sz w:val="26"/>
          <w:szCs w:val="26"/>
        </w:rPr>
        <w:t>a hai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ăn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p.”</w:t>
      </w:r>
      <w:r w:rsidRPr="00EC3814">
        <w:rPr>
          <w:rFonts w:eastAsia="Arial"/>
          <w:i/>
          <w:spacing w:val="6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Răng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òn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quá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nhanh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</w:rPr>
        <w:t>1</w:t>
      </w:r>
      <w:r w:rsidR="0017165D" w:rsidRPr="00EC3814">
        <w:rPr>
          <w:rFonts w:eastAsia="Arial"/>
          <w:sz w:val="26"/>
          <w:szCs w:val="26"/>
        </w:rPr>
        <w:t>89: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Pr="009153FE"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Răng</w:t>
      </w:r>
      <w:r w:rsidR="0017165D" w:rsidRPr="00EC3814">
        <w:rPr>
          <w:rFonts w:eastAsia="Arial"/>
          <w:i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lastRenderedPageBreak/>
        <w:t>quá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ả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hay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pacing w:val="5"/>
          <w:sz w:val="26"/>
          <w:szCs w:val="26"/>
        </w:rPr>
        <w:t>ấ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vào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ậ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.”</w:t>
      </w:r>
      <w:r w:rsidR="009153FE" w:rsidRPr="009153FE">
        <w:rPr>
          <w:rFonts w:eastAsia="Arial"/>
          <w:b/>
          <w:i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Gãy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190:</w:t>
      </w:r>
      <w:r w:rsidR="0017165D" w:rsidRPr="00EC3814">
        <w:rPr>
          <w:rFonts w:eastAsia="Arial"/>
          <w:spacing w:val="6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67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66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Pr="009153FE"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6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6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6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6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6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6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7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Kho</w:t>
      </w:r>
      <w:r w:rsidRPr="00EC3814">
        <w:rPr>
          <w:rFonts w:eastAsia="Arial"/>
          <w:i/>
          <w:sz w:val="26"/>
          <w:szCs w:val="26"/>
        </w:rPr>
        <w:t>ả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cách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5"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d</w:t>
      </w:r>
      <w:r w:rsidRPr="00EC3814">
        <w:rPr>
          <w:rFonts w:eastAsia="Arial"/>
          <w:i/>
          <w:spacing w:val="5"/>
          <w:sz w:val="26"/>
          <w:szCs w:val="26"/>
        </w:rPr>
        <w:t>u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quy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z w:val="26"/>
          <w:szCs w:val="26"/>
        </w:rPr>
        <w:t>nh.”</w:t>
      </w:r>
      <w:r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truy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ồ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á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5"/>
          <w:sz w:val="26"/>
          <w:szCs w:val="26"/>
        </w:rPr>
        <w:t>è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eo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va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ậ</w:t>
      </w:r>
      <w:r w:rsidRPr="00EC3814">
        <w:rPr>
          <w:rFonts w:eastAsia="Arial"/>
          <w:sz w:val="26"/>
          <w:szCs w:val="26"/>
        </w:rPr>
        <w:t>p.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191: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hư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 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ră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 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Khe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ở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răng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Pr="00EC3814">
        <w:rPr>
          <w:rFonts w:eastAsia="Arial"/>
          <w:i/>
          <w:sz w:val="26"/>
          <w:szCs w:val="26"/>
          <w:lang w:val="fr-FR"/>
        </w:rPr>
        <w:t>n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3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ộ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truy</w:t>
      </w:r>
      <w:r w:rsidRPr="00EC3814">
        <w:rPr>
          <w:rFonts w:eastAsia="Arial"/>
          <w:spacing w:val="5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àm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ệ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ồ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q</w:t>
      </w:r>
      <w:r w:rsidRPr="00EC3814">
        <w:rPr>
          <w:rFonts w:eastAsia="Arial"/>
          <w:spacing w:val="-5"/>
          <w:sz w:val="26"/>
          <w:szCs w:val="26"/>
          <w:lang w:val="fr-FR"/>
        </w:rPr>
        <w:t>u</w:t>
      </w:r>
      <w:r w:rsidRPr="00EC3814">
        <w:rPr>
          <w:rFonts w:eastAsia="Arial"/>
          <w:sz w:val="26"/>
          <w:szCs w:val="26"/>
          <w:lang w:val="fr-FR"/>
        </w:rPr>
        <w:t>á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</w:t>
      </w:r>
      <w:r w:rsidRPr="00EC3814">
        <w:rPr>
          <w:rFonts w:eastAsia="Arial"/>
          <w:spacing w:val="5"/>
          <w:sz w:val="26"/>
          <w:szCs w:val="26"/>
          <w:lang w:val="fr-FR"/>
        </w:rPr>
        <w:t>è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t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eo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va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sz w:val="26"/>
          <w:szCs w:val="26"/>
          <w:lang w:val="fr-FR"/>
        </w:rPr>
        <w:t>ậ</w:t>
      </w:r>
      <w:r w:rsidRPr="00EC3814">
        <w:rPr>
          <w:rFonts w:eastAsia="Arial"/>
          <w:sz w:val="26"/>
          <w:szCs w:val="26"/>
          <w:lang w:val="fr-FR"/>
        </w:rPr>
        <w:t>p.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192:</w:t>
      </w:r>
      <w:r w:rsidR="0017165D" w:rsidRPr="00EC3814">
        <w:rPr>
          <w:rFonts w:eastAsia="Arial"/>
          <w:spacing w:val="6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67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6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Pr="009153FE">
        <w:rPr>
          <w:rFonts w:eastAsia="Arial"/>
          <w:b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6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6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6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6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6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6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6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6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ă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6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7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“</w:t>
      </w:r>
      <w:r w:rsidRPr="00EC3814">
        <w:rPr>
          <w:rFonts w:eastAsia="Arial"/>
          <w:i/>
          <w:sz w:val="26"/>
          <w:szCs w:val="26"/>
          <w:lang w:val="fr-FR"/>
        </w:rPr>
        <w:t>Kho</w:t>
      </w:r>
      <w:r w:rsidRPr="00EC3814">
        <w:rPr>
          <w:rFonts w:eastAsia="Arial"/>
          <w:i/>
          <w:sz w:val="26"/>
          <w:szCs w:val="26"/>
          <w:lang w:val="fr-FR"/>
        </w:rPr>
        <w:t>ả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cách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tr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ụ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g</w:t>
      </w:r>
      <w:r w:rsidRPr="00EC3814">
        <w:rPr>
          <w:rFonts w:eastAsia="Arial"/>
          <w:i/>
          <w:sz w:val="26"/>
          <w:szCs w:val="26"/>
          <w:lang w:val="fr-FR"/>
        </w:rPr>
        <w:t>ầ</w:t>
      </w:r>
      <w:r w:rsidRPr="00EC3814">
        <w:rPr>
          <w:rFonts w:eastAsia="Arial"/>
          <w:i/>
          <w:sz w:val="26"/>
          <w:szCs w:val="26"/>
          <w:lang w:val="fr-FR"/>
        </w:rPr>
        <w:t>n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</w:t>
      </w:r>
      <w:r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dung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s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a</w:t>
      </w:r>
      <w:r w:rsidRPr="00EC3814">
        <w:rPr>
          <w:rFonts w:eastAsia="Arial"/>
          <w:i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u</w:t>
      </w:r>
      <w:r w:rsidRPr="00EC3814">
        <w:rPr>
          <w:rFonts w:eastAsia="Arial"/>
          <w:i/>
          <w:sz w:val="26"/>
          <w:szCs w:val="26"/>
          <w:lang w:val="fr-FR"/>
        </w:rPr>
        <w:t>y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ị</w:t>
      </w:r>
      <w:r w:rsidRPr="00EC3814">
        <w:rPr>
          <w:rFonts w:eastAsia="Arial"/>
          <w:i/>
          <w:sz w:val="26"/>
          <w:szCs w:val="26"/>
          <w:lang w:val="fr-FR"/>
        </w:rPr>
        <w:t>nh.”</w:t>
      </w:r>
      <w:r w:rsidRPr="00EC3814">
        <w:rPr>
          <w:rFonts w:eastAsia="Arial"/>
          <w:i/>
          <w:spacing w:val="6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Bộ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truyền</w:t>
      </w:r>
      <w:r w:rsidRPr="00EC3814">
        <w:rPr>
          <w:spacing w:val="-4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bị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z w:val="26"/>
          <w:szCs w:val="26"/>
          <w:lang w:val="fr-FR"/>
        </w:rPr>
        <w:t xml:space="preserve">ẹt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à quá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nó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193: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 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ră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 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Khe</w:t>
      </w:r>
      <w:r w:rsidR="0017165D"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ở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răng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z w:val="26"/>
          <w:szCs w:val="26"/>
          <w:lang w:val="fr-FR"/>
        </w:rPr>
        <w:t>ỏ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q</w:t>
      </w:r>
      <w:r w:rsidRPr="00EC3814">
        <w:rPr>
          <w:rFonts w:eastAsia="Arial"/>
          <w:i/>
          <w:sz w:val="26"/>
          <w:szCs w:val="26"/>
          <w:lang w:val="fr-FR"/>
        </w:rPr>
        <w:t>uá.”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17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Bộ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truyền</w:t>
      </w:r>
      <w:r w:rsidRPr="00EC3814">
        <w:rPr>
          <w:spacing w:val="-4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bị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z w:val="26"/>
          <w:szCs w:val="26"/>
          <w:lang w:val="fr-FR"/>
        </w:rPr>
        <w:t xml:space="preserve">ẹt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à quá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nó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194: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1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z w:val="26"/>
          <w:szCs w:val="26"/>
          <w:lang w:val="fr-FR"/>
        </w:rPr>
        <w:t>uy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ă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i/>
          <w:sz w:val="26"/>
          <w:szCs w:val="26"/>
          <w:lang w:val="fr-FR"/>
        </w:rPr>
        <w:t>he h</w:t>
      </w:r>
      <w:r w:rsidR="0017165D" w:rsidRPr="00EC3814">
        <w:rPr>
          <w:rFonts w:eastAsia="Arial"/>
          <w:i/>
          <w:sz w:val="26"/>
          <w:szCs w:val="26"/>
          <w:lang w:val="fr-FR"/>
        </w:rPr>
        <w:t>ở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răng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  <w:r w:rsidR="0017165D" w:rsidRPr="00EC3814">
        <w:rPr>
          <w:rFonts w:eastAsia="Arial"/>
          <w:i/>
          <w:sz w:val="26"/>
          <w:szCs w:val="26"/>
          <w:lang w:val="fr-FR"/>
        </w:rPr>
        <w:t>ỏ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q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z w:val="26"/>
          <w:szCs w:val="26"/>
          <w:lang w:val="fr-FR"/>
        </w:rPr>
        <w:t>á.”</w:t>
      </w:r>
      <w:r w:rsidR="0017165D"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pacing w:val="-3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ăn</w:t>
      </w:r>
      <w:r w:rsidRPr="00EC3814">
        <w:rPr>
          <w:rFonts w:eastAsia="Arial"/>
        </w:rPr>
        <w:t>g k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 xml:space="preserve">e 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ở</w:t>
      </w:r>
      <w:r w:rsidRPr="00EC3814">
        <w:rPr>
          <w:rFonts w:eastAsia="Arial"/>
        </w:rPr>
        <w:t xml:space="preserve"> c</w:t>
      </w:r>
      <w:r w:rsidRPr="00EC3814">
        <w:rPr>
          <w:rFonts w:eastAsia="Arial"/>
          <w:spacing w:val="-2"/>
        </w:rPr>
        <w:t>ạ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h r</w:t>
      </w:r>
      <w:r w:rsidRPr="00EC3814">
        <w:rPr>
          <w:rFonts w:eastAsia="Arial"/>
          <w:spacing w:val="-2"/>
        </w:rPr>
        <w:t>ăng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195:</w:t>
      </w:r>
      <w:r w:rsidR="0017165D" w:rsidRPr="00EC3814">
        <w:rPr>
          <w:rFonts w:eastAsia="Arial"/>
          <w:spacing w:val="5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4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2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5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5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5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4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4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5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z w:val="26"/>
          <w:szCs w:val="26"/>
          <w:u w:val="thick" w:color="000000"/>
        </w:rPr>
        <w:t>h</w:t>
      </w:r>
      <w:r w:rsidRPr="00EC3814">
        <w:rPr>
          <w:rFonts w:eastAsia="Arial"/>
          <w:i/>
          <w:sz w:val="26"/>
          <w:szCs w:val="26"/>
        </w:rPr>
        <w:t>o</w:t>
      </w:r>
      <w:r w:rsidRPr="00EC3814">
        <w:rPr>
          <w:rFonts w:eastAsia="Arial"/>
          <w:i/>
          <w:sz w:val="26"/>
          <w:szCs w:val="26"/>
        </w:rPr>
        <w:t>ả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cách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5"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ầ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dung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</w:t>
      </w:r>
      <w:r w:rsidRPr="00EC3814">
        <w:rPr>
          <w:rFonts w:eastAsia="Arial"/>
          <w:i/>
          <w:spacing w:val="5"/>
          <w:sz w:val="26"/>
          <w:szCs w:val="26"/>
        </w:rPr>
        <w:t>u</w:t>
      </w: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ị</w:t>
      </w:r>
      <w:r w:rsidRPr="00EC3814">
        <w:rPr>
          <w:rFonts w:eastAsia="Arial"/>
          <w:i/>
          <w:sz w:val="26"/>
          <w:szCs w:val="26"/>
        </w:rPr>
        <w:t>nh.”</w:t>
      </w:r>
      <w:r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spacing w:val="-2"/>
          <w:w w:val="108"/>
        </w:rPr>
        <w:t>Đ</w:t>
      </w:r>
      <w:r w:rsidRPr="00EC3814">
        <w:rPr>
          <w:rFonts w:eastAsia="Arial"/>
          <w:spacing w:val="3"/>
          <w:w w:val="108"/>
        </w:rPr>
        <w:t>i</w:t>
      </w:r>
      <w:r w:rsidRPr="00EC3814">
        <w:rPr>
          <w:rFonts w:eastAsia="Arial"/>
          <w:spacing w:val="-2"/>
          <w:w w:val="108"/>
        </w:rPr>
        <w:t>ề</w:t>
      </w:r>
      <w:r w:rsidRPr="00EC3814">
        <w:rPr>
          <w:rFonts w:eastAsia="Arial"/>
          <w:w w:val="108"/>
        </w:rPr>
        <w:t>u</w:t>
      </w:r>
      <w:r w:rsidRPr="00EC3814">
        <w:rPr>
          <w:rFonts w:eastAsia="Arial"/>
          <w:spacing w:val="-1"/>
          <w:w w:val="108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3"/>
        </w:rPr>
        <w:t>ỉ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h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ho</w:t>
      </w:r>
      <w:r w:rsidRPr="00EC3814">
        <w:rPr>
          <w:rFonts w:eastAsia="Arial"/>
          <w:spacing w:val="-2"/>
        </w:rPr>
        <w:t>ả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g c</w:t>
      </w:r>
      <w:r w:rsidRPr="00EC3814">
        <w:rPr>
          <w:rFonts w:eastAsia="Arial"/>
          <w:spacing w:val="-2"/>
        </w:rPr>
        <w:t>á</w:t>
      </w:r>
      <w:r w:rsidRPr="00EC3814">
        <w:rPr>
          <w:rFonts w:eastAsia="Arial"/>
        </w:rPr>
        <w:t xml:space="preserve">ch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ụ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 xml:space="preserve">o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ún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-2"/>
        </w:rPr>
        <w:t>dun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  <w:spacing w:val="-2"/>
        </w:rPr>
        <w:t>a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qu</w:t>
      </w:r>
      <w:r w:rsidRPr="00EC3814">
        <w:rPr>
          <w:rFonts w:eastAsia="Arial"/>
        </w:rPr>
        <w:t>y</w:t>
      </w:r>
      <w:r w:rsidRPr="00EC3814">
        <w:rPr>
          <w:rFonts w:eastAsia="Arial"/>
          <w:spacing w:val="2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ị</w:t>
      </w:r>
      <w:r w:rsidRPr="00EC3814">
        <w:rPr>
          <w:rFonts w:eastAsia="Arial"/>
          <w:spacing w:val="-2"/>
        </w:rPr>
        <w:t>nh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196: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Pr="009153FE">
        <w:rPr>
          <w:rFonts w:eastAsia="Arial"/>
          <w:b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uy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Khe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ở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lastRenderedPageBreak/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bánh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răng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-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 xml:space="preserve">ể có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he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hở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cạnh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răng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nhỏ.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</w:t>
      </w:r>
      <w:r w:rsidR="0017165D" w:rsidRPr="00EC3814">
        <w:rPr>
          <w:rFonts w:eastAsia="Arial"/>
          <w:spacing w:val="5"/>
          <w:sz w:val="26"/>
          <w:szCs w:val="26"/>
        </w:rPr>
        <w:t>9</w:t>
      </w:r>
      <w:r w:rsidR="0017165D" w:rsidRPr="00EC3814">
        <w:rPr>
          <w:rFonts w:eastAsia="Arial"/>
          <w:sz w:val="26"/>
          <w:szCs w:val="26"/>
        </w:rPr>
        <w:t>7:</w:t>
      </w:r>
      <w:r w:rsidR="0017165D" w:rsidRPr="00EC3814">
        <w:rPr>
          <w:rFonts w:eastAsia="Arial"/>
          <w:spacing w:val="4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48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4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4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4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5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4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5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4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4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5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z w:val="26"/>
          <w:szCs w:val="26"/>
          <w:u w:val="thick" w:color="000000"/>
        </w:rPr>
        <w:t>h</w:t>
      </w:r>
      <w:r w:rsidRPr="00EC3814">
        <w:rPr>
          <w:rFonts w:eastAsia="Arial"/>
          <w:i/>
          <w:sz w:val="26"/>
          <w:szCs w:val="26"/>
        </w:rPr>
        <w:t>o</w:t>
      </w:r>
      <w:r w:rsidRPr="00EC3814">
        <w:rPr>
          <w:rFonts w:eastAsia="Arial"/>
          <w:i/>
          <w:sz w:val="26"/>
          <w:szCs w:val="26"/>
        </w:rPr>
        <w:t>ả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cách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5"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d</w:t>
      </w:r>
      <w:r w:rsidRPr="00EC3814">
        <w:rPr>
          <w:rFonts w:eastAsia="Arial"/>
          <w:i/>
          <w:spacing w:val="5"/>
          <w:sz w:val="26"/>
          <w:szCs w:val="26"/>
        </w:rPr>
        <w:t>u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quy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z w:val="26"/>
          <w:szCs w:val="26"/>
        </w:rPr>
        <w:t>nh.”</w:t>
      </w:r>
      <w:r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G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7"/>
        </w:rPr>
        <w:t>ả</w:t>
      </w:r>
      <w:r w:rsidRPr="00EC3814">
        <w:rPr>
          <w:rFonts w:eastAsia="Arial"/>
        </w:rPr>
        <w:t>m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ho</w:t>
      </w:r>
      <w:r w:rsidRPr="00EC3814">
        <w:rPr>
          <w:rFonts w:eastAsia="Arial"/>
          <w:spacing w:val="-2"/>
        </w:rPr>
        <w:t>ả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g c</w:t>
      </w:r>
      <w:r w:rsidRPr="00EC3814">
        <w:rPr>
          <w:rFonts w:eastAsia="Arial"/>
          <w:spacing w:val="-2"/>
        </w:rPr>
        <w:t>á</w:t>
      </w:r>
      <w:r w:rsidRPr="00EC3814">
        <w:rPr>
          <w:rFonts w:eastAsia="Arial"/>
        </w:rPr>
        <w:t xml:space="preserve">ch </w:t>
      </w:r>
      <w:r w:rsidRPr="00EC3814">
        <w:rPr>
          <w:rFonts w:eastAsia="Arial"/>
          <w:spacing w:val="-3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ụ</w:t>
      </w:r>
      <w:r w:rsidRPr="00EC3814">
        <w:rPr>
          <w:rFonts w:eastAsia="Arial"/>
        </w:rPr>
        <w:t>c</w:t>
      </w:r>
      <w:r w:rsidRPr="00EC3814">
        <w:rPr>
          <w:rFonts w:eastAsia="Arial"/>
          <w:spacing w:val="3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ún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-2"/>
        </w:rPr>
        <w:t>dun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  <w:spacing w:val="-2"/>
        </w:rPr>
        <w:t>a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qu</w:t>
      </w:r>
      <w:r w:rsidRPr="00EC3814">
        <w:rPr>
          <w:rFonts w:eastAsia="Arial"/>
        </w:rPr>
        <w:t>y</w:t>
      </w:r>
      <w:r w:rsidRPr="00EC3814">
        <w:rPr>
          <w:rFonts w:eastAsia="Arial"/>
          <w:spacing w:val="2"/>
        </w:rPr>
        <w:t xml:space="preserve"> </w:t>
      </w:r>
      <w:r w:rsidR="00EC3814">
        <w:rPr>
          <w:rFonts w:eastAsia="Arial"/>
          <w:spacing w:val="-7"/>
        </w:rPr>
        <w:t>đ</w:t>
      </w:r>
      <w:r w:rsidRPr="00EC3814">
        <w:rPr>
          <w:rFonts w:eastAsia="Arial"/>
          <w:spacing w:val="3"/>
        </w:rPr>
        <w:t>ị</w:t>
      </w:r>
      <w:r w:rsidRPr="00EC3814">
        <w:rPr>
          <w:rFonts w:eastAsia="Arial"/>
          <w:spacing w:val="-2"/>
        </w:rPr>
        <w:t>nh</w:t>
      </w:r>
      <w:r w:rsidRPr="00EC3814">
        <w:rPr>
          <w:rFonts w:eastAsia="Arial"/>
          <w:spacing w:val="2"/>
          <w:w w:val="101"/>
        </w:rPr>
        <w:t>.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198: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R</w:t>
      </w:r>
      <w:r w:rsidR="0017165D" w:rsidRPr="00EC3814">
        <w:rPr>
          <w:rFonts w:eastAsia="Arial"/>
          <w:i/>
          <w:spacing w:val="5"/>
          <w:sz w:val="26"/>
          <w:szCs w:val="26"/>
        </w:rPr>
        <w:t>ă</w:t>
      </w:r>
      <w:r w:rsidR="0017165D" w:rsidRPr="00EC3814">
        <w:rPr>
          <w:rFonts w:eastAsia="Arial"/>
          <w:i/>
          <w:sz w:val="26"/>
          <w:szCs w:val="26"/>
        </w:rPr>
        <w:t>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</w:t>
      </w:r>
      <w:r w:rsidRPr="00EC3814">
        <w:rPr>
          <w:rFonts w:eastAsia="Arial"/>
          <w:i/>
          <w:spacing w:val="5"/>
          <w:sz w:val="26"/>
          <w:szCs w:val="26"/>
        </w:rPr>
        <w:t>u</w:t>
      </w:r>
      <w:r w:rsidRPr="00EC3814">
        <w:rPr>
          <w:rFonts w:eastAsia="Arial"/>
          <w:i/>
          <w:sz w:val="26"/>
          <w:szCs w:val="26"/>
        </w:rPr>
        <w:t>á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ả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hay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ấ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vào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ậ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gãy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</w:t>
      </w:r>
      <w:r w:rsidRPr="00EC3814">
        <w:rPr>
          <w:rFonts w:eastAsia="Arial"/>
          <w:i/>
          <w:spacing w:val="5"/>
          <w:sz w:val="26"/>
          <w:szCs w:val="26"/>
        </w:rPr>
        <w:t>ă</w:t>
      </w:r>
      <w:r w:rsidRPr="00EC3814">
        <w:rPr>
          <w:rFonts w:eastAsia="Arial"/>
          <w:i/>
          <w:sz w:val="26"/>
          <w:szCs w:val="26"/>
        </w:rPr>
        <w:t>ng.”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Gãy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 có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như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z w:val="26"/>
          <w:szCs w:val="26"/>
        </w:rPr>
        <w:t>ng;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Gãy 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á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 xml:space="preserve">ì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ê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hay.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1</w:t>
      </w:r>
      <w:r w:rsidR="0017165D" w:rsidRPr="00EC3814">
        <w:rPr>
          <w:rFonts w:eastAsia="Arial"/>
          <w:spacing w:val="5"/>
          <w:sz w:val="26"/>
          <w:szCs w:val="26"/>
        </w:rPr>
        <w:t>9</w:t>
      </w:r>
      <w:r w:rsidR="0017165D" w:rsidRPr="00EC3814">
        <w:rPr>
          <w:rFonts w:eastAsia="Arial"/>
          <w:sz w:val="26"/>
          <w:szCs w:val="26"/>
        </w:rPr>
        <w:t>9: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 bùn,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ụ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,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ạ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</w:t>
      </w:r>
      <w:r w:rsidR="0017165D" w:rsidRPr="00EC3814">
        <w:rPr>
          <w:rFonts w:eastAsia="Arial"/>
          <w:i/>
          <w:spacing w:val="5"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g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1"/>
          <w:sz w:val="26"/>
          <w:szCs w:val="26"/>
        </w:rPr>
        <w:t>ữ</w:t>
      </w:r>
      <w:r w:rsidR="0017165D" w:rsidRPr="00EC3814">
        <w:rPr>
          <w:rFonts w:eastAsia="Arial"/>
          <w:i/>
          <w:sz w:val="26"/>
          <w:szCs w:val="26"/>
        </w:rPr>
        <w:t>a hai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răng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ăn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p.”</w:t>
      </w:r>
      <w:r w:rsidR="0017165D" w:rsidRPr="00EC3814">
        <w:rPr>
          <w:rFonts w:eastAsia="Arial"/>
          <w:i/>
          <w:spacing w:val="6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L</w:t>
      </w:r>
      <w:r w:rsidRPr="00EC3814">
        <w:rPr>
          <w:sz w:val="26"/>
          <w:szCs w:val="26"/>
        </w:rPr>
        <w:t>au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chùi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sạch, bôi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tr</w:t>
      </w:r>
      <w:r w:rsidRPr="00EC3814">
        <w:rPr>
          <w:spacing w:val="2"/>
          <w:sz w:val="26"/>
          <w:szCs w:val="26"/>
        </w:rPr>
        <w:t>ơ</w:t>
      </w:r>
      <w:r w:rsidRPr="00EC3814">
        <w:rPr>
          <w:sz w:val="26"/>
          <w:szCs w:val="26"/>
        </w:rPr>
        <w:t>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p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lý,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lọc dầu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trong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hộp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truyền</w:t>
      </w:r>
      <w:r w:rsidRPr="00EC3814">
        <w:rPr>
          <w:spacing w:val="-4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bánh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răn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200: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pacing w:val="5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R</w:t>
      </w:r>
      <w:r w:rsidR="0017165D" w:rsidRPr="00EC3814">
        <w:rPr>
          <w:rFonts w:eastAsia="Arial"/>
          <w:i/>
          <w:spacing w:val="5"/>
          <w:sz w:val="26"/>
          <w:szCs w:val="26"/>
        </w:rPr>
        <w:t>ă</w:t>
      </w:r>
      <w:r w:rsidR="0017165D" w:rsidRPr="00EC3814">
        <w:rPr>
          <w:rFonts w:eastAsia="Arial"/>
          <w:i/>
          <w:sz w:val="26"/>
          <w:szCs w:val="26"/>
        </w:rPr>
        <w:t>ng làm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trong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k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n</w:t>
      </w:r>
      <w:r w:rsidRPr="009153FE">
        <w:rPr>
          <w:rFonts w:eastAsia="Arial"/>
          <w:b/>
          <w:i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s</w:t>
      </w:r>
      <w:r w:rsidR="0017165D" w:rsidRPr="00EC3814">
        <w:rPr>
          <w:rFonts w:eastAsia="Arial"/>
          <w:i/>
          <w:sz w:val="26"/>
          <w:szCs w:val="26"/>
        </w:rPr>
        <w:t>át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Bôi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-2"/>
          <w:sz w:val="26"/>
          <w:szCs w:val="26"/>
        </w:rPr>
        <w:t>ơ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uy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eo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ú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z w:val="26"/>
          <w:szCs w:val="26"/>
        </w:rPr>
        <w:t>uy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ị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201:</w:t>
      </w:r>
      <w:r w:rsidR="0017165D" w:rsidRPr="00EC3814">
        <w:rPr>
          <w:rFonts w:eastAsia="Arial"/>
          <w:spacing w:val="5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4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2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5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5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5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4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4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5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5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d</w:t>
      </w:r>
      <w:r w:rsidRPr="00EC3814">
        <w:rPr>
          <w:rFonts w:eastAsia="Arial"/>
          <w:i/>
          <w:sz w:val="26"/>
          <w:szCs w:val="26"/>
        </w:rPr>
        <w:t>ầ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2"/>
          <w:sz w:val="26"/>
          <w:szCs w:val="26"/>
        </w:rPr>
        <w:t>ơ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hay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d</w:t>
      </w:r>
      <w:r w:rsidRPr="00EC3814">
        <w:rPr>
          <w:rFonts w:eastAsia="Arial"/>
          <w:i/>
          <w:sz w:val="26"/>
          <w:szCs w:val="26"/>
        </w:rPr>
        <w:t>ầ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2"/>
          <w:sz w:val="26"/>
          <w:szCs w:val="26"/>
        </w:rPr>
        <w:t>ơ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k</w:t>
      </w:r>
      <w:r w:rsidRPr="00EC3814">
        <w:rPr>
          <w:rFonts w:eastAsia="Arial"/>
          <w:i/>
          <w:sz w:val="26"/>
          <w:szCs w:val="26"/>
        </w:rPr>
        <w:t>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t”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14"/>
          <w:sz w:val="26"/>
          <w:szCs w:val="26"/>
        </w:rPr>
        <w:t>Đ</w:t>
      </w:r>
      <w:r w:rsidRPr="00EC3814">
        <w:rPr>
          <w:rFonts w:eastAsia="Arial"/>
          <w:w w:val="114"/>
          <w:sz w:val="26"/>
          <w:szCs w:val="26"/>
        </w:rPr>
        <w:t>ổ</w:t>
      </w:r>
      <w:r w:rsidRPr="00EC3814">
        <w:rPr>
          <w:rFonts w:eastAsia="Arial"/>
          <w:spacing w:val="-10"/>
          <w:w w:val="11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thêm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úng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t.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202: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ề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r</w:t>
      </w:r>
      <w:r w:rsidRPr="00EC3814">
        <w:rPr>
          <w:rFonts w:eastAsia="Arial"/>
          <w:i/>
          <w:sz w:val="26"/>
          <w:szCs w:val="26"/>
        </w:rPr>
        <w:t>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ả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.”</w:t>
      </w:r>
      <w:r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toàn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răng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bị tróc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thì 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bánh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răn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203: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5"/>
          <w:sz w:val="26"/>
          <w:szCs w:val="26"/>
        </w:rPr>
        <w:t>o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 l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ánh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răng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ỏ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vì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lâu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pacing w:val="7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ả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n.”</w:t>
      </w:r>
      <w:r w:rsidR="0017165D"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  <w:spacing w:val="-2"/>
        </w:rPr>
        <w:t>ế</w:t>
      </w:r>
      <w:r w:rsidRPr="00EC3814">
        <w:rPr>
          <w:rFonts w:eastAsia="Arial"/>
        </w:rPr>
        <w:t xml:space="preserve">u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7"/>
        </w:rPr>
        <w:t>ộ</w:t>
      </w:r>
      <w:r w:rsidRPr="00EC3814">
        <w:rPr>
          <w:rFonts w:eastAsia="Arial"/>
        </w:rPr>
        <w:t xml:space="preserve">t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6"/>
        </w:rPr>
        <w:t>à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ăn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-6"/>
        </w:rPr>
        <w:t>b</w:t>
      </w:r>
      <w:r w:rsidRPr="00EC3814">
        <w:rPr>
          <w:rFonts w:eastAsia="Arial"/>
        </w:rPr>
        <w:t>ị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ó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ì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  <w:spacing w:val="-1"/>
        </w:rPr>
        <w:t>ử</w:t>
      </w:r>
      <w:r w:rsidRPr="00EC3814">
        <w:rPr>
          <w:rFonts w:eastAsia="Arial"/>
        </w:rPr>
        <w:t>a 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-1"/>
        </w:rPr>
        <w:t>ữ</w:t>
      </w:r>
      <w:r w:rsidRPr="00EC3814">
        <w:rPr>
          <w:rFonts w:eastAsia="Arial"/>
          <w:spacing w:val="-2"/>
        </w:rPr>
        <w:t>a</w:t>
      </w:r>
      <w:r w:rsidRPr="00EC3814">
        <w:rPr>
          <w:rFonts w:eastAsia="Arial"/>
          <w:spacing w:val="2"/>
        </w:rPr>
        <w:t>.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  <w:spacing w:val="-2"/>
        </w:rPr>
        <w:t>ế</w:t>
      </w:r>
      <w:r w:rsidRPr="00EC3814">
        <w:rPr>
          <w:rFonts w:eastAsia="Arial"/>
        </w:rPr>
        <w:t>u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oà</w:t>
      </w:r>
      <w:r w:rsidRPr="00EC3814">
        <w:rPr>
          <w:rFonts w:eastAsia="Arial"/>
        </w:rPr>
        <w:t>n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ộ</w:t>
      </w:r>
      <w:r w:rsidRPr="00EC3814">
        <w:rPr>
          <w:rFonts w:eastAsia="Arial"/>
        </w:rPr>
        <w:t xml:space="preserve"> r</w:t>
      </w:r>
      <w:r w:rsidRPr="00EC3814">
        <w:rPr>
          <w:rFonts w:eastAsia="Arial"/>
          <w:spacing w:val="-2"/>
        </w:rPr>
        <w:t>ăn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ị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ó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 xml:space="preserve">ì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3"/>
        </w:rPr>
        <w:t xml:space="preserve"> </w:t>
      </w:r>
      <w:r w:rsidRPr="00EC3814">
        <w:rPr>
          <w:rFonts w:eastAsia="Arial"/>
          <w:spacing w:val="-2"/>
        </w:rPr>
        <w:t>bán</w:t>
      </w:r>
      <w:r w:rsidRPr="00EC3814">
        <w:rPr>
          <w:rFonts w:eastAsia="Arial"/>
        </w:rPr>
        <w:t>h r</w:t>
      </w:r>
      <w:r w:rsidRPr="00EC3814">
        <w:rPr>
          <w:rFonts w:eastAsia="Arial"/>
          <w:spacing w:val="-2"/>
        </w:rPr>
        <w:t>ăng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20</w:t>
      </w:r>
      <w:r w:rsidR="0017165D" w:rsidRPr="00EC3814">
        <w:rPr>
          <w:rFonts w:eastAsia="Arial"/>
          <w:spacing w:val="5"/>
          <w:sz w:val="26"/>
          <w:szCs w:val="26"/>
        </w:rPr>
        <w:t>4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ư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ỏ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4"/>
          <w:sz w:val="26"/>
          <w:szCs w:val="26"/>
        </w:rPr>
        <w:t>ư</w:t>
      </w:r>
      <w:r w:rsidR="0017165D" w:rsidRPr="00EC3814">
        <w:rPr>
          <w:rFonts w:eastAsia="Arial"/>
          <w:spacing w:val="3"/>
          <w:sz w:val="26"/>
          <w:szCs w:val="26"/>
        </w:rPr>
        <w:t>ờ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ặ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ỷ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trong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b</w:t>
      </w:r>
      <w:r w:rsidRPr="00EC3814">
        <w:rPr>
          <w:rFonts w:eastAsia="Arial"/>
          <w:i/>
          <w:spacing w:val="-29"/>
          <w:sz w:val="26"/>
          <w:szCs w:val="26"/>
          <w:lang w:val="fr-FR"/>
        </w:rPr>
        <w:t>ể</w:t>
      </w:r>
      <w:r w:rsidRPr="00EC3814">
        <w:rPr>
          <w:rFonts w:eastAsia="Arial"/>
          <w:i/>
          <w:spacing w:val="26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u w:val="thick" w:color="000000"/>
          <w:lang w:val="fr-FR"/>
        </w:rPr>
        <w:t>d</w:t>
      </w:r>
      <w:r w:rsidRPr="00EC3814">
        <w:rPr>
          <w:rFonts w:eastAsia="Arial"/>
          <w:i/>
          <w:sz w:val="26"/>
          <w:szCs w:val="26"/>
          <w:lang w:val="fr-FR"/>
        </w:rPr>
        <w:t>ầ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th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ấ</w:t>
      </w:r>
      <w:r w:rsidRPr="00EC3814">
        <w:rPr>
          <w:rFonts w:eastAsia="Arial"/>
          <w:i/>
          <w:sz w:val="26"/>
          <w:szCs w:val="26"/>
          <w:lang w:val="fr-FR"/>
        </w:rPr>
        <w:t>p.”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a)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lang w:val="fr-FR"/>
        </w:rPr>
        <w:t>B</w:t>
      </w:r>
      <w:r w:rsidRPr="00EC3814">
        <w:rPr>
          <w:rFonts w:eastAsia="Arial"/>
          <w:spacing w:val="-3"/>
          <w:lang w:val="fr-FR"/>
        </w:rPr>
        <w:t>ơ</w:t>
      </w:r>
      <w:r w:rsidRPr="00EC3814">
        <w:rPr>
          <w:rFonts w:eastAsia="Arial"/>
          <w:lang w:val="fr-FR"/>
        </w:rPr>
        <w:t>m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lang w:val="fr-FR"/>
        </w:rPr>
        <w:t>k</w:t>
      </w:r>
      <w:r w:rsidRPr="00EC3814">
        <w:rPr>
          <w:rFonts w:eastAsia="Arial"/>
          <w:spacing w:val="-2"/>
          <w:lang w:val="fr-FR"/>
        </w:rPr>
        <w:t>hôn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un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ấ</w:t>
      </w:r>
      <w:r w:rsidRPr="00EC3814">
        <w:rPr>
          <w:rFonts w:eastAsia="Arial"/>
          <w:lang w:val="fr-FR"/>
        </w:rPr>
        <w:t xml:space="preserve">p </w:t>
      </w:r>
      <w:r w:rsidR="00EC3814">
        <w:rPr>
          <w:rFonts w:eastAsia="Arial"/>
          <w:spacing w:val="-2"/>
          <w:lang w:val="fr-FR"/>
        </w:rPr>
        <w:t>đ</w:t>
      </w:r>
      <w:r w:rsidRPr="00EC3814">
        <w:rPr>
          <w:rFonts w:eastAsia="Arial"/>
          <w:spacing w:val="-5"/>
          <w:lang w:val="fr-FR"/>
        </w:rPr>
        <w:t>ư</w:t>
      </w:r>
      <w:r w:rsidRPr="00EC3814">
        <w:rPr>
          <w:rFonts w:eastAsia="Arial"/>
          <w:spacing w:val="2"/>
          <w:lang w:val="fr-FR"/>
        </w:rPr>
        <w:t>ợ</w:t>
      </w:r>
      <w:r w:rsidRPr="00EC3814">
        <w:rPr>
          <w:rFonts w:eastAsia="Arial"/>
          <w:lang w:val="fr-FR"/>
        </w:rPr>
        <w:t>c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spacing w:val="-2"/>
          <w:lang w:val="fr-FR"/>
        </w:rPr>
        <w:t>d</w:t>
      </w:r>
      <w:r w:rsidRPr="00EC3814">
        <w:rPr>
          <w:rFonts w:eastAsia="Arial"/>
          <w:spacing w:val="-2"/>
          <w:lang w:val="fr-FR"/>
        </w:rPr>
        <w:t>ầ</w:t>
      </w:r>
      <w:r w:rsidRPr="00EC3814">
        <w:rPr>
          <w:rFonts w:eastAsia="Arial"/>
          <w:lang w:val="fr-FR"/>
        </w:rPr>
        <w:t>u c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 xml:space="preserve">o 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>ệ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2"/>
          <w:w w:val="101"/>
          <w:lang w:val="fr-FR"/>
        </w:rPr>
        <w:t>t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spacing w:val="-2"/>
          <w:lang w:val="fr-FR"/>
        </w:rPr>
        <w:t>ố</w:t>
      </w:r>
      <w:r w:rsidRPr="00EC3814">
        <w:rPr>
          <w:rFonts w:eastAsia="Arial"/>
          <w:spacing w:val="-2"/>
          <w:lang w:val="fr-FR"/>
        </w:rPr>
        <w:t>ng</w:t>
      </w:r>
      <w:r w:rsidRPr="00EC3814">
        <w:rPr>
          <w:rFonts w:eastAsia="Arial"/>
          <w:w w:val="101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2</w:t>
      </w:r>
      <w:r w:rsidR="0017165D" w:rsidRPr="00EC3814">
        <w:rPr>
          <w:rFonts w:eastAsia="Arial"/>
          <w:sz w:val="26"/>
          <w:szCs w:val="26"/>
          <w:lang w:val="fr-FR"/>
        </w:rPr>
        <w:t>05: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hư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t</w:t>
      </w:r>
      <w:r w:rsidR="0017165D" w:rsidRPr="00EC3814">
        <w:rPr>
          <w:rFonts w:eastAsia="Arial"/>
          <w:sz w:val="26"/>
          <w:szCs w:val="26"/>
          <w:lang w:val="fr-FR"/>
        </w:rPr>
        <w:t>hu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q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z w:val="26"/>
          <w:szCs w:val="26"/>
          <w:lang w:val="fr-FR"/>
        </w:rPr>
        <w:t>ay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lastRenderedPageBreak/>
        <w:t>không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z w:val="26"/>
          <w:szCs w:val="26"/>
          <w:lang w:val="fr-FR"/>
        </w:rPr>
        <w:t>úng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ề</w:t>
      </w:r>
      <w:r w:rsidRPr="00EC3814">
        <w:rPr>
          <w:rFonts w:eastAsia="Arial"/>
          <w:i/>
          <w:sz w:val="26"/>
          <w:szCs w:val="26"/>
          <w:lang w:val="fr-FR"/>
        </w:rPr>
        <w:t>u.”</w:t>
      </w:r>
      <w:r w:rsidRPr="00EC3814">
        <w:rPr>
          <w:rFonts w:eastAsia="Arial"/>
          <w:i/>
          <w:spacing w:val="6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lang w:val="fr-FR"/>
        </w:rPr>
        <w:t>B</w:t>
      </w:r>
      <w:r w:rsidRPr="00EC3814">
        <w:rPr>
          <w:rFonts w:eastAsia="Arial"/>
          <w:spacing w:val="-3"/>
          <w:lang w:val="fr-FR"/>
        </w:rPr>
        <w:t>ơ</w:t>
      </w:r>
      <w:r w:rsidRPr="00EC3814">
        <w:rPr>
          <w:rFonts w:eastAsia="Arial"/>
          <w:lang w:val="fr-FR"/>
        </w:rPr>
        <w:t>m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lang w:val="fr-FR"/>
        </w:rPr>
        <w:t>k</w:t>
      </w:r>
      <w:r w:rsidRPr="00EC3814">
        <w:rPr>
          <w:rFonts w:eastAsia="Arial"/>
          <w:spacing w:val="-2"/>
          <w:lang w:val="fr-FR"/>
        </w:rPr>
        <w:t>hôn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un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ấ</w:t>
      </w:r>
      <w:r w:rsidRPr="00EC3814">
        <w:rPr>
          <w:rFonts w:eastAsia="Arial"/>
          <w:lang w:val="fr-FR"/>
        </w:rPr>
        <w:t xml:space="preserve">p </w:t>
      </w:r>
      <w:r w:rsidR="00EC3814">
        <w:rPr>
          <w:rFonts w:eastAsia="Arial"/>
          <w:spacing w:val="-2"/>
          <w:lang w:val="fr-FR"/>
        </w:rPr>
        <w:t>đ</w:t>
      </w:r>
      <w:r w:rsidRPr="00EC3814">
        <w:rPr>
          <w:rFonts w:eastAsia="Arial"/>
          <w:spacing w:val="-5"/>
          <w:lang w:val="fr-FR"/>
        </w:rPr>
        <w:t>ư</w:t>
      </w:r>
      <w:r w:rsidRPr="00EC3814">
        <w:rPr>
          <w:rFonts w:eastAsia="Arial"/>
          <w:spacing w:val="2"/>
          <w:lang w:val="fr-FR"/>
        </w:rPr>
        <w:t>ợ</w:t>
      </w:r>
      <w:r w:rsidRPr="00EC3814">
        <w:rPr>
          <w:rFonts w:eastAsia="Arial"/>
          <w:lang w:val="fr-FR"/>
        </w:rPr>
        <w:t>c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spacing w:val="-2"/>
          <w:lang w:val="fr-FR"/>
        </w:rPr>
        <w:t>d</w:t>
      </w:r>
      <w:r w:rsidRPr="00EC3814">
        <w:rPr>
          <w:rFonts w:eastAsia="Arial"/>
          <w:spacing w:val="-2"/>
          <w:lang w:val="fr-FR"/>
        </w:rPr>
        <w:t>ầ</w:t>
      </w:r>
      <w:r w:rsidRPr="00EC3814">
        <w:rPr>
          <w:rFonts w:eastAsia="Arial"/>
          <w:lang w:val="fr-FR"/>
        </w:rPr>
        <w:t>u c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 xml:space="preserve">o 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>ệ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2"/>
          <w:w w:val="101"/>
          <w:lang w:val="fr-FR"/>
        </w:rPr>
        <w:t>t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spacing w:val="-2"/>
          <w:lang w:val="fr-FR"/>
        </w:rPr>
        <w:t>ố</w:t>
      </w:r>
      <w:r w:rsidRPr="00EC3814">
        <w:rPr>
          <w:rFonts w:eastAsia="Arial"/>
          <w:spacing w:val="-2"/>
          <w:lang w:val="fr-FR"/>
        </w:rPr>
        <w:t>ng</w:t>
      </w:r>
      <w:r w:rsidRPr="00EC3814">
        <w:rPr>
          <w:rFonts w:eastAsia="Arial"/>
          <w:w w:val="101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206: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 xml:space="preserve">m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khí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hút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vào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ờ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x</w:t>
      </w:r>
      <w:r w:rsidRPr="00EC3814">
        <w:rPr>
          <w:rFonts w:eastAsia="Arial"/>
          <w:i/>
          <w:sz w:val="26"/>
          <w:szCs w:val="26"/>
          <w:lang w:val="fr-FR"/>
        </w:rPr>
        <w:t>ả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d</w:t>
      </w:r>
      <w:r w:rsidRPr="00EC3814">
        <w:rPr>
          <w:rFonts w:eastAsia="Arial"/>
          <w:i/>
          <w:sz w:val="26"/>
          <w:szCs w:val="26"/>
          <w:lang w:val="fr-FR"/>
        </w:rPr>
        <w:t>ầ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.</w:t>
      </w:r>
      <w:r w:rsidRPr="00EC3814">
        <w:rPr>
          <w:rFonts w:eastAsia="Arial"/>
          <w:i/>
          <w:sz w:val="26"/>
          <w:szCs w:val="26"/>
          <w:lang w:val="fr-FR"/>
        </w:rPr>
        <w:t>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spacing w:val="-10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lang w:val="fr-FR"/>
        </w:rPr>
        <w:t>B</w:t>
      </w:r>
      <w:r w:rsidRPr="00EC3814">
        <w:rPr>
          <w:rFonts w:eastAsia="Arial"/>
          <w:spacing w:val="-3"/>
          <w:lang w:val="fr-FR"/>
        </w:rPr>
        <w:t>ơ</w:t>
      </w:r>
      <w:r w:rsidRPr="00EC3814">
        <w:rPr>
          <w:rFonts w:eastAsia="Arial"/>
          <w:lang w:val="fr-FR"/>
        </w:rPr>
        <w:t>m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lang w:val="fr-FR"/>
        </w:rPr>
        <w:t>k</w:t>
      </w:r>
      <w:r w:rsidRPr="00EC3814">
        <w:rPr>
          <w:rFonts w:eastAsia="Arial"/>
          <w:spacing w:val="-2"/>
          <w:lang w:val="fr-FR"/>
        </w:rPr>
        <w:t>hôn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un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ấ</w:t>
      </w:r>
      <w:r w:rsidRPr="00EC3814">
        <w:rPr>
          <w:rFonts w:eastAsia="Arial"/>
          <w:lang w:val="fr-FR"/>
        </w:rPr>
        <w:t xml:space="preserve">p </w:t>
      </w:r>
      <w:r w:rsidR="00EC3814">
        <w:rPr>
          <w:rFonts w:eastAsia="Arial"/>
          <w:spacing w:val="-2"/>
          <w:lang w:val="fr-FR"/>
        </w:rPr>
        <w:t>đ</w:t>
      </w:r>
      <w:r w:rsidRPr="00EC3814">
        <w:rPr>
          <w:rFonts w:eastAsia="Arial"/>
          <w:spacing w:val="-5"/>
          <w:lang w:val="fr-FR"/>
        </w:rPr>
        <w:t>ư</w:t>
      </w:r>
      <w:r w:rsidRPr="00EC3814">
        <w:rPr>
          <w:rFonts w:eastAsia="Arial"/>
          <w:spacing w:val="2"/>
          <w:lang w:val="fr-FR"/>
        </w:rPr>
        <w:t>ợ</w:t>
      </w:r>
      <w:r w:rsidRPr="00EC3814">
        <w:rPr>
          <w:rFonts w:eastAsia="Arial"/>
          <w:lang w:val="fr-FR"/>
        </w:rPr>
        <w:t>c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spacing w:val="-2"/>
          <w:lang w:val="fr-FR"/>
        </w:rPr>
        <w:t>d</w:t>
      </w:r>
      <w:r w:rsidRPr="00EC3814">
        <w:rPr>
          <w:rFonts w:eastAsia="Arial"/>
          <w:spacing w:val="-2"/>
          <w:lang w:val="fr-FR"/>
        </w:rPr>
        <w:t>ầ</w:t>
      </w:r>
      <w:r w:rsidRPr="00EC3814">
        <w:rPr>
          <w:rFonts w:eastAsia="Arial"/>
          <w:lang w:val="fr-FR"/>
        </w:rPr>
        <w:t>u c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 xml:space="preserve">o 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>ệ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2"/>
          <w:w w:val="101"/>
          <w:lang w:val="fr-FR"/>
        </w:rPr>
        <w:t>t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spacing w:val="-2"/>
          <w:lang w:val="fr-FR"/>
        </w:rPr>
        <w:t>ố</w:t>
      </w:r>
      <w:r w:rsidRPr="00EC3814">
        <w:rPr>
          <w:rFonts w:eastAsia="Arial"/>
          <w:spacing w:val="-2"/>
          <w:lang w:val="fr-FR"/>
        </w:rPr>
        <w:t>ng</w:t>
      </w:r>
      <w:r w:rsidRPr="00EC3814">
        <w:rPr>
          <w:rFonts w:eastAsia="Arial"/>
          <w:w w:val="101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207: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9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1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spacing w:val="2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ắ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ẫ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d</w:t>
      </w:r>
      <w:r w:rsidRPr="00EC3814">
        <w:rPr>
          <w:rFonts w:eastAsia="Arial"/>
          <w:i/>
          <w:sz w:val="26"/>
          <w:szCs w:val="26"/>
          <w:lang w:val="fr-FR"/>
        </w:rPr>
        <w:t>ầ</w:t>
      </w:r>
      <w:r w:rsidRPr="00EC3814">
        <w:rPr>
          <w:rFonts w:eastAsia="Arial"/>
          <w:i/>
          <w:sz w:val="26"/>
          <w:szCs w:val="26"/>
          <w:lang w:val="fr-FR"/>
        </w:rPr>
        <w:t>u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ho</w:t>
      </w:r>
      <w:r w:rsidRPr="00EC3814">
        <w:rPr>
          <w:rFonts w:eastAsia="Arial"/>
          <w:i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bình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i/>
          <w:sz w:val="26"/>
          <w:szCs w:val="26"/>
          <w:lang w:val="fr-FR"/>
        </w:rPr>
        <w:t>ọ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d</w:t>
      </w:r>
      <w:r w:rsidRPr="00EC3814">
        <w:rPr>
          <w:rFonts w:eastAsia="Arial"/>
          <w:i/>
          <w:sz w:val="26"/>
          <w:szCs w:val="26"/>
          <w:lang w:val="fr-FR"/>
        </w:rPr>
        <w:t>ầ</w:t>
      </w:r>
      <w:r w:rsidRPr="00EC3814">
        <w:rPr>
          <w:rFonts w:eastAsia="Arial"/>
          <w:i/>
          <w:sz w:val="26"/>
          <w:szCs w:val="26"/>
          <w:lang w:val="fr-FR"/>
        </w:rPr>
        <w:t>u.”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spacing w:val="-3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lang w:val="fr-FR"/>
        </w:rPr>
        <w:t>B</w:t>
      </w:r>
      <w:r w:rsidRPr="00EC3814">
        <w:rPr>
          <w:rFonts w:eastAsia="Arial"/>
          <w:spacing w:val="-3"/>
          <w:lang w:val="fr-FR"/>
        </w:rPr>
        <w:t>ơ</w:t>
      </w:r>
      <w:r w:rsidRPr="00EC3814">
        <w:rPr>
          <w:rFonts w:eastAsia="Arial"/>
          <w:lang w:val="fr-FR"/>
        </w:rPr>
        <w:t>m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lang w:val="fr-FR"/>
        </w:rPr>
        <w:t>k</w:t>
      </w:r>
      <w:r w:rsidRPr="00EC3814">
        <w:rPr>
          <w:rFonts w:eastAsia="Arial"/>
          <w:spacing w:val="-2"/>
          <w:lang w:val="fr-FR"/>
        </w:rPr>
        <w:t>hôn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un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ấ</w:t>
      </w:r>
      <w:r w:rsidRPr="00EC3814">
        <w:rPr>
          <w:rFonts w:eastAsia="Arial"/>
          <w:lang w:val="fr-FR"/>
        </w:rPr>
        <w:t xml:space="preserve">p </w:t>
      </w:r>
      <w:r w:rsidR="00EC3814">
        <w:rPr>
          <w:rFonts w:eastAsia="Arial"/>
          <w:spacing w:val="-2"/>
          <w:lang w:val="fr-FR"/>
        </w:rPr>
        <w:t>đ</w:t>
      </w:r>
      <w:r w:rsidRPr="00EC3814">
        <w:rPr>
          <w:rFonts w:eastAsia="Arial"/>
          <w:spacing w:val="-5"/>
          <w:lang w:val="fr-FR"/>
        </w:rPr>
        <w:t>ư</w:t>
      </w:r>
      <w:r w:rsidRPr="00EC3814">
        <w:rPr>
          <w:rFonts w:eastAsia="Arial"/>
          <w:spacing w:val="2"/>
          <w:lang w:val="fr-FR"/>
        </w:rPr>
        <w:t>ợ</w:t>
      </w:r>
      <w:r w:rsidRPr="00EC3814">
        <w:rPr>
          <w:rFonts w:eastAsia="Arial"/>
          <w:lang w:val="fr-FR"/>
        </w:rPr>
        <w:t>c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spacing w:val="-2"/>
          <w:lang w:val="fr-FR"/>
        </w:rPr>
        <w:t>d</w:t>
      </w:r>
      <w:r w:rsidRPr="00EC3814">
        <w:rPr>
          <w:rFonts w:eastAsia="Arial"/>
          <w:spacing w:val="-2"/>
          <w:lang w:val="fr-FR"/>
        </w:rPr>
        <w:t>ầ</w:t>
      </w:r>
      <w:r w:rsidRPr="00EC3814">
        <w:rPr>
          <w:rFonts w:eastAsia="Arial"/>
          <w:lang w:val="fr-FR"/>
        </w:rPr>
        <w:t>u c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 xml:space="preserve">o 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>ệ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2"/>
          <w:w w:val="101"/>
          <w:lang w:val="fr-FR"/>
        </w:rPr>
        <w:t>t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spacing w:val="-2"/>
          <w:lang w:val="fr-FR"/>
        </w:rPr>
        <w:t>ố</w:t>
      </w:r>
      <w:r w:rsidRPr="00EC3814">
        <w:rPr>
          <w:rFonts w:eastAsia="Arial"/>
          <w:spacing w:val="-2"/>
          <w:lang w:val="fr-FR"/>
        </w:rPr>
        <w:t>ng</w:t>
      </w:r>
      <w:r w:rsidRPr="00EC3814">
        <w:rPr>
          <w:rFonts w:eastAsia="Arial"/>
          <w:w w:val="101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208</w:t>
      </w:r>
      <w:r w:rsidR="0017165D" w:rsidRPr="00EC3814">
        <w:rPr>
          <w:rFonts w:eastAsia="Arial"/>
          <w:sz w:val="26"/>
          <w:szCs w:val="26"/>
          <w:lang w:val="fr-FR"/>
        </w:rPr>
        <w:t>: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 xml:space="preserve">m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qu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z w:val="26"/>
          <w:szCs w:val="26"/>
          <w:lang w:val="fr-FR"/>
        </w:rPr>
        <w:t>y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ủ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ộ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quay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q</w:t>
      </w:r>
      <w:r w:rsidR="0017165D" w:rsidRPr="00EC3814">
        <w:rPr>
          <w:rFonts w:eastAsia="Arial"/>
          <w:i/>
          <w:sz w:val="26"/>
          <w:szCs w:val="26"/>
          <w:lang w:val="fr-FR"/>
        </w:rPr>
        <w:t>uy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>
        <w:rPr>
          <w:rFonts w:eastAsia="Arial"/>
          <w:i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z w:val="26"/>
          <w:szCs w:val="26"/>
          <w:lang w:val="fr-FR"/>
        </w:rPr>
        <w:t>nh.”</w:t>
      </w:r>
      <w:r w:rsidR="0017165D" w:rsidRPr="00EC3814">
        <w:rPr>
          <w:rFonts w:eastAsia="Arial"/>
          <w:i/>
          <w:spacing w:val="6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spacing w:val="-10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lang w:val="fr-FR"/>
        </w:rPr>
        <w:t>B</w:t>
      </w:r>
      <w:r w:rsidRPr="00EC3814">
        <w:rPr>
          <w:rFonts w:eastAsia="Arial"/>
          <w:spacing w:val="-3"/>
          <w:lang w:val="fr-FR"/>
        </w:rPr>
        <w:t>ơ</w:t>
      </w:r>
      <w:r w:rsidRPr="00EC3814">
        <w:rPr>
          <w:rFonts w:eastAsia="Arial"/>
          <w:lang w:val="fr-FR"/>
        </w:rPr>
        <w:t>m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lang w:val="fr-FR"/>
        </w:rPr>
        <w:t>k</w:t>
      </w:r>
      <w:r w:rsidRPr="00EC3814">
        <w:rPr>
          <w:rFonts w:eastAsia="Arial"/>
          <w:spacing w:val="-2"/>
          <w:lang w:val="fr-FR"/>
        </w:rPr>
        <w:t>hôn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un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ấ</w:t>
      </w:r>
      <w:r w:rsidRPr="00EC3814">
        <w:rPr>
          <w:rFonts w:eastAsia="Arial"/>
          <w:lang w:val="fr-FR"/>
        </w:rPr>
        <w:t xml:space="preserve">p </w:t>
      </w:r>
      <w:r w:rsidR="00EC3814">
        <w:rPr>
          <w:rFonts w:eastAsia="Arial"/>
          <w:spacing w:val="-2"/>
          <w:lang w:val="fr-FR"/>
        </w:rPr>
        <w:t>đ</w:t>
      </w:r>
      <w:r w:rsidRPr="00EC3814">
        <w:rPr>
          <w:rFonts w:eastAsia="Arial"/>
          <w:spacing w:val="-5"/>
          <w:lang w:val="fr-FR"/>
        </w:rPr>
        <w:t>ư</w:t>
      </w:r>
      <w:r w:rsidRPr="00EC3814">
        <w:rPr>
          <w:rFonts w:eastAsia="Arial"/>
          <w:spacing w:val="2"/>
          <w:lang w:val="fr-FR"/>
        </w:rPr>
        <w:t>ợ</w:t>
      </w:r>
      <w:r w:rsidRPr="00EC3814">
        <w:rPr>
          <w:rFonts w:eastAsia="Arial"/>
          <w:lang w:val="fr-FR"/>
        </w:rPr>
        <w:t>c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spacing w:val="-2"/>
          <w:lang w:val="fr-FR"/>
        </w:rPr>
        <w:t>d</w:t>
      </w:r>
      <w:r w:rsidRPr="00EC3814">
        <w:rPr>
          <w:rFonts w:eastAsia="Arial"/>
          <w:spacing w:val="-2"/>
          <w:lang w:val="fr-FR"/>
        </w:rPr>
        <w:t>ầ</w:t>
      </w:r>
      <w:r w:rsidRPr="00EC3814">
        <w:rPr>
          <w:rFonts w:eastAsia="Arial"/>
          <w:lang w:val="fr-FR"/>
        </w:rPr>
        <w:t>u c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 xml:space="preserve">o 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>ệ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2"/>
          <w:w w:val="101"/>
          <w:lang w:val="fr-FR"/>
        </w:rPr>
        <w:t>t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spacing w:val="-2"/>
          <w:lang w:val="fr-FR"/>
        </w:rPr>
        <w:t>ố</w:t>
      </w:r>
      <w:r w:rsidRPr="00EC3814">
        <w:rPr>
          <w:rFonts w:eastAsia="Arial"/>
          <w:spacing w:val="-2"/>
          <w:lang w:val="fr-FR"/>
        </w:rPr>
        <w:t>ng</w:t>
      </w:r>
      <w:r w:rsidRPr="00EC3814">
        <w:rPr>
          <w:rFonts w:eastAsia="Arial"/>
          <w:w w:val="101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0</w:t>
      </w:r>
      <w:r w:rsidR="0017165D" w:rsidRPr="00EC3814">
        <w:rPr>
          <w:rFonts w:eastAsia="Arial"/>
          <w:sz w:val="26"/>
          <w:szCs w:val="26"/>
          <w:lang w:val="fr-FR"/>
        </w:rPr>
        <w:t>9: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w w:val="106"/>
          <w:sz w:val="26"/>
          <w:szCs w:val="26"/>
          <w:lang w:val="fr-FR"/>
        </w:rPr>
        <w:t>“</w:t>
      </w:r>
      <w:r w:rsidR="00EC3814" w:rsidRPr="00EC3814">
        <w:rPr>
          <w:rFonts w:eastAsia="Arial"/>
          <w:i/>
          <w:w w:val="106"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pacing w:val="-5"/>
          <w:w w:val="106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w w:val="106"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w w:val="106"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18"/>
          <w:w w:val="10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ch</w:t>
      </w:r>
      <w:r w:rsidR="0017165D" w:rsidRPr="00EC3814">
        <w:rPr>
          <w:rFonts w:eastAsia="Arial"/>
          <w:i/>
          <w:sz w:val="26"/>
          <w:szCs w:val="26"/>
          <w:lang w:val="fr-FR"/>
        </w:rPr>
        <w:t>ỉ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áp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l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>ự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i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z w:val="26"/>
          <w:szCs w:val="26"/>
          <w:lang w:val="fr-FR"/>
        </w:rPr>
        <w:t>ệ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ủ</w:t>
      </w:r>
      <w:r w:rsidRPr="00EC3814">
        <w:rPr>
          <w:rFonts w:eastAsia="Arial"/>
          <w:i/>
          <w:sz w:val="26"/>
          <w:szCs w:val="26"/>
          <w:lang w:val="fr-FR"/>
        </w:rPr>
        <w:t>a</w:t>
      </w:r>
      <w:r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van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an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to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i/>
          <w:sz w:val="26"/>
          <w:szCs w:val="26"/>
          <w:lang w:val="fr-FR"/>
        </w:rPr>
        <w:t>n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không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ú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(</w:t>
      </w:r>
      <w:r w:rsidRPr="00EC3814">
        <w:rPr>
          <w:rFonts w:eastAsia="Arial"/>
          <w:i/>
          <w:sz w:val="26"/>
          <w:szCs w:val="26"/>
          <w:lang w:val="fr-FR"/>
        </w:rPr>
        <w:t>th</w:t>
      </w:r>
      <w:r w:rsidRPr="00EC3814">
        <w:rPr>
          <w:rFonts w:eastAsia="Arial"/>
          <w:i/>
          <w:sz w:val="26"/>
          <w:szCs w:val="26"/>
          <w:lang w:val="fr-FR"/>
        </w:rPr>
        <w:t>ấ</w:t>
      </w:r>
      <w:r w:rsidRPr="00EC3814">
        <w:rPr>
          <w:rFonts w:eastAsia="Arial"/>
          <w:i/>
          <w:sz w:val="26"/>
          <w:szCs w:val="26"/>
          <w:lang w:val="fr-FR"/>
        </w:rPr>
        <w:t>p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quá).”</w:t>
      </w:r>
      <w:r w:rsidRPr="00EC3814">
        <w:rPr>
          <w:rFonts w:eastAsia="Arial"/>
          <w:i/>
          <w:spacing w:val="6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spacing w:val="-10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lang w:val="fr-FR"/>
        </w:rPr>
        <w:t>B</w:t>
      </w:r>
      <w:r w:rsidRPr="00EC3814">
        <w:rPr>
          <w:rFonts w:eastAsia="Arial"/>
          <w:spacing w:val="-3"/>
          <w:lang w:val="fr-FR"/>
        </w:rPr>
        <w:t>ơ</w:t>
      </w:r>
      <w:r w:rsidRPr="00EC3814">
        <w:rPr>
          <w:rFonts w:eastAsia="Arial"/>
          <w:lang w:val="fr-FR"/>
        </w:rPr>
        <w:t>m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lang w:val="fr-FR"/>
        </w:rPr>
        <w:t>k</w:t>
      </w:r>
      <w:r w:rsidRPr="00EC3814">
        <w:rPr>
          <w:rFonts w:eastAsia="Arial"/>
          <w:spacing w:val="-2"/>
          <w:lang w:val="fr-FR"/>
        </w:rPr>
        <w:t>hôn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un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ấ</w:t>
      </w:r>
      <w:r w:rsidRPr="00EC3814">
        <w:rPr>
          <w:rFonts w:eastAsia="Arial"/>
          <w:lang w:val="fr-FR"/>
        </w:rPr>
        <w:t xml:space="preserve">p </w:t>
      </w:r>
      <w:r w:rsidR="00EC3814">
        <w:rPr>
          <w:rFonts w:eastAsia="Arial"/>
          <w:spacing w:val="-2"/>
          <w:lang w:val="fr-FR"/>
        </w:rPr>
        <w:t>đ</w:t>
      </w:r>
      <w:r w:rsidRPr="00EC3814">
        <w:rPr>
          <w:rFonts w:eastAsia="Arial"/>
          <w:spacing w:val="-5"/>
          <w:lang w:val="fr-FR"/>
        </w:rPr>
        <w:t>ư</w:t>
      </w:r>
      <w:r w:rsidRPr="00EC3814">
        <w:rPr>
          <w:rFonts w:eastAsia="Arial"/>
          <w:spacing w:val="2"/>
          <w:lang w:val="fr-FR"/>
        </w:rPr>
        <w:t>ợ</w:t>
      </w:r>
      <w:r w:rsidRPr="00EC3814">
        <w:rPr>
          <w:rFonts w:eastAsia="Arial"/>
          <w:lang w:val="fr-FR"/>
        </w:rPr>
        <w:t>c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spacing w:val="-2"/>
          <w:lang w:val="fr-FR"/>
        </w:rPr>
        <w:t>d</w:t>
      </w:r>
      <w:r w:rsidRPr="00EC3814">
        <w:rPr>
          <w:rFonts w:eastAsia="Arial"/>
          <w:spacing w:val="-2"/>
          <w:lang w:val="fr-FR"/>
        </w:rPr>
        <w:t>ầ</w:t>
      </w:r>
      <w:r w:rsidRPr="00EC3814">
        <w:rPr>
          <w:rFonts w:eastAsia="Arial"/>
          <w:lang w:val="fr-FR"/>
        </w:rPr>
        <w:t>u c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 xml:space="preserve">o 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>ệ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2"/>
          <w:w w:val="101"/>
          <w:lang w:val="fr-FR"/>
        </w:rPr>
        <w:t>t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spacing w:val="-2"/>
          <w:lang w:val="fr-FR"/>
        </w:rPr>
        <w:t>ố</w:t>
      </w:r>
      <w:r w:rsidRPr="00EC3814">
        <w:rPr>
          <w:rFonts w:eastAsia="Arial"/>
          <w:spacing w:val="-2"/>
          <w:lang w:val="fr-FR"/>
        </w:rPr>
        <w:t>ng</w:t>
      </w:r>
      <w:r w:rsidRPr="00EC3814">
        <w:rPr>
          <w:rFonts w:eastAsia="Arial"/>
          <w:w w:val="101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2</w:t>
      </w:r>
      <w:r w:rsidR="0017165D" w:rsidRPr="00EC3814">
        <w:rPr>
          <w:rFonts w:eastAsia="Arial"/>
          <w:sz w:val="26"/>
          <w:szCs w:val="26"/>
          <w:lang w:val="fr-FR"/>
        </w:rPr>
        <w:t>10: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2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2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2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2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2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2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w w:val="110"/>
          <w:sz w:val="26"/>
          <w:szCs w:val="26"/>
          <w:lang w:val="fr-FR"/>
        </w:rPr>
        <w:t>“</w:t>
      </w:r>
      <w:r w:rsidR="00EC3814" w:rsidRPr="00EC3814">
        <w:rPr>
          <w:rFonts w:eastAsia="Arial"/>
          <w:i/>
          <w:w w:val="110"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w w:val="110"/>
          <w:sz w:val="26"/>
          <w:szCs w:val="26"/>
          <w:lang w:val="fr-FR"/>
        </w:rPr>
        <w:t>ộ</w:t>
      </w:r>
      <w:r w:rsidR="0017165D" w:rsidRPr="00EC3814">
        <w:rPr>
          <w:rFonts w:eastAsia="Arial"/>
          <w:i/>
          <w:spacing w:val="24"/>
          <w:w w:val="1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2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ủ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d</w:t>
      </w:r>
      <w:r w:rsidRPr="00EC3814">
        <w:rPr>
          <w:rFonts w:eastAsia="Arial"/>
          <w:i/>
          <w:sz w:val="26"/>
          <w:szCs w:val="26"/>
          <w:lang w:val="fr-FR"/>
        </w:rPr>
        <w:t>ầ</w:t>
      </w:r>
      <w:r w:rsidRPr="00EC3814">
        <w:rPr>
          <w:rFonts w:eastAsia="Arial"/>
          <w:i/>
          <w:sz w:val="26"/>
          <w:szCs w:val="26"/>
          <w:u w:val="thick" w:color="000000"/>
          <w:lang w:val="fr-FR"/>
        </w:rPr>
        <w:t>u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cao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a)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lang w:val="fr-FR"/>
        </w:rPr>
        <w:t>B</w:t>
      </w:r>
      <w:r w:rsidRPr="00EC3814">
        <w:rPr>
          <w:rFonts w:eastAsia="Arial"/>
          <w:spacing w:val="-3"/>
          <w:lang w:val="fr-FR"/>
        </w:rPr>
        <w:t>ơ</w:t>
      </w:r>
      <w:r w:rsidRPr="00EC3814">
        <w:rPr>
          <w:rFonts w:eastAsia="Arial"/>
          <w:lang w:val="fr-FR"/>
        </w:rPr>
        <w:t>m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lang w:val="fr-FR"/>
        </w:rPr>
        <w:t>k</w:t>
      </w:r>
      <w:r w:rsidRPr="00EC3814">
        <w:rPr>
          <w:rFonts w:eastAsia="Arial"/>
          <w:spacing w:val="-2"/>
          <w:lang w:val="fr-FR"/>
        </w:rPr>
        <w:t>hôn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un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ấ</w:t>
      </w:r>
      <w:r w:rsidRPr="00EC3814">
        <w:rPr>
          <w:rFonts w:eastAsia="Arial"/>
          <w:lang w:val="fr-FR"/>
        </w:rPr>
        <w:t xml:space="preserve">p </w:t>
      </w:r>
      <w:r w:rsidR="00EC3814">
        <w:rPr>
          <w:rFonts w:eastAsia="Arial"/>
          <w:spacing w:val="-2"/>
          <w:lang w:val="fr-FR"/>
        </w:rPr>
        <w:t>đ</w:t>
      </w:r>
      <w:r w:rsidRPr="00EC3814">
        <w:rPr>
          <w:rFonts w:eastAsia="Arial"/>
          <w:spacing w:val="-5"/>
          <w:lang w:val="fr-FR"/>
        </w:rPr>
        <w:t>ư</w:t>
      </w:r>
      <w:r w:rsidRPr="00EC3814">
        <w:rPr>
          <w:rFonts w:eastAsia="Arial"/>
          <w:spacing w:val="2"/>
          <w:lang w:val="fr-FR"/>
        </w:rPr>
        <w:t>ợ</w:t>
      </w:r>
      <w:r w:rsidRPr="00EC3814">
        <w:rPr>
          <w:rFonts w:eastAsia="Arial"/>
          <w:lang w:val="fr-FR"/>
        </w:rPr>
        <w:t>c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spacing w:val="-2"/>
          <w:lang w:val="fr-FR"/>
        </w:rPr>
        <w:t>d</w:t>
      </w:r>
      <w:r w:rsidRPr="00EC3814">
        <w:rPr>
          <w:rFonts w:eastAsia="Arial"/>
          <w:spacing w:val="-2"/>
          <w:lang w:val="fr-FR"/>
        </w:rPr>
        <w:t>ầ</w:t>
      </w:r>
      <w:r w:rsidRPr="00EC3814">
        <w:rPr>
          <w:rFonts w:eastAsia="Arial"/>
          <w:lang w:val="fr-FR"/>
        </w:rPr>
        <w:t>u c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 xml:space="preserve">o 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lang w:val="fr-FR"/>
        </w:rPr>
        <w:t>ệ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2"/>
          <w:w w:val="101"/>
          <w:lang w:val="fr-FR"/>
        </w:rPr>
        <w:t>t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spacing w:val="-2"/>
          <w:lang w:val="fr-FR"/>
        </w:rPr>
        <w:t>ố</w:t>
      </w:r>
      <w:r w:rsidRPr="00EC3814">
        <w:rPr>
          <w:rFonts w:eastAsia="Arial"/>
          <w:spacing w:val="-2"/>
          <w:lang w:val="fr-FR"/>
        </w:rPr>
        <w:t>ng</w:t>
      </w:r>
      <w:r w:rsidRPr="00EC3814">
        <w:rPr>
          <w:rFonts w:eastAsia="Arial"/>
          <w:w w:val="101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211: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9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ệ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rFonts w:eastAsia="Arial"/>
          <w:i/>
          <w:sz w:val="26"/>
          <w:szCs w:val="26"/>
          <w:lang w:val="fr-FR"/>
        </w:rPr>
        <w:t>v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Pr="00EC3814">
        <w:rPr>
          <w:rFonts w:eastAsia="Arial"/>
          <w:i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th</w:t>
      </w:r>
      <w:r w:rsidRPr="00EC3814">
        <w:rPr>
          <w:rFonts w:eastAsia="Arial"/>
          <w:i/>
          <w:spacing w:val="7"/>
          <w:sz w:val="26"/>
          <w:szCs w:val="26"/>
          <w:lang w:val="fr-FR"/>
        </w:rPr>
        <w:t>ờ</w:t>
      </w:r>
      <w:r w:rsidRPr="00EC3814">
        <w:rPr>
          <w:rFonts w:eastAsia="Arial"/>
          <w:i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z w:val="26"/>
          <w:szCs w:val="26"/>
          <w:lang w:val="fr-FR"/>
        </w:rPr>
        <w:t>an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o</w:t>
      </w:r>
      <w:r w:rsidRPr="00EC3814">
        <w:rPr>
          <w:rFonts w:eastAsia="Arial"/>
          <w:i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z w:val="26"/>
          <w:szCs w:val="26"/>
          <w:lang w:val="fr-FR"/>
        </w:rPr>
        <w:t>ộ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ê</w:t>
      </w:r>
      <w:r w:rsidRPr="00EC3814">
        <w:rPr>
          <w:rFonts w:eastAsia="Arial"/>
          <w:i/>
          <w:sz w:val="26"/>
          <w:szCs w:val="26"/>
          <w:lang w:val="fr-FR"/>
        </w:rPr>
        <w:t>n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z w:val="26"/>
          <w:szCs w:val="26"/>
          <w:lang w:val="fr-FR"/>
        </w:rPr>
        <w:t>ụ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dà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z w:val="26"/>
          <w:szCs w:val="26"/>
          <w:lang w:val="fr-FR"/>
        </w:rPr>
        <w:t>.”</w:t>
      </w:r>
      <w:r w:rsidRPr="00EC3814">
        <w:rPr>
          <w:rFonts w:eastAsia="Arial"/>
          <w:i/>
          <w:spacing w:val="68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lastRenderedPageBreak/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bánh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răng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bị</w:t>
      </w:r>
      <w:r w:rsidRPr="00EC3814">
        <w:rPr>
          <w:spacing w:val="5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z w:val="26"/>
          <w:szCs w:val="26"/>
          <w:lang w:val="fr-FR"/>
        </w:rPr>
        <w:t>òn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ră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à</w:t>
      </w:r>
      <w:r w:rsidRPr="00EC3814">
        <w:rPr>
          <w:spacing w:val="5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z w:val="26"/>
          <w:szCs w:val="26"/>
          <w:lang w:val="fr-FR"/>
        </w:rPr>
        <w:t>ặt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ầu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bánh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răn</w:t>
      </w:r>
      <w:r w:rsidRPr="00EC3814">
        <w:rPr>
          <w:spacing w:val="-5"/>
          <w:sz w:val="26"/>
          <w:szCs w:val="26"/>
          <w:lang w:val="fr-FR"/>
        </w:rPr>
        <w:t>g</w:t>
      </w:r>
      <w:r w:rsidRPr="00EC3814">
        <w:rPr>
          <w:sz w:val="26"/>
          <w:szCs w:val="26"/>
          <w:lang w:val="fr-FR"/>
        </w:rPr>
        <w:t xml:space="preserve">, 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pacing w:val="5"/>
          <w:sz w:val="26"/>
          <w:szCs w:val="26"/>
          <w:lang w:val="fr-FR"/>
        </w:rPr>
        <w:t>ò</w:t>
      </w:r>
      <w:r w:rsidRPr="00EC3814">
        <w:rPr>
          <w:sz w:val="26"/>
          <w:szCs w:val="26"/>
          <w:lang w:val="fr-FR"/>
        </w:rPr>
        <w:t>n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lỗ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lắp bánh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răng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ở</w:t>
      </w:r>
      <w:r w:rsidRPr="00EC3814">
        <w:rPr>
          <w:spacing w:val="3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ỏ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z w:val="26"/>
          <w:szCs w:val="26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212: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hư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1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(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ví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u w:val="thick" w:color="000000"/>
          <w:lang w:val="fr-FR"/>
        </w:rPr>
        <w:t>d</w:t>
      </w:r>
      <w:r w:rsidRPr="00EC3814">
        <w:rPr>
          <w:rFonts w:eastAsia="Arial"/>
          <w:i/>
          <w:sz w:val="26"/>
          <w:szCs w:val="26"/>
          <w:lang w:val="fr-FR"/>
        </w:rPr>
        <w:t>ụ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ở</w:t>
      </w:r>
      <w:r w:rsidRPr="00EC3814">
        <w:rPr>
          <w:rFonts w:eastAsia="Arial"/>
          <w:i/>
          <w:sz w:val="26"/>
          <w:szCs w:val="26"/>
          <w:lang w:val="fr-FR"/>
        </w:rPr>
        <w:t xml:space="preserve"> b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Pr="00EC3814">
        <w:rPr>
          <w:rFonts w:eastAsia="Arial"/>
          <w:i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g</w:t>
      </w:r>
      <w:r w:rsidRPr="00EC3814">
        <w:rPr>
          <w:rFonts w:eastAsia="Arial"/>
          <w:i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có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ể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là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ị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</w:t>
      </w:r>
      <w:r w:rsidRPr="00EC3814">
        <w:rPr>
          <w:rFonts w:eastAsia="Arial"/>
          <w:i/>
          <w:sz w:val="26"/>
          <w:szCs w:val="26"/>
          <w:lang w:val="fr-FR"/>
        </w:rPr>
        <w:t>ẹ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r</w:t>
      </w:r>
      <w:r w:rsidRPr="00EC3814">
        <w:rPr>
          <w:rFonts w:eastAsia="Arial"/>
          <w:i/>
          <w:sz w:val="26"/>
          <w:szCs w:val="26"/>
          <w:lang w:val="fr-FR"/>
        </w:rPr>
        <w:t>ôto)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.</w:t>
      </w:r>
      <w:r w:rsidRPr="00EC3814">
        <w:rPr>
          <w:rFonts w:eastAsia="Arial"/>
          <w:i/>
          <w:sz w:val="26"/>
          <w:szCs w:val="26"/>
          <w:lang w:val="fr-FR"/>
        </w:rPr>
        <w:t>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Á</w:t>
      </w:r>
      <w:r w:rsidRPr="00EC3814">
        <w:rPr>
          <w:sz w:val="26"/>
          <w:szCs w:val="26"/>
          <w:lang w:val="fr-FR"/>
        </w:rPr>
        <w:t>p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suất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tro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hệ thống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g</w:t>
      </w:r>
      <w:r w:rsidRPr="00EC3814">
        <w:rPr>
          <w:sz w:val="26"/>
          <w:szCs w:val="26"/>
          <w:lang w:val="fr-FR"/>
        </w:rPr>
        <w:t>i</w:t>
      </w:r>
      <w:r w:rsidRPr="00EC3814">
        <w:rPr>
          <w:spacing w:val="5"/>
          <w:sz w:val="26"/>
          <w:szCs w:val="26"/>
          <w:lang w:val="fr-FR"/>
        </w:rPr>
        <w:t>ả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7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ột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pacing w:val="-5"/>
          <w:sz w:val="26"/>
          <w:szCs w:val="26"/>
          <w:lang w:val="fr-FR"/>
        </w:rPr>
        <w:t>g</w:t>
      </w:r>
      <w:r w:rsidRPr="00EC3814">
        <w:rPr>
          <w:sz w:val="26"/>
          <w:szCs w:val="26"/>
          <w:lang w:val="fr-FR"/>
        </w:rPr>
        <w:t>ột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(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pacing w:val="5"/>
          <w:sz w:val="26"/>
          <w:szCs w:val="26"/>
          <w:lang w:val="fr-FR"/>
        </w:rPr>
        <w:t>i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áp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z w:val="26"/>
          <w:szCs w:val="26"/>
          <w:lang w:val="fr-FR"/>
        </w:rPr>
        <w:t>ế tụt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nhanh</w:t>
      </w:r>
      <w:r w:rsidRPr="00EC3814">
        <w:rPr>
          <w:spacing w:val="-4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).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213: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trung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í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</w:p>
    <w:p w:rsidR="00FF396F" w:rsidRPr="00EC3814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(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có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ch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>ứ</w:t>
      </w:r>
      <w:r w:rsidRPr="00EC3814">
        <w:rPr>
          <w:rFonts w:eastAsia="Arial"/>
          <w:i/>
          <w:sz w:val="26"/>
          <w:szCs w:val="26"/>
          <w:lang w:val="fr-FR"/>
        </w:rPr>
        <w:t>a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ch</w:t>
      </w:r>
      <w:r w:rsidRPr="00EC3814">
        <w:rPr>
          <w:rFonts w:eastAsia="Arial"/>
          <w:i/>
          <w:sz w:val="26"/>
          <w:szCs w:val="26"/>
          <w:lang w:val="fr-FR"/>
        </w:rPr>
        <w:t>ấ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ăn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>òn).”</w:t>
      </w:r>
      <w:r w:rsidRPr="00EC3814">
        <w:rPr>
          <w:rFonts w:eastAsia="Arial"/>
          <w:i/>
          <w:spacing w:val="6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w w:val="101"/>
          <w:lang w:val="fr-FR"/>
        </w:rPr>
        <w:t>.</w:t>
      </w:r>
    </w:p>
    <w:p w:rsidR="009153FE" w:rsidRPr="009153FE" w:rsidRDefault="0017165D" w:rsidP="009153FE">
      <w:pPr>
        <w:widowControl w:val="0"/>
        <w:jc w:val="both"/>
        <w:rPr>
          <w:rFonts w:eastAsia="Arial"/>
          <w:b/>
          <w:sz w:val="26"/>
          <w:szCs w:val="26"/>
          <w:lang w:val="fr-FR"/>
        </w:rPr>
      </w:pPr>
      <w:r w:rsidRPr="00EC3814">
        <w:rPr>
          <w:rFonts w:eastAsia="Arial"/>
          <w:strike/>
          <w:spacing w:val="-2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pacing w:val="-2"/>
          <w:sz w:val="26"/>
          <w:szCs w:val="26"/>
          <w:lang w:val="fr-FR"/>
        </w:rPr>
        <w:t>ơ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sz w:val="26"/>
          <w:szCs w:val="26"/>
          <w:lang w:val="fr-FR"/>
        </w:rPr>
        <w:t>ng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z w:val="26"/>
          <w:szCs w:val="26"/>
          <w:lang w:val="fr-FR"/>
        </w:rPr>
        <w:t>ị</w:t>
      </w:r>
      <w:r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mòn</w:t>
      </w:r>
      <w:r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ră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 n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z w:val="26"/>
          <w:szCs w:val="26"/>
          <w:lang w:val="fr-FR"/>
        </w:rPr>
        <w:t>ặ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d</w:t>
      </w:r>
      <w:r w:rsidRPr="00EC3814">
        <w:rPr>
          <w:rFonts w:eastAsia="Arial"/>
          <w:sz w:val="26"/>
          <w:szCs w:val="26"/>
          <w:lang w:val="fr-FR"/>
        </w:rPr>
        <w:t>ù</w:t>
      </w:r>
      <w:r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ấ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pacing w:val="-1"/>
          <w:sz w:val="26"/>
          <w:szCs w:val="26"/>
          <w:lang w:val="fr-FR"/>
        </w:rPr>
        <w:t>ư</w:t>
      </w:r>
      <w:r w:rsidRPr="00EC3814">
        <w:rPr>
          <w:rFonts w:eastAsia="Arial"/>
          <w:spacing w:val="3"/>
          <w:sz w:val="26"/>
          <w:szCs w:val="26"/>
          <w:lang w:val="fr-FR"/>
        </w:rPr>
        <w:t>ợ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pacing w:val="5"/>
          <w:sz w:val="26"/>
          <w:szCs w:val="26"/>
          <w:lang w:val="fr-FR"/>
        </w:rPr>
        <w:t>ă</w:t>
      </w:r>
      <w:r w:rsidRPr="00EC3814">
        <w:rPr>
          <w:rFonts w:eastAsia="Arial"/>
          <w:sz w:val="26"/>
          <w:szCs w:val="26"/>
          <w:lang w:val="fr-FR"/>
        </w:rPr>
        <w:t>ng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y</w:t>
      </w:r>
      <w:r w:rsidRPr="00EC3814">
        <w:rPr>
          <w:rFonts w:eastAsia="Arial"/>
          <w:spacing w:val="5"/>
          <w:sz w:val="26"/>
          <w:szCs w:val="26"/>
          <w:lang w:val="fr-FR"/>
        </w:rPr>
        <w:t>ê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ầ</w:t>
      </w:r>
      <w:r w:rsidRPr="00EC3814">
        <w:rPr>
          <w:rFonts w:eastAsia="Arial"/>
          <w:spacing w:val="-5"/>
          <w:sz w:val="26"/>
          <w:szCs w:val="26"/>
          <w:lang w:val="fr-FR"/>
        </w:rPr>
        <w:t>u</w:t>
      </w:r>
      <w:r w:rsidRPr="00EC3814">
        <w:rPr>
          <w:rFonts w:eastAsia="Arial"/>
          <w:sz w:val="26"/>
          <w:szCs w:val="26"/>
          <w:lang w:val="fr-FR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214: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ẩ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quá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.</w:t>
      </w:r>
      <w:r w:rsidR="0017165D" w:rsidRPr="00EC3814">
        <w:rPr>
          <w:rFonts w:eastAsia="Arial"/>
          <w:i/>
          <w:sz w:val="26"/>
          <w:szCs w:val="26"/>
          <w:lang w:val="fr-FR"/>
        </w:rPr>
        <w:t xml:space="preserve">”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bánh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răng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bị</w:t>
      </w:r>
      <w:r w:rsidRPr="00EC3814">
        <w:rPr>
          <w:spacing w:val="5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z w:val="26"/>
          <w:szCs w:val="26"/>
          <w:lang w:val="fr-FR"/>
        </w:rPr>
        <w:t>òn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ră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à</w:t>
      </w:r>
      <w:r w:rsidRPr="00EC3814">
        <w:rPr>
          <w:spacing w:val="5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z w:val="26"/>
          <w:szCs w:val="26"/>
          <w:lang w:val="fr-FR"/>
        </w:rPr>
        <w:t>ặt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ầu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bánh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răn</w:t>
      </w:r>
      <w:r w:rsidRPr="00EC3814">
        <w:rPr>
          <w:spacing w:val="-5"/>
          <w:sz w:val="26"/>
          <w:szCs w:val="26"/>
          <w:lang w:val="fr-FR"/>
        </w:rPr>
        <w:t>g</w:t>
      </w:r>
      <w:r w:rsidRPr="00EC3814">
        <w:rPr>
          <w:sz w:val="26"/>
          <w:szCs w:val="26"/>
          <w:lang w:val="fr-FR"/>
        </w:rPr>
        <w:t xml:space="preserve">, 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pacing w:val="5"/>
          <w:sz w:val="26"/>
          <w:szCs w:val="26"/>
          <w:lang w:val="fr-FR"/>
        </w:rPr>
        <w:t>ò</w:t>
      </w:r>
      <w:r w:rsidRPr="00EC3814">
        <w:rPr>
          <w:sz w:val="26"/>
          <w:szCs w:val="26"/>
          <w:lang w:val="fr-FR"/>
        </w:rPr>
        <w:t>n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lỗ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lắp bánh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răng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ở</w:t>
      </w:r>
      <w:r w:rsidRPr="00EC3814">
        <w:rPr>
          <w:spacing w:val="3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ỏ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z w:val="26"/>
          <w:szCs w:val="26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215: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ă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ệ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ế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th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ờ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s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i/>
          <w:sz w:val="26"/>
          <w:szCs w:val="26"/>
          <w:lang w:val="fr-FR"/>
        </w:rPr>
        <w:t>a.”</w:t>
      </w:r>
      <w:r w:rsidR="0017165D" w:rsidRPr="00EC3814">
        <w:rPr>
          <w:rFonts w:eastAsia="Arial"/>
          <w:i/>
          <w:spacing w:val="6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spacing w:val="-2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lang w:val="fr-FR"/>
        </w:rPr>
        <w:t>B</w:t>
      </w:r>
      <w:r w:rsidRPr="00EC3814">
        <w:rPr>
          <w:rFonts w:eastAsia="Arial"/>
          <w:spacing w:val="-3"/>
          <w:lang w:val="fr-FR"/>
        </w:rPr>
        <w:t>ơ</w:t>
      </w:r>
      <w:r w:rsidRPr="00EC3814">
        <w:rPr>
          <w:rFonts w:eastAsia="Arial"/>
          <w:lang w:val="fr-FR"/>
        </w:rPr>
        <w:t>m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spacing w:val="-2"/>
          <w:lang w:val="fr-FR"/>
        </w:rPr>
        <w:t>bán</w:t>
      </w:r>
      <w:r w:rsidRPr="00EC3814">
        <w:rPr>
          <w:rFonts w:eastAsia="Arial"/>
          <w:lang w:val="fr-FR"/>
        </w:rPr>
        <w:t>h r</w:t>
      </w:r>
      <w:r w:rsidRPr="00EC3814">
        <w:rPr>
          <w:rFonts w:eastAsia="Arial"/>
          <w:spacing w:val="-2"/>
          <w:lang w:val="fr-FR"/>
        </w:rPr>
        <w:t>ăn</w:t>
      </w:r>
      <w:r w:rsidRPr="00EC3814">
        <w:rPr>
          <w:rFonts w:eastAsia="Arial"/>
          <w:lang w:val="fr-FR"/>
        </w:rPr>
        <w:t xml:space="preserve">g </w:t>
      </w:r>
      <w:r w:rsidRPr="00EC3814">
        <w:rPr>
          <w:rFonts w:eastAsia="Arial"/>
          <w:spacing w:val="-2"/>
          <w:lang w:val="fr-FR"/>
        </w:rPr>
        <w:t>b</w:t>
      </w:r>
      <w:r w:rsidRPr="00EC3814">
        <w:rPr>
          <w:rFonts w:eastAsia="Arial"/>
          <w:lang w:val="fr-FR"/>
        </w:rPr>
        <w:t>ị</w:t>
      </w:r>
      <w:r w:rsidRPr="00EC3814">
        <w:rPr>
          <w:rFonts w:eastAsia="Arial"/>
          <w:spacing w:val="1"/>
          <w:lang w:val="fr-FR"/>
        </w:rPr>
        <w:t xml:space="preserve"> </w:t>
      </w:r>
      <w:r w:rsidRPr="00EC3814">
        <w:rPr>
          <w:rFonts w:eastAsia="Arial"/>
          <w:lang w:val="fr-FR"/>
        </w:rPr>
        <w:t>m</w:t>
      </w:r>
      <w:r w:rsidRPr="00EC3814">
        <w:rPr>
          <w:rFonts w:eastAsia="Arial"/>
          <w:spacing w:val="-2"/>
          <w:lang w:val="fr-FR"/>
        </w:rPr>
        <w:t>ò</w:t>
      </w:r>
      <w:r w:rsidRPr="00EC3814">
        <w:rPr>
          <w:rFonts w:eastAsia="Arial"/>
          <w:lang w:val="fr-FR"/>
        </w:rPr>
        <w:t xml:space="preserve">n </w:t>
      </w:r>
      <w:r w:rsidRPr="00EC3814">
        <w:rPr>
          <w:rFonts w:eastAsia="Arial"/>
          <w:lang w:val="fr-FR"/>
        </w:rPr>
        <w:t>ở</w:t>
      </w:r>
      <w:r w:rsidRPr="00EC3814">
        <w:rPr>
          <w:rFonts w:eastAsia="Arial"/>
          <w:lang w:val="fr-FR"/>
        </w:rPr>
        <w:t xml:space="preserve"> </w:t>
      </w:r>
      <w:r w:rsidRPr="00EC3814">
        <w:rPr>
          <w:rFonts w:eastAsia="Arial"/>
          <w:spacing w:val="2"/>
          <w:lang w:val="fr-FR"/>
        </w:rPr>
        <w:t>t</w:t>
      </w:r>
      <w:r w:rsidRPr="00EC3814">
        <w:rPr>
          <w:rFonts w:eastAsia="Arial"/>
          <w:lang w:val="fr-FR"/>
        </w:rPr>
        <w:t>r</w:t>
      </w:r>
      <w:r w:rsidRPr="00EC3814">
        <w:rPr>
          <w:rFonts w:eastAsia="Arial"/>
          <w:spacing w:val="-2"/>
          <w:lang w:val="fr-FR"/>
        </w:rPr>
        <w:t>ụ</w:t>
      </w:r>
      <w:r w:rsidRPr="00EC3814">
        <w:rPr>
          <w:rFonts w:eastAsia="Arial"/>
          <w:spacing w:val="-5"/>
          <w:lang w:val="fr-FR"/>
        </w:rPr>
        <w:t>c</w:t>
      </w:r>
      <w:r w:rsidRPr="00EC3814">
        <w:rPr>
          <w:rFonts w:eastAsia="Arial"/>
          <w:lang w:val="fr-FR"/>
        </w:rPr>
        <w:t xml:space="preserve">, </w:t>
      </w:r>
      <w:r w:rsidRPr="00EC3814">
        <w:rPr>
          <w:rFonts w:eastAsia="Arial"/>
          <w:spacing w:val="5"/>
          <w:lang w:val="fr-FR"/>
        </w:rPr>
        <w:t>v</w:t>
      </w:r>
      <w:r w:rsidRPr="00EC3814">
        <w:rPr>
          <w:rFonts w:eastAsia="Arial"/>
          <w:spacing w:val="-2"/>
          <w:lang w:val="fr-FR"/>
        </w:rPr>
        <w:t>òn</w:t>
      </w:r>
      <w:r w:rsidRPr="00EC3814">
        <w:rPr>
          <w:rFonts w:eastAsia="Arial"/>
          <w:lang w:val="fr-FR"/>
        </w:rPr>
        <w:t xml:space="preserve">g </w:t>
      </w:r>
      <w:r w:rsidRPr="00EC3814">
        <w:rPr>
          <w:rFonts w:eastAsia="Arial"/>
          <w:spacing w:val="-6"/>
          <w:lang w:val="fr-FR"/>
        </w:rPr>
        <w:t>b</w:t>
      </w:r>
      <w:r w:rsidRPr="00EC3814">
        <w:rPr>
          <w:rFonts w:eastAsia="Arial"/>
          <w:spacing w:val="3"/>
          <w:lang w:val="fr-FR"/>
        </w:rPr>
        <w:t>ị</w:t>
      </w:r>
      <w:r w:rsidRPr="00EC3814">
        <w:rPr>
          <w:rFonts w:eastAsia="Arial"/>
          <w:lang w:val="fr-FR"/>
        </w:rPr>
        <w:t>t k</w:t>
      </w:r>
      <w:r w:rsidRPr="00EC3814">
        <w:rPr>
          <w:rFonts w:eastAsia="Arial"/>
          <w:spacing w:val="2"/>
          <w:lang w:val="fr-FR"/>
        </w:rPr>
        <w:t>í</w:t>
      </w:r>
      <w:r w:rsidRPr="00EC3814">
        <w:rPr>
          <w:rFonts w:eastAsia="Arial"/>
          <w:spacing w:val="-6"/>
          <w:lang w:val="fr-FR"/>
        </w:rPr>
        <w:t>n</w:t>
      </w:r>
      <w:r w:rsidRPr="00EC3814">
        <w:rPr>
          <w:rFonts w:eastAsia="Arial"/>
          <w:w w:val="101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216: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ắ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bình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ọ</w:t>
      </w:r>
      <w:r w:rsidR="0017165D" w:rsidRPr="00EC3814">
        <w:rPr>
          <w:rFonts w:eastAsia="Arial"/>
          <w:i/>
          <w:sz w:val="26"/>
          <w:szCs w:val="26"/>
          <w:lang w:val="fr-FR"/>
        </w:rPr>
        <w:t>c.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pacing w:val="-10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u w:val="thick" w:color="000000"/>
          <w:lang w:val="fr-FR"/>
        </w:rPr>
        <w:t>T</w:t>
      </w:r>
      <w:r w:rsidRPr="00EC3814">
        <w:rPr>
          <w:rFonts w:eastAsia="Arial"/>
          <w:i/>
          <w:sz w:val="26"/>
          <w:szCs w:val="26"/>
          <w:lang w:val="fr-FR"/>
        </w:rPr>
        <w:t>ắ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ố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d</w:t>
      </w:r>
      <w:r w:rsidRPr="00EC3814">
        <w:rPr>
          <w:rFonts w:eastAsia="Arial"/>
          <w:i/>
          <w:sz w:val="26"/>
          <w:szCs w:val="26"/>
          <w:lang w:val="fr-FR"/>
        </w:rPr>
        <w:t>ẫ</w:t>
      </w:r>
      <w:r w:rsidRPr="00EC3814">
        <w:rPr>
          <w:rFonts w:eastAsia="Arial"/>
          <w:i/>
          <w:sz w:val="26"/>
          <w:szCs w:val="26"/>
          <w:lang w:val="fr-FR"/>
        </w:rPr>
        <w:t>n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o</w:t>
      </w:r>
      <w:r w:rsidRPr="00EC3814">
        <w:rPr>
          <w:rFonts w:eastAsia="Arial"/>
          <w:i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ờ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 xml:space="preserve">kính </w:t>
      </w:r>
      <w:r w:rsidRPr="00EC3814">
        <w:rPr>
          <w:rFonts w:eastAsia="Arial"/>
          <w:i/>
          <w:sz w:val="26"/>
          <w:szCs w:val="26"/>
          <w:lang w:val="fr-FR"/>
        </w:rPr>
        <w:t>ố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d</w:t>
      </w:r>
      <w:r w:rsidRPr="00EC3814">
        <w:rPr>
          <w:rFonts w:eastAsia="Arial"/>
          <w:i/>
          <w:sz w:val="26"/>
          <w:szCs w:val="26"/>
          <w:lang w:val="fr-FR"/>
        </w:rPr>
        <w:t>ẫ</w:t>
      </w:r>
      <w:r w:rsidRPr="00EC3814">
        <w:rPr>
          <w:rFonts w:eastAsia="Arial"/>
          <w:i/>
          <w:sz w:val="26"/>
          <w:szCs w:val="26"/>
          <w:lang w:val="fr-FR"/>
        </w:rPr>
        <w:t>n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ị</w:t>
      </w:r>
      <w:r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ẹ</w:t>
      </w:r>
      <w:r w:rsidRPr="00EC3814">
        <w:rPr>
          <w:rFonts w:eastAsia="Arial"/>
          <w:i/>
          <w:sz w:val="26"/>
          <w:szCs w:val="26"/>
          <w:lang w:val="fr-FR"/>
        </w:rPr>
        <w:t>p.”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</w:t>
      </w:r>
      <w:r w:rsidRPr="00EC3814">
        <w:rPr>
          <w:spacing w:val="5"/>
          <w:sz w:val="26"/>
          <w:szCs w:val="26"/>
          <w:lang w:val="fr-FR"/>
        </w:rPr>
        <w:t>à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iệc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ồn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quá.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217: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ắ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các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>ờ</w:t>
      </w:r>
      <w:r w:rsidR="0017165D" w:rsidRPr="00EC3814">
        <w:rPr>
          <w:rFonts w:eastAsia="Arial"/>
          <w:i/>
          <w:sz w:val="26"/>
          <w:szCs w:val="26"/>
          <w:lang w:val="fr-FR"/>
        </w:rPr>
        <w:t>ng 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u w:val="thick" w:color="000000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trong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z w:val="26"/>
          <w:szCs w:val="26"/>
          <w:lang w:val="fr-FR"/>
        </w:rPr>
        <w:t>.”</w:t>
      </w:r>
      <w:r w:rsidR="0017165D" w:rsidRPr="00EC3814">
        <w:rPr>
          <w:rFonts w:eastAsia="Arial"/>
          <w:i/>
          <w:spacing w:val="6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</w:t>
      </w:r>
      <w:r w:rsidRPr="00EC3814">
        <w:rPr>
          <w:spacing w:val="5"/>
          <w:sz w:val="26"/>
          <w:szCs w:val="26"/>
          <w:lang w:val="fr-FR"/>
        </w:rPr>
        <w:t>à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iệc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ồn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quá.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218: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qu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z w:val="26"/>
          <w:szCs w:val="26"/>
          <w:lang w:val="fr-FR"/>
        </w:rPr>
        <w:t>y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z w:val="26"/>
          <w:szCs w:val="26"/>
          <w:u w:val="thick" w:color="000000"/>
          <w:lang w:val="fr-FR"/>
        </w:rPr>
        <w:t>an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</w:t>
      </w:r>
      <w:r w:rsidRPr="00EC3814">
        <w:rPr>
          <w:spacing w:val="5"/>
          <w:sz w:val="26"/>
          <w:szCs w:val="26"/>
          <w:lang w:val="fr-FR"/>
        </w:rPr>
        <w:t>à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iệc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ồn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quá.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219: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w w:val="110"/>
          <w:sz w:val="26"/>
          <w:szCs w:val="26"/>
          <w:lang w:val="fr-FR"/>
        </w:rPr>
        <w:t>“</w:t>
      </w:r>
      <w:r w:rsidR="00EC3814" w:rsidRPr="00EC3814">
        <w:rPr>
          <w:rFonts w:eastAsia="Arial"/>
          <w:i/>
          <w:w w:val="110"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w w:val="110"/>
          <w:sz w:val="26"/>
          <w:szCs w:val="26"/>
          <w:lang w:val="fr-FR"/>
        </w:rPr>
        <w:t>ộ</w:t>
      </w:r>
      <w:r w:rsidR="0017165D" w:rsidRPr="00EC3814">
        <w:rPr>
          <w:rFonts w:eastAsia="Arial"/>
          <w:i/>
          <w:spacing w:val="-5"/>
          <w:w w:val="1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z w:val="26"/>
          <w:szCs w:val="26"/>
          <w:lang w:val="fr-FR"/>
        </w:rPr>
        <w:t>ủ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d</w:t>
      </w:r>
      <w:r w:rsidRPr="00EC3814">
        <w:rPr>
          <w:rFonts w:eastAsia="Arial"/>
          <w:i/>
          <w:sz w:val="26"/>
          <w:szCs w:val="26"/>
          <w:lang w:val="fr-FR"/>
        </w:rPr>
        <w:t>ầ</w:t>
      </w:r>
      <w:r w:rsidRPr="00EC3814">
        <w:rPr>
          <w:rFonts w:eastAsia="Arial"/>
          <w:i/>
          <w:sz w:val="26"/>
          <w:szCs w:val="26"/>
          <w:u w:val="thick" w:color="000000"/>
          <w:lang w:val="fr-FR"/>
        </w:rPr>
        <w:t>u</w:t>
      </w:r>
      <w:r w:rsidRPr="00EC3814">
        <w:rPr>
          <w:rFonts w:eastAsia="Arial"/>
          <w:i/>
          <w:spacing w:val="-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cao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</w:t>
      </w:r>
      <w:r w:rsidRPr="00EC3814">
        <w:rPr>
          <w:spacing w:val="5"/>
          <w:sz w:val="26"/>
          <w:szCs w:val="26"/>
          <w:lang w:val="fr-FR"/>
        </w:rPr>
        <w:t>à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iệc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ồn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quá.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220: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ẫ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khí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vào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ờ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u.”</w:t>
      </w:r>
      <w:r w:rsidR="0017165D"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trike/>
          <w:spacing w:val="-2"/>
          <w:w w:val="99"/>
          <w:sz w:val="26"/>
          <w:szCs w:val="26"/>
          <w:lang w:val="fr-FR"/>
        </w:rPr>
        <w:t xml:space="preserve"> </w:t>
      </w:r>
      <w:r w:rsidRPr="00EC3814">
        <w:rPr>
          <w:strike/>
          <w:sz w:val="26"/>
          <w:szCs w:val="26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</w:t>
      </w:r>
      <w:r w:rsidRPr="00EC3814">
        <w:rPr>
          <w:spacing w:val="5"/>
          <w:sz w:val="26"/>
          <w:szCs w:val="26"/>
          <w:lang w:val="fr-FR"/>
        </w:rPr>
        <w:t>à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iệc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ồn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quá.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221: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và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ộ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cơ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ồ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â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z w:val="26"/>
          <w:szCs w:val="26"/>
          <w:lang w:val="fr-FR"/>
        </w:rPr>
        <w:t>.”</w:t>
      </w:r>
      <w:r w:rsidR="0017165D" w:rsidRPr="00EC3814">
        <w:rPr>
          <w:rFonts w:eastAsia="Arial"/>
          <w:i/>
          <w:spacing w:val="6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lastRenderedPageBreak/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</w:t>
      </w:r>
      <w:r w:rsidRPr="00EC3814">
        <w:rPr>
          <w:spacing w:val="5"/>
          <w:sz w:val="26"/>
          <w:szCs w:val="26"/>
          <w:lang w:val="fr-FR"/>
        </w:rPr>
        <w:t>à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6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iệc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ồn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quá.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222: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hư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ỏ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4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>ờ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ặ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1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ệ</w:t>
      </w:r>
      <w:r w:rsidR="0017165D" w:rsidRPr="00EC3814">
        <w:rPr>
          <w:rFonts w:eastAsia="Arial"/>
          <w:i/>
          <w:sz w:val="26"/>
          <w:szCs w:val="26"/>
          <w:lang w:val="fr-FR"/>
        </w:rPr>
        <w:t>c v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="0017165D" w:rsidRPr="00EC3814">
        <w:rPr>
          <w:rFonts w:eastAsia="Arial"/>
          <w:i/>
          <w:sz w:val="26"/>
          <w:szCs w:val="26"/>
          <w:u w:val="thick" w:color="000000"/>
          <w:lang w:val="fr-FR"/>
        </w:rPr>
        <w:t>i</w:t>
      </w:r>
      <w:r w:rsidR="0017165D" w:rsidRPr="00EC3814">
        <w:rPr>
          <w:rFonts w:eastAsia="Arial"/>
          <w:i/>
          <w:spacing w:val="-4"/>
          <w:sz w:val="26"/>
          <w:szCs w:val="26"/>
          <w:u w:val="thick" w:color="000000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th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>ờ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g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an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o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ộ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ê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ụ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quá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dà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.”</w:t>
      </w:r>
      <w:r w:rsidR="0017165D" w:rsidRPr="00EC3814">
        <w:rPr>
          <w:rFonts w:eastAsia="Arial"/>
          <w:i/>
          <w:spacing w:val="6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</w:rPr>
        <w:t>M</w:t>
      </w:r>
      <w:r w:rsidRPr="00EC3814">
        <w:rPr>
          <w:rFonts w:eastAsia="Arial"/>
          <w:spacing w:val="-2"/>
        </w:rPr>
        <w:t>ò</w:t>
      </w:r>
      <w:r w:rsidRPr="00EC3814">
        <w:rPr>
          <w:rFonts w:eastAsia="Arial"/>
        </w:rPr>
        <w:t xml:space="preserve">n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a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o</w:t>
      </w:r>
      <w:r w:rsidRPr="00EC3814">
        <w:rPr>
          <w:rFonts w:eastAsia="Arial"/>
        </w:rPr>
        <w:t>;</w:t>
      </w:r>
      <w:r w:rsidRPr="00EC3814">
        <w:rPr>
          <w:rFonts w:eastAsia="Arial"/>
          <w:spacing w:val="6"/>
        </w:rPr>
        <w:t xml:space="preserve"> </w:t>
      </w:r>
      <w:r w:rsidRPr="00EC3814">
        <w:rPr>
          <w:rFonts w:eastAsia="Arial"/>
        </w:rPr>
        <w:t>M</w:t>
      </w:r>
      <w:r w:rsidRPr="00EC3814">
        <w:rPr>
          <w:rFonts w:eastAsia="Arial"/>
          <w:spacing w:val="-2"/>
        </w:rPr>
        <w:t>ò</w:t>
      </w:r>
      <w:r w:rsidRPr="00EC3814">
        <w:rPr>
          <w:rFonts w:eastAsia="Arial"/>
        </w:rPr>
        <w:t>n c</w:t>
      </w:r>
      <w:r w:rsidRPr="00EC3814">
        <w:rPr>
          <w:rFonts w:eastAsia="Arial"/>
          <w:spacing w:val="-2"/>
        </w:rPr>
        <w:t>án</w:t>
      </w:r>
      <w:r w:rsidRPr="00EC3814">
        <w:rPr>
          <w:rFonts w:eastAsia="Arial"/>
        </w:rPr>
        <w:t xml:space="preserve">h </w:t>
      </w:r>
      <w:r w:rsidRPr="00EC3814">
        <w:rPr>
          <w:rFonts w:eastAsia="Arial"/>
          <w:spacing w:val="-2"/>
        </w:rPr>
        <w:t>g</w:t>
      </w:r>
      <w:r w:rsidRPr="00EC3814">
        <w:rPr>
          <w:rFonts w:eastAsia="Arial"/>
          <w:spacing w:val="-2"/>
        </w:rPr>
        <w:t>ạ</w:t>
      </w:r>
      <w:r w:rsidRPr="00EC3814">
        <w:rPr>
          <w:rFonts w:eastAsia="Arial"/>
          <w:spacing w:val="-3"/>
        </w:rPr>
        <w:t>t</w:t>
      </w:r>
      <w:r w:rsidRPr="00EC3814">
        <w:rPr>
          <w:rFonts w:eastAsia="Arial"/>
        </w:rPr>
        <w:t>; M</w:t>
      </w:r>
      <w:r w:rsidRPr="00EC3814">
        <w:rPr>
          <w:rFonts w:eastAsia="Arial"/>
          <w:spacing w:val="-2"/>
        </w:rPr>
        <w:t>ò</w:t>
      </w:r>
      <w:r w:rsidRPr="00EC3814">
        <w:rPr>
          <w:rFonts w:eastAsia="Arial"/>
        </w:rPr>
        <w:t>n r</w:t>
      </w:r>
      <w:r w:rsidRPr="00EC3814">
        <w:rPr>
          <w:rFonts w:eastAsia="Arial"/>
          <w:spacing w:val="-2"/>
        </w:rPr>
        <w:t>ô</w:t>
      </w:r>
      <w:r w:rsidRPr="00EC3814">
        <w:rPr>
          <w:rFonts w:eastAsia="Arial"/>
          <w:spacing w:val="2"/>
          <w:w w:val="101"/>
        </w:rPr>
        <w:t>t</w:t>
      </w:r>
      <w:r w:rsidRPr="00EC3814">
        <w:rPr>
          <w:rFonts w:eastAsia="Arial"/>
        </w:rPr>
        <w:t>o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223: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ác</w:t>
      </w:r>
      <w:r w:rsidR="0017165D" w:rsidRPr="00EC3814">
        <w:rPr>
          <w:rFonts w:eastAsia="Arial"/>
          <w:sz w:val="26"/>
          <w:szCs w:val="26"/>
        </w:rPr>
        <w:t xml:space="preserve">h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 xml:space="preserve">m </w:t>
      </w:r>
      <w:r w:rsidR="0017165D" w:rsidRPr="00EC3814">
        <w:rPr>
          <w:rFonts w:eastAsia="Arial"/>
          <w:spacing w:val="5"/>
          <w:sz w:val="26"/>
          <w:szCs w:val="26"/>
        </w:rPr>
        <w:t>cá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7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lâu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ngày,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7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</w:t>
      </w:r>
      <w:r w:rsidRPr="00EC3814">
        <w:rPr>
          <w:rFonts w:eastAsia="Arial"/>
          <w:i/>
          <w:spacing w:val="7"/>
          <w:sz w:val="26"/>
          <w:szCs w:val="26"/>
        </w:rPr>
        <w:t>ờ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s</w:t>
      </w:r>
      <w:r w:rsidRPr="00EC3814">
        <w:rPr>
          <w:rFonts w:eastAsia="Arial"/>
          <w:i/>
          <w:spacing w:val="-1"/>
          <w:sz w:val="26"/>
          <w:szCs w:val="26"/>
        </w:rPr>
        <w:t>ử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</w:t>
      </w:r>
      <w:r w:rsidRPr="00EC3814">
        <w:rPr>
          <w:rFonts w:eastAsia="Arial"/>
          <w:i/>
          <w:spacing w:val="-1"/>
          <w:sz w:val="26"/>
          <w:szCs w:val="26"/>
        </w:rPr>
        <w:t>ữ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 Stato”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2"/>
        </w:rPr>
        <w:t xml:space="preserve"> </w:t>
      </w:r>
      <w:r w:rsidRPr="00EC3814">
        <w:rPr>
          <w:rFonts w:eastAsia="Arial"/>
        </w:rPr>
        <w:t>m</w:t>
      </w:r>
      <w:r w:rsidRPr="00EC3814">
        <w:rPr>
          <w:rFonts w:eastAsia="Arial"/>
          <w:spacing w:val="2"/>
        </w:rPr>
        <w:t>ớ</w:t>
      </w:r>
      <w:r w:rsidRPr="00EC3814">
        <w:rPr>
          <w:rFonts w:eastAsia="Arial"/>
          <w:spacing w:val="-2"/>
        </w:rPr>
        <w:t>i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224: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ác</w:t>
      </w:r>
      <w:r w:rsidR="0017165D" w:rsidRPr="00EC3814">
        <w:rPr>
          <w:rFonts w:eastAsia="Arial"/>
          <w:sz w:val="26"/>
          <w:szCs w:val="26"/>
        </w:rPr>
        <w:t xml:space="preserve">h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 xml:space="preserve">m </w:t>
      </w:r>
      <w:r w:rsidR="0017165D" w:rsidRPr="00EC3814">
        <w:rPr>
          <w:rFonts w:eastAsia="Arial"/>
          <w:spacing w:val="5"/>
          <w:sz w:val="26"/>
          <w:szCs w:val="26"/>
        </w:rPr>
        <w:t>cá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7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lâu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ngày,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7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</w:t>
      </w:r>
      <w:r w:rsidRPr="00EC3814">
        <w:rPr>
          <w:rFonts w:eastAsia="Arial"/>
          <w:i/>
          <w:spacing w:val="7"/>
          <w:sz w:val="26"/>
          <w:szCs w:val="26"/>
        </w:rPr>
        <w:t>ờ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s</w:t>
      </w:r>
      <w:r w:rsidRPr="00EC3814">
        <w:rPr>
          <w:rFonts w:eastAsia="Arial"/>
          <w:i/>
          <w:spacing w:val="-1"/>
          <w:sz w:val="26"/>
          <w:szCs w:val="26"/>
        </w:rPr>
        <w:t>ử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</w:t>
      </w:r>
      <w:r w:rsidRPr="00EC3814">
        <w:rPr>
          <w:rFonts w:eastAsia="Arial"/>
          <w:i/>
          <w:spacing w:val="-1"/>
          <w:sz w:val="26"/>
          <w:szCs w:val="26"/>
        </w:rPr>
        <w:t>ữ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ánh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t”</w:t>
      </w:r>
      <w:r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2"/>
        </w:rPr>
        <w:t xml:space="preserve"> </w:t>
      </w:r>
      <w:r w:rsidRPr="00EC3814">
        <w:rPr>
          <w:rFonts w:eastAsia="Arial"/>
        </w:rPr>
        <w:t>m</w:t>
      </w:r>
      <w:r w:rsidRPr="00EC3814">
        <w:rPr>
          <w:rFonts w:eastAsia="Arial"/>
          <w:spacing w:val="2"/>
        </w:rPr>
        <w:t>ớ</w:t>
      </w:r>
      <w:r w:rsidRPr="00EC3814">
        <w:rPr>
          <w:rFonts w:eastAsia="Arial"/>
          <w:spacing w:val="-2"/>
        </w:rPr>
        <w:t>i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225: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ác</w:t>
      </w:r>
      <w:r w:rsidR="0017165D" w:rsidRPr="00EC3814">
        <w:rPr>
          <w:rFonts w:eastAsia="Arial"/>
          <w:sz w:val="26"/>
          <w:szCs w:val="26"/>
        </w:rPr>
        <w:t xml:space="preserve">h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 xml:space="preserve">m </w:t>
      </w:r>
      <w:r w:rsidR="0017165D" w:rsidRPr="00EC3814">
        <w:rPr>
          <w:rFonts w:eastAsia="Arial"/>
          <w:spacing w:val="5"/>
          <w:sz w:val="26"/>
          <w:szCs w:val="26"/>
        </w:rPr>
        <w:t>cá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7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lâu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ngày,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7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</w:t>
      </w:r>
      <w:r w:rsidRPr="00EC3814">
        <w:rPr>
          <w:rFonts w:eastAsia="Arial"/>
          <w:i/>
          <w:spacing w:val="7"/>
          <w:sz w:val="26"/>
          <w:szCs w:val="26"/>
        </w:rPr>
        <w:t>ờ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s</w:t>
      </w:r>
      <w:r w:rsidRPr="00EC3814">
        <w:rPr>
          <w:rFonts w:eastAsia="Arial"/>
          <w:i/>
          <w:spacing w:val="-1"/>
          <w:sz w:val="26"/>
          <w:szCs w:val="26"/>
        </w:rPr>
        <w:t>ử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</w:t>
      </w:r>
      <w:r w:rsidRPr="00EC3814">
        <w:rPr>
          <w:rFonts w:eastAsia="Arial"/>
          <w:i/>
          <w:spacing w:val="-1"/>
          <w:sz w:val="26"/>
          <w:szCs w:val="26"/>
        </w:rPr>
        <w:t>ữ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r</w:t>
      </w:r>
      <w:r w:rsidRPr="00EC3814">
        <w:rPr>
          <w:rFonts w:eastAsia="Arial"/>
          <w:i/>
          <w:sz w:val="26"/>
          <w:szCs w:val="26"/>
        </w:rPr>
        <w:t>ãnh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rô-to”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5"/>
          <w:sz w:val="26"/>
          <w:szCs w:val="26"/>
        </w:rPr>
        <w:t>ò</w:t>
      </w:r>
      <w:r w:rsidRPr="00EC3814">
        <w:rPr>
          <w:sz w:val="26"/>
          <w:szCs w:val="26"/>
        </w:rPr>
        <w:t>n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&lt;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0</w:t>
      </w:r>
      <w:r w:rsidRPr="00EC3814">
        <w:rPr>
          <w:spacing w:val="2"/>
          <w:sz w:val="26"/>
          <w:szCs w:val="26"/>
        </w:rPr>
        <w:t>,</w:t>
      </w:r>
      <w:r w:rsidRPr="00EC3814">
        <w:rPr>
          <w:sz w:val="26"/>
          <w:szCs w:val="26"/>
        </w:rPr>
        <w:t>0</w:t>
      </w:r>
      <w:r w:rsidRPr="00EC3814">
        <w:rPr>
          <w:spacing w:val="5"/>
          <w:sz w:val="26"/>
          <w:szCs w:val="26"/>
        </w:rPr>
        <w:t>5</w:t>
      </w:r>
      <w:r w:rsidRPr="00EC3814">
        <w:rPr>
          <w:sz w:val="26"/>
          <w:szCs w:val="26"/>
        </w:rPr>
        <w:t>mm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t</w:t>
      </w:r>
      <w:r w:rsidRPr="00EC3814">
        <w:rPr>
          <w:spacing w:val="5"/>
          <w:sz w:val="26"/>
          <w:szCs w:val="26"/>
        </w:rPr>
        <w:t>h</w:t>
      </w:r>
      <w:r w:rsidRPr="00EC3814">
        <w:rPr>
          <w:sz w:val="26"/>
          <w:szCs w:val="26"/>
        </w:rPr>
        <w:t>ì</w:t>
      </w:r>
      <w:r w:rsidRPr="00EC3814">
        <w:rPr>
          <w:spacing w:val="1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ài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bằ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bột</w:t>
      </w:r>
      <w:r w:rsidRPr="00EC3814">
        <w:rPr>
          <w:spacing w:val="9"/>
          <w:sz w:val="26"/>
          <w:szCs w:val="26"/>
        </w:rPr>
        <w:t xml:space="preserve"> </w:t>
      </w:r>
      <w:r w:rsidRPr="00EC3814">
        <w:rPr>
          <w:sz w:val="26"/>
          <w:szCs w:val="26"/>
        </w:rPr>
        <w:t>mài</w:t>
      </w:r>
      <w:r w:rsidRPr="00EC3814">
        <w:rPr>
          <w:spacing w:val="4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ể</w:t>
      </w:r>
      <w:r w:rsidRPr="00EC3814">
        <w:rPr>
          <w:spacing w:val="5"/>
          <w:sz w:val="26"/>
          <w:szCs w:val="26"/>
        </w:rPr>
        <w:t xml:space="preserve"> </w:t>
      </w:r>
      <w:r w:rsidR="00EC3814">
        <w:rPr>
          <w:spacing w:val="5"/>
          <w:sz w:val="26"/>
          <w:szCs w:val="26"/>
        </w:rPr>
        <w:t>đ</w:t>
      </w:r>
      <w:r w:rsidRPr="00EC3814">
        <w:rPr>
          <w:sz w:val="26"/>
          <w:szCs w:val="26"/>
        </w:rPr>
        <w:t>ạt</w:t>
      </w:r>
      <w:r w:rsidRPr="00EC3814">
        <w:rPr>
          <w:spacing w:val="5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so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so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pacing w:val="5"/>
          <w:sz w:val="26"/>
          <w:szCs w:val="26"/>
        </w:rPr>
        <w:t>i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hai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z w:val="26"/>
          <w:szCs w:val="26"/>
        </w:rPr>
        <w:t>thành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r</w:t>
      </w:r>
      <w:r w:rsidRPr="00EC3814">
        <w:rPr>
          <w:spacing w:val="5"/>
          <w:sz w:val="26"/>
          <w:szCs w:val="26"/>
        </w:rPr>
        <w:t>ã</w:t>
      </w:r>
      <w:r w:rsidRPr="00EC3814">
        <w:rPr>
          <w:sz w:val="26"/>
          <w:szCs w:val="26"/>
        </w:rPr>
        <w:t>nh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sai số</w:t>
      </w:r>
      <w:r w:rsidRPr="00EC3814">
        <w:rPr>
          <w:spacing w:val="2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14"/>
          <w:sz w:val="26"/>
          <w:szCs w:val="26"/>
        </w:rPr>
        <w:t xml:space="preserve"> </w:t>
      </w:r>
      <w:r w:rsidRPr="00EC3814">
        <w:rPr>
          <w:sz w:val="26"/>
          <w:szCs w:val="26"/>
        </w:rPr>
        <w:t>quá</w:t>
      </w:r>
      <w:r w:rsidRPr="00EC3814">
        <w:rPr>
          <w:spacing w:val="22"/>
          <w:sz w:val="26"/>
          <w:szCs w:val="26"/>
        </w:rPr>
        <w:t xml:space="preserve"> </w:t>
      </w:r>
      <w:r w:rsidRPr="00EC3814">
        <w:rPr>
          <w:sz w:val="26"/>
          <w:szCs w:val="26"/>
        </w:rPr>
        <w:t>0</w:t>
      </w:r>
      <w:r w:rsidRPr="00EC3814">
        <w:rPr>
          <w:spacing w:val="2"/>
          <w:sz w:val="26"/>
          <w:szCs w:val="26"/>
        </w:rPr>
        <w:t>,</w:t>
      </w:r>
      <w:r w:rsidRPr="00EC3814">
        <w:rPr>
          <w:sz w:val="26"/>
          <w:szCs w:val="26"/>
        </w:rPr>
        <w:t>02m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.</w:t>
      </w:r>
      <w:r w:rsidRPr="00EC3814">
        <w:rPr>
          <w:spacing w:val="20"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22"/>
          <w:sz w:val="26"/>
          <w:szCs w:val="26"/>
        </w:rPr>
        <w:t xml:space="preserve"> </w:t>
      </w:r>
      <w:r w:rsidRPr="00EC3814">
        <w:rPr>
          <w:sz w:val="26"/>
          <w:szCs w:val="26"/>
        </w:rPr>
        <w:t>rãnh</w:t>
      </w:r>
      <w:r w:rsidRPr="00EC3814">
        <w:rPr>
          <w:spacing w:val="2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òn</w:t>
      </w:r>
      <w:r w:rsidRPr="00EC3814">
        <w:rPr>
          <w:spacing w:val="21"/>
          <w:sz w:val="26"/>
          <w:szCs w:val="26"/>
        </w:rPr>
        <w:t xml:space="preserve"> </w:t>
      </w:r>
      <w:r w:rsidRPr="00EC3814">
        <w:rPr>
          <w:sz w:val="26"/>
          <w:szCs w:val="26"/>
        </w:rPr>
        <w:t>&gt;</w:t>
      </w:r>
      <w:r w:rsidRPr="00EC3814">
        <w:rPr>
          <w:spacing w:val="23"/>
          <w:sz w:val="26"/>
          <w:szCs w:val="26"/>
        </w:rPr>
        <w:t xml:space="preserve"> </w:t>
      </w:r>
      <w:r w:rsidRPr="00EC3814">
        <w:rPr>
          <w:sz w:val="26"/>
          <w:szCs w:val="26"/>
        </w:rPr>
        <w:t>0</w:t>
      </w:r>
      <w:r w:rsidRPr="00EC3814">
        <w:rPr>
          <w:spacing w:val="2"/>
          <w:sz w:val="26"/>
          <w:szCs w:val="26"/>
        </w:rPr>
        <w:t>,</w:t>
      </w:r>
      <w:r w:rsidRPr="00EC3814">
        <w:rPr>
          <w:sz w:val="26"/>
          <w:szCs w:val="26"/>
        </w:rPr>
        <w:t>05mm</w:t>
      </w:r>
      <w:r w:rsidRPr="00EC3814">
        <w:rPr>
          <w:spacing w:val="12"/>
          <w:sz w:val="26"/>
          <w:szCs w:val="26"/>
        </w:rPr>
        <w:t xml:space="preserve"> </w:t>
      </w:r>
      <w:r w:rsidRPr="00EC3814">
        <w:rPr>
          <w:sz w:val="26"/>
          <w:szCs w:val="26"/>
        </w:rPr>
        <w:t>thì</w:t>
      </w:r>
      <w:r w:rsidRPr="00EC3814">
        <w:rPr>
          <w:spacing w:val="24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ánh</w:t>
      </w:r>
      <w:r w:rsidRPr="00EC3814">
        <w:rPr>
          <w:spacing w:val="21"/>
          <w:sz w:val="26"/>
          <w:szCs w:val="26"/>
        </w:rPr>
        <w:t xml:space="preserve"> </w:t>
      </w:r>
      <w:r w:rsidRPr="00EC3814">
        <w:rPr>
          <w:sz w:val="26"/>
          <w:szCs w:val="26"/>
        </w:rPr>
        <w:t>bằ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1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iấy</w:t>
      </w:r>
      <w:r w:rsidRPr="00EC3814">
        <w:rPr>
          <w:spacing w:val="22"/>
          <w:sz w:val="26"/>
          <w:szCs w:val="26"/>
        </w:rPr>
        <w:t xml:space="preserve"> </w:t>
      </w:r>
      <w:r w:rsidRPr="00EC3814">
        <w:rPr>
          <w:sz w:val="26"/>
          <w:szCs w:val="26"/>
        </w:rPr>
        <w:t>nh</w:t>
      </w:r>
      <w:r w:rsidRPr="00EC3814">
        <w:rPr>
          <w:spacing w:val="5"/>
          <w:sz w:val="26"/>
          <w:szCs w:val="26"/>
        </w:rPr>
        <w:t>á</w:t>
      </w:r>
      <w:r w:rsidRPr="00EC3814">
        <w:rPr>
          <w:sz w:val="26"/>
          <w:szCs w:val="26"/>
        </w:rPr>
        <w:t>m</w:t>
      </w:r>
      <w:r w:rsidRPr="00EC3814">
        <w:rPr>
          <w:spacing w:val="20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ịn</w:t>
      </w:r>
      <w:r w:rsidRPr="00EC3814">
        <w:rPr>
          <w:spacing w:val="22"/>
          <w:sz w:val="26"/>
          <w:szCs w:val="26"/>
        </w:rPr>
        <w:t xml:space="preserve"> </w:t>
      </w:r>
      <w:r w:rsidRPr="00EC3814">
        <w:rPr>
          <w:sz w:val="26"/>
          <w:szCs w:val="26"/>
        </w:rPr>
        <w:t>rồi</w:t>
      </w:r>
      <w:r w:rsidRPr="00EC3814">
        <w:rPr>
          <w:spacing w:val="2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5"/>
          <w:sz w:val="26"/>
          <w:szCs w:val="26"/>
        </w:rPr>
        <w:t>à</w:t>
      </w:r>
      <w:r w:rsidRPr="00EC3814">
        <w:rPr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  <w:sectPr w:rsidR="00FF396F" w:rsidRPr="00EC3814">
          <w:type w:val="continuous"/>
          <w:pgSz w:w="12240" w:h="15840"/>
          <w:pgMar w:top="1020" w:right="620" w:bottom="280" w:left="1340" w:header="720" w:footer="720" w:gutter="0"/>
          <w:cols w:space="720"/>
        </w:sectPr>
      </w:pPr>
      <w:r w:rsidRPr="00EC3814">
        <w:rPr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hiền,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phiến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ạt.</w:t>
      </w:r>
    </w:p>
    <w:p w:rsidR="009153FE" w:rsidRPr="009153FE" w:rsidRDefault="009153FE" w:rsidP="009153FE">
      <w:pPr>
        <w:widowControl w:val="0"/>
        <w:jc w:val="both"/>
        <w:rPr>
          <w:rFonts w:eastAsia="Arial"/>
          <w:b/>
          <w:sz w:val="26"/>
          <w:szCs w:val="26"/>
        </w:rPr>
      </w:pP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226: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7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m và</w:t>
      </w:r>
      <w:r w:rsidR="0017165D" w:rsidRPr="00EC3814">
        <w:rPr>
          <w:rFonts w:eastAsia="Arial"/>
          <w:i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</w:rPr>
      </w:pPr>
      <w:r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cơ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ồ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â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.”</w:t>
      </w:r>
      <w:r w:rsidR="0017165D"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="00EC3814" w:rsidRPr="00EC3814">
        <w:rPr>
          <w:w w:val="143"/>
          <w:sz w:val="26"/>
          <w:szCs w:val="26"/>
        </w:rPr>
        <w:t>Đ</w:t>
      </w:r>
      <w:r w:rsidRPr="00EC3814">
        <w:rPr>
          <w:sz w:val="26"/>
          <w:szCs w:val="26"/>
        </w:rPr>
        <w:t>i</w:t>
      </w:r>
      <w:r w:rsidRPr="00EC3814">
        <w:rPr>
          <w:w w:val="99"/>
          <w:sz w:val="26"/>
          <w:szCs w:val="26"/>
        </w:rPr>
        <w:t>ều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-4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-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ồng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tâ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</w:t>
      </w:r>
      <w:r w:rsidR="0017165D" w:rsidRPr="00EC3814">
        <w:rPr>
          <w:rFonts w:eastAsia="Arial"/>
          <w:spacing w:val="5"/>
          <w:sz w:val="26"/>
          <w:szCs w:val="26"/>
        </w:rPr>
        <w:t>2</w:t>
      </w:r>
      <w:r w:rsidR="0017165D" w:rsidRPr="00EC3814">
        <w:rPr>
          <w:rFonts w:eastAsia="Arial"/>
          <w:sz w:val="26"/>
          <w:szCs w:val="26"/>
        </w:rPr>
        <w:t>7: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1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ẫ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1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khí</w:t>
      </w:r>
      <w:r w:rsidR="0017165D" w:rsidRPr="00EC3814">
        <w:rPr>
          <w:rFonts w:eastAsia="Arial"/>
          <w:i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vào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</w:rPr>
      </w:pPr>
      <w:r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ờ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í,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kín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ố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b)</w:t>
      </w:r>
      <w:r w:rsidR="009153FE" w:rsidRPr="009153FE">
        <w:rPr>
          <w:b/>
          <w:sz w:val="26"/>
          <w:szCs w:val="26"/>
        </w:rPr>
        <w:t xml:space="preserve"> </w:t>
      </w:r>
      <w:r w:rsidR="00EC3814" w:rsidRPr="00EC3814">
        <w:rPr>
          <w:w w:val="143"/>
          <w:sz w:val="26"/>
          <w:szCs w:val="26"/>
        </w:rPr>
        <w:t>Đ</w:t>
      </w:r>
      <w:r w:rsidRPr="00EC3814">
        <w:rPr>
          <w:sz w:val="26"/>
          <w:szCs w:val="26"/>
        </w:rPr>
        <w:t>i</w:t>
      </w:r>
      <w:r w:rsidRPr="00EC3814">
        <w:rPr>
          <w:w w:val="99"/>
          <w:sz w:val="26"/>
          <w:szCs w:val="26"/>
        </w:rPr>
        <w:t>ều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-4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-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ồng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tâ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. c)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i.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d)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có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3"/>
          <w:sz w:val="26"/>
          <w:szCs w:val="26"/>
        </w:rPr>
        <w:t>ơ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</w:rPr>
        <w:t>2</w:t>
      </w:r>
      <w:r w:rsidR="0017165D" w:rsidRPr="00EC3814">
        <w:rPr>
          <w:rFonts w:eastAsia="Arial"/>
          <w:sz w:val="26"/>
          <w:szCs w:val="26"/>
        </w:rPr>
        <w:t>28: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1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6"/>
          <w:sz w:val="26"/>
          <w:szCs w:val="26"/>
        </w:rPr>
        <w:t xml:space="preserve"> </w:t>
      </w:r>
      <w:r w:rsidR="0017165D" w:rsidRPr="00EC3814">
        <w:rPr>
          <w:rFonts w:eastAsia="Arial"/>
          <w:w w:val="110"/>
          <w:sz w:val="26"/>
          <w:szCs w:val="26"/>
        </w:rPr>
        <w:t>“</w:t>
      </w:r>
      <w:r w:rsidR="00EC3814" w:rsidRPr="00EC3814">
        <w:rPr>
          <w:rFonts w:eastAsia="Arial"/>
          <w:i/>
          <w:w w:val="110"/>
          <w:sz w:val="26"/>
          <w:szCs w:val="26"/>
        </w:rPr>
        <w:t>Đ</w:t>
      </w:r>
      <w:r w:rsidR="0017165D" w:rsidRPr="00EC3814">
        <w:rPr>
          <w:rFonts w:eastAsia="Arial"/>
          <w:i/>
          <w:w w:val="110"/>
          <w:sz w:val="26"/>
          <w:szCs w:val="26"/>
        </w:rPr>
        <w:t>ộ</w:t>
      </w:r>
      <w:r w:rsidR="0017165D" w:rsidRPr="00EC3814">
        <w:rPr>
          <w:rFonts w:eastAsia="Arial"/>
          <w:i/>
          <w:spacing w:val="9"/>
          <w:w w:val="1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 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cao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í,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kín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ố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b)</w:t>
      </w:r>
      <w:r w:rsidR="009153FE" w:rsidRPr="009153FE">
        <w:rPr>
          <w:b/>
          <w:sz w:val="26"/>
          <w:szCs w:val="26"/>
        </w:rPr>
        <w:t xml:space="preserve"> </w:t>
      </w:r>
      <w:r w:rsidR="00EC3814" w:rsidRPr="00EC3814">
        <w:rPr>
          <w:w w:val="143"/>
          <w:sz w:val="26"/>
          <w:szCs w:val="26"/>
        </w:rPr>
        <w:t>Đ</w:t>
      </w:r>
      <w:r w:rsidRPr="00EC3814">
        <w:rPr>
          <w:sz w:val="26"/>
          <w:szCs w:val="26"/>
        </w:rPr>
        <w:t>i</w:t>
      </w:r>
      <w:r w:rsidRPr="00EC3814">
        <w:rPr>
          <w:w w:val="99"/>
          <w:sz w:val="26"/>
          <w:szCs w:val="26"/>
        </w:rPr>
        <w:t>ều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-4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-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ồng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tâ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.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c)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i.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có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3"/>
          <w:sz w:val="26"/>
          <w:szCs w:val="26"/>
        </w:rPr>
        <w:t>ơ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</w:t>
      </w:r>
      <w:r w:rsidR="0017165D" w:rsidRPr="00EC3814">
        <w:rPr>
          <w:rFonts w:eastAsia="Arial"/>
          <w:spacing w:val="5"/>
          <w:sz w:val="26"/>
          <w:szCs w:val="26"/>
        </w:rPr>
        <w:t>2</w:t>
      </w:r>
      <w:r w:rsidR="0017165D" w:rsidRPr="00EC3814">
        <w:rPr>
          <w:rFonts w:eastAsia="Arial"/>
          <w:sz w:val="26"/>
          <w:szCs w:val="26"/>
        </w:rPr>
        <w:t>9: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2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3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3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3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2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3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m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quay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nhanh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</w:t>
      </w:r>
      <w:r w:rsidRPr="00EC3814">
        <w:rPr>
          <w:rFonts w:eastAsia="Arial"/>
          <w:i/>
          <w:spacing w:val="5"/>
          <w:sz w:val="26"/>
          <w:szCs w:val="26"/>
        </w:rPr>
        <w:t>á</w:t>
      </w:r>
      <w:r w:rsidRPr="00EC3814">
        <w:rPr>
          <w:rFonts w:eastAsia="Arial"/>
          <w:i/>
          <w:sz w:val="26"/>
          <w:szCs w:val="26"/>
        </w:rPr>
        <w:t>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Giảm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tốc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quay.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230:</w:t>
      </w:r>
      <w:r w:rsidR="0017165D" w:rsidRPr="00EC3814">
        <w:rPr>
          <w:rFonts w:eastAsia="Arial"/>
          <w:spacing w:val="4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38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oá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3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4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3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4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4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3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4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3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4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3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4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4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4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  <w:u w:val="thick" w:color="000000"/>
          <w:lang w:val="fr-FR"/>
        </w:rPr>
        <w:t>ờ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trong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z w:val="26"/>
          <w:szCs w:val="26"/>
          <w:lang w:val="fr-FR"/>
        </w:rPr>
        <w:t>.”</w:t>
      </w:r>
      <w:r w:rsidR="0017165D" w:rsidRPr="00EC3814">
        <w:rPr>
          <w:rFonts w:eastAsia="Arial"/>
          <w:i/>
          <w:spacing w:val="7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Tháo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</w:t>
      </w:r>
      <w:r w:rsidRPr="00EC3814">
        <w:rPr>
          <w:spacing w:val="2"/>
          <w:sz w:val="26"/>
          <w:szCs w:val="26"/>
          <w:lang w:val="fr-FR"/>
        </w:rPr>
        <w:t>ơ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ra,</w:t>
      </w:r>
      <w:r w:rsidRPr="00EC3814">
        <w:rPr>
          <w:spacing w:val="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</w:t>
      </w:r>
      <w:r w:rsidRPr="00EC3814">
        <w:rPr>
          <w:spacing w:val="-1"/>
          <w:sz w:val="26"/>
          <w:szCs w:val="26"/>
          <w:lang w:val="fr-FR"/>
        </w:rPr>
        <w:t>ử</w:t>
      </w:r>
      <w:r w:rsidRPr="00EC3814">
        <w:rPr>
          <w:sz w:val="26"/>
          <w:szCs w:val="26"/>
          <w:lang w:val="fr-FR"/>
        </w:rPr>
        <w:t>a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sạch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các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pacing w:val="-1"/>
          <w:sz w:val="26"/>
          <w:szCs w:val="26"/>
          <w:lang w:val="fr-FR"/>
        </w:rPr>
        <w:t>ư</w:t>
      </w:r>
      <w:r w:rsidRPr="00EC3814">
        <w:rPr>
          <w:spacing w:val="2"/>
          <w:sz w:val="26"/>
          <w:szCs w:val="26"/>
          <w:lang w:val="fr-FR"/>
        </w:rPr>
        <w:t>ờ</w:t>
      </w:r>
      <w:r w:rsidRPr="00EC3814">
        <w:rPr>
          <w:sz w:val="26"/>
          <w:szCs w:val="26"/>
          <w:lang w:val="fr-FR"/>
        </w:rPr>
        <w:t>ng</w:t>
      </w:r>
      <w:r w:rsidRPr="00EC3814">
        <w:rPr>
          <w:spacing w:val="-10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dầu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bằng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dầu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</w:t>
      </w:r>
      <w:r w:rsidRPr="00EC3814">
        <w:rPr>
          <w:spacing w:val="-1"/>
          <w:sz w:val="26"/>
          <w:szCs w:val="26"/>
          <w:lang w:val="fr-FR"/>
        </w:rPr>
        <w:t>ử</w:t>
      </w:r>
      <w:r w:rsidRPr="00EC3814">
        <w:rPr>
          <w:sz w:val="26"/>
          <w:szCs w:val="26"/>
          <w:lang w:val="fr-FR"/>
        </w:rPr>
        <w:t>a,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lau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z w:val="26"/>
          <w:szCs w:val="26"/>
          <w:lang w:val="fr-FR"/>
        </w:rPr>
        <w:t>hô.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231: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0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 xml:space="preserve"> cá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ắ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ì</w:t>
      </w:r>
      <w:r w:rsidR="0017165D" w:rsidRPr="00EC3814">
        <w:rPr>
          <w:rFonts w:eastAsia="Arial"/>
          <w:i/>
          <w:sz w:val="26"/>
          <w:szCs w:val="26"/>
          <w:lang w:val="fr-FR"/>
        </w:rPr>
        <w:t>nh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 xml:space="preserve"> l</w:t>
      </w:r>
      <w:r w:rsidR="0017165D" w:rsidRPr="00EC3814">
        <w:rPr>
          <w:rFonts w:eastAsia="Arial"/>
          <w:i/>
          <w:sz w:val="26"/>
          <w:szCs w:val="26"/>
          <w:lang w:val="fr-FR"/>
        </w:rPr>
        <w:t>ọ</w:t>
      </w:r>
      <w:r w:rsidR="0017165D" w:rsidRPr="00EC3814">
        <w:rPr>
          <w:rFonts w:eastAsia="Arial"/>
          <w:i/>
          <w:sz w:val="26"/>
          <w:szCs w:val="26"/>
          <w:lang w:val="fr-FR"/>
        </w:rPr>
        <w:t>c. T</w:t>
      </w:r>
      <w:r w:rsidR="0017165D" w:rsidRPr="00EC3814">
        <w:rPr>
          <w:rFonts w:eastAsia="Arial"/>
          <w:i/>
          <w:sz w:val="26"/>
          <w:szCs w:val="26"/>
          <w:lang w:val="fr-FR"/>
        </w:rPr>
        <w:t>ắ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ẫ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o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ờ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 xml:space="preserve">kính 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ẫ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ẹ</w:t>
      </w:r>
      <w:r w:rsidR="0017165D" w:rsidRPr="00EC3814">
        <w:rPr>
          <w:rFonts w:eastAsia="Arial"/>
          <w:i/>
          <w:sz w:val="26"/>
          <w:szCs w:val="26"/>
          <w:lang w:val="fr-FR"/>
        </w:rPr>
        <w:t>p.”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</w:t>
      </w:r>
      <w:r w:rsidRPr="00EC3814">
        <w:rPr>
          <w:spacing w:val="-1"/>
          <w:sz w:val="26"/>
          <w:szCs w:val="26"/>
          <w:lang w:val="fr-FR"/>
        </w:rPr>
        <w:t>ử</w:t>
      </w:r>
      <w:r w:rsidRPr="00EC3814">
        <w:rPr>
          <w:sz w:val="26"/>
          <w:szCs w:val="26"/>
          <w:lang w:val="fr-FR"/>
        </w:rPr>
        <w:t>a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v</w:t>
      </w:r>
      <w:r w:rsidRPr="00EC3814">
        <w:rPr>
          <w:sz w:val="26"/>
          <w:szCs w:val="26"/>
          <w:lang w:val="fr-FR"/>
        </w:rPr>
        <w:t>à thô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bình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lọc cùng</w:t>
      </w:r>
      <w:r w:rsidRPr="00EC3814">
        <w:rPr>
          <w:spacing w:val="-8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ố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  <w:r w:rsidRPr="00EC3814">
        <w:rPr>
          <w:spacing w:val="-7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dẫn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hoặc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thay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ống</w:t>
      </w:r>
      <w:r w:rsidRPr="00EC3814">
        <w:rPr>
          <w:spacing w:val="-7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dẫn.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2</w:t>
      </w:r>
      <w:r w:rsidR="0017165D" w:rsidRPr="00EC3814">
        <w:rPr>
          <w:rFonts w:eastAsia="Arial"/>
          <w:sz w:val="26"/>
          <w:szCs w:val="26"/>
          <w:lang w:val="fr-FR"/>
        </w:rPr>
        <w:t>32: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19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2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1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</w:t>
      </w:r>
      <w:r w:rsidR="0017165D" w:rsidRPr="00EC3814">
        <w:rPr>
          <w:rFonts w:eastAsia="Arial"/>
          <w:spacing w:val="1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ă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1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1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="0017165D" w:rsidRPr="00EC3814">
        <w:rPr>
          <w:rFonts w:eastAsia="Arial"/>
          <w:i/>
          <w:sz w:val="26"/>
          <w:szCs w:val="26"/>
          <w:lang w:val="fr-FR"/>
        </w:rPr>
        <w:t>m</w:t>
      </w:r>
      <w:r w:rsidR="0017165D" w:rsidRPr="00EC3814">
        <w:rPr>
          <w:rFonts w:eastAsia="Arial"/>
          <w:i/>
          <w:spacing w:val="2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ệ</w:t>
      </w:r>
      <w:r w:rsidR="0017165D" w:rsidRPr="00EC3814">
        <w:rPr>
          <w:rFonts w:eastAsia="Arial"/>
          <w:i/>
          <w:sz w:val="26"/>
          <w:szCs w:val="26"/>
          <w:lang w:val="fr-FR"/>
        </w:rPr>
        <w:t>c lâu,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ế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th</w:t>
      </w:r>
      <w:r w:rsidR="0017165D" w:rsidRPr="00EC3814">
        <w:rPr>
          <w:rFonts w:eastAsia="Arial"/>
          <w:i/>
          <w:spacing w:val="7"/>
          <w:sz w:val="26"/>
          <w:szCs w:val="26"/>
          <w:lang w:val="fr-FR"/>
        </w:rPr>
        <w:t>ờ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i/>
          <w:sz w:val="26"/>
          <w:szCs w:val="26"/>
          <w:lang w:val="fr-FR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ch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i/>
          <w:sz w:val="26"/>
          <w:szCs w:val="26"/>
          <w:lang w:val="fr-FR"/>
        </w:rPr>
        <w:t>a.”</w:t>
      </w:r>
      <w:r w:rsidR="0017165D" w:rsidRPr="00EC3814">
        <w:rPr>
          <w:rFonts w:eastAsia="Arial"/>
          <w:i/>
          <w:spacing w:val="7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các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chi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tiết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bị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òn.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pacing w:val="5"/>
          <w:sz w:val="26"/>
          <w:szCs w:val="26"/>
        </w:rPr>
        <w:t>2</w:t>
      </w:r>
      <w:r w:rsidR="0017165D" w:rsidRPr="00EC3814">
        <w:rPr>
          <w:rFonts w:eastAsia="Arial"/>
          <w:sz w:val="26"/>
          <w:szCs w:val="26"/>
        </w:rPr>
        <w:t>33: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2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2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2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 trong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ể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</w:t>
      </w:r>
      <w:r w:rsidR="0017165D" w:rsidRPr="00EC3814">
        <w:rPr>
          <w:rFonts w:eastAsia="Arial"/>
          <w:i/>
          <w:spacing w:val="5"/>
          <w:sz w:val="26"/>
          <w:szCs w:val="26"/>
        </w:rPr>
        <w:t>u</w:t>
      </w:r>
      <w:r w:rsidR="0017165D" w:rsidRPr="00EC3814">
        <w:rPr>
          <w:rFonts w:eastAsia="Arial"/>
          <w:i/>
          <w:sz w:val="26"/>
          <w:szCs w:val="26"/>
        </w:rPr>
        <w:t>á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p.”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14"/>
          <w:sz w:val="26"/>
          <w:szCs w:val="26"/>
        </w:rPr>
        <w:t>Đ</w:t>
      </w:r>
      <w:r w:rsidRPr="00EC3814">
        <w:rPr>
          <w:rFonts w:eastAsia="Arial"/>
          <w:w w:val="114"/>
          <w:sz w:val="26"/>
          <w:szCs w:val="26"/>
        </w:rPr>
        <w:t>ổ</w:t>
      </w:r>
      <w:r w:rsidRPr="00EC3814">
        <w:rPr>
          <w:rFonts w:eastAsia="Arial"/>
          <w:spacing w:val="-10"/>
          <w:w w:val="11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thêm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23</w:t>
      </w:r>
      <w:r w:rsidR="0017165D" w:rsidRPr="00EC3814">
        <w:rPr>
          <w:rFonts w:eastAsia="Arial"/>
          <w:spacing w:val="5"/>
          <w:sz w:val="26"/>
          <w:szCs w:val="26"/>
        </w:rPr>
        <w:t>4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m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quay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ú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u.”</w:t>
      </w:r>
      <w:r w:rsidRPr="00EC3814">
        <w:rPr>
          <w:rFonts w:eastAsia="Arial"/>
          <w:i/>
          <w:spacing w:val="6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="00EC3814" w:rsidRPr="00EC3814">
        <w:rPr>
          <w:w w:val="116"/>
          <w:sz w:val="26"/>
          <w:szCs w:val="26"/>
          <w:lang w:val="fr-FR"/>
        </w:rPr>
        <w:t>Đ</w:t>
      </w:r>
      <w:r w:rsidRPr="00EC3814">
        <w:rPr>
          <w:w w:val="116"/>
          <w:sz w:val="26"/>
          <w:szCs w:val="26"/>
          <w:lang w:val="fr-FR"/>
        </w:rPr>
        <w:t>ổi</w:t>
      </w:r>
      <w:r w:rsidRPr="00EC3814">
        <w:rPr>
          <w:spacing w:val="-7"/>
          <w:w w:val="116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lại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chiều</w:t>
      </w:r>
      <w:r w:rsidRPr="00EC3814">
        <w:rPr>
          <w:spacing w:val="-4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quay.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lastRenderedPageBreak/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235: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 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 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ă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 xml:space="preserve">g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khí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hút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vào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ờ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x</w:t>
      </w:r>
      <w:r w:rsidRPr="00EC3814">
        <w:rPr>
          <w:rFonts w:eastAsia="Arial"/>
          <w:i/>
          <w:sz w:val="26"/>
          <w:szCs w:val="26"/>
          <w:lang w:val="fr-FR"/>
        </w:rPr>
        <w:t>ả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d</w:t>
      </w:r>
      <w:r w:rsidRPr="00EC3814">
        <w:rPr>
          <w:rFonts w:eastAsia="Arial"/>
          <w:i/>
          <w:sz w:val="26"/>
          <w:szCs w:val="26"/>
          <w:lang w:val="fr-FR"/>
        </w:rPr>
        <w:t>ầ</w:t>
      </w:r>
      <w:r w:rsidRPr="00EC3814">
        <w:rPr>
          <w:rFonts w:eastAsia="Arial"/>
          <w:i/>
          <w:sz w:val="26"/>
          <w:szCs w:val="26"/>
          <w:lang w:val="fr-FR"/>
        </w:rPr>
        <w:t>u.”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L</w:t>
      </w:r>
      <w:r w:rsidRPr="00EC3814">
        <w:rPr>
          <w:spacing w:val="5"/>
          <w:sz w:val="26"/>
          <w:szCs w:val="26"/>
          <w:lang w:val="fr-FR"/>
        </w:rPr>
        <w:t>à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z w:val="26"/>
          <w:szCs w:val="26"/>
          <w:lang w:val="fr-FR"/>
        </w:rPr>
        <w:t>ín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ố</w:t>
      </w:r>
      <w:r w:rsidRPr="00EC3814">
        <w:rPr>
          <w:spacing w:val="5"/>
          <w:sz w:val="26"/>
          <w:szCs w:val="26"/>
          <w:lang w:val="fr-FR"/>
        </w:rPr>
        <w:t>n</w:t>
      </w:r>
      <w:r w:rsidRPr="00EC3814">
        <w:rPr>
          <w:sz w:val="26"/>
          <w:szCs w:val="26"/>
          <w:lang w:val="fr-FR"/>
        </w:rPr>
        <w:t>g</w:t>
      </w:r>
      <w:r w:rsidRPr="00EC3814">
        <w:rPr>
          <w:spacing w:val="-7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xả dầu.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236: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 x</w:t>
      </w:r>
      <w:r w:rsidR="0017165D" w:rsidRPr="00EC3814">
        <w:rPr>
          <w:rFonts w:eastAsia="Arial"/>
          <w:sz w:val="26"/>
          <w:szCs w:val="26"/>
          <w:lang w:val="fr-FR"/>
        </w:rPr>
        <w:t>ử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ý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ng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ơ</w:t>
      </w:r>
      <w:r w:rsidR="0017165D" w:rsidRPr="00EC3814">
        <w:rPr>
          <w:rFonts w:eastAsia="Arial"/>
          <w:sz w:val="26"/>
          <w:szCs w:val="26"/>
          <w:lang w:val="fr-FR"/>
        </w:rPr>
        <w:t>m 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ă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 xml:space="preserve">g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ắ</w:t>
      </w:r>
      <w:r w:rsidR="0017165D" w:rsidRPr="00EC3814">
        <w:rPr>
          <w:rFonts w:eastAsia="Arial"/>
          <w:i/>
          <w:sz w:val="26"/>
          <w:szCs w:val="26"/>
          <w:lang w:val="fr-FR"/>
        </w:rPr>
        <w:t xml:space="preserve">c 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z w:val="26"/>
          <w:szCs w:val="26"/>
          <w:lang w:val="fr-FR"/>
        </w:rPr>
        <w:t>ng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ẫ</w:t>
      </w:r>
      <w:r w:rsidR="0017165D" w:rsidRPr="00EC3814">
        <w:rPr>
          <w:rFonts w:eastAsia="Arial"/>
          <w:i/>
          <w:sz w:val="26"/>
          <w:szCs w:val="26"/>
          <w:lang w:val="fr-FR"/>
        </w:rPr>
        <w:t>n 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ho</w:t>
      </w:r>
      <w:r w:rsidR="0017165D" w:rsidRPr="00EC3814">
        <w:rPr>
          <w:rFonts w:eastAsia="Arial"/>
          <w:i/>
          <w:sz w:val="26"/>
          <w:szCs w:val="26"/>
          <w:lang w:val="fr-FR"/>
        </w:rPr>
        <w:t>ặ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bình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ọ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u.”</w:t>
      </w:r>
      <w:r w:rsidR="0017165D"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Thông</w:t>
      </w:r>
      <w:r w:rsidRPr="00EC3814">
        <w:rPr>
          <w:spacing w:val="-10"/>
          <w:sz w:val="26"/>
          <w:szCs w:val="26"/>
        </w:rPr>
        <w:t xml:space="preserve"> </w:t>
      </w:r>
      <w:r w:rsidRPr="00EC3814">
        <w:rPr>
          <w:sz w:val="26"/>
          <w:szCs w:val="26"/>
        </w:rPr>
        <w:t>ố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hoặc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r</w:t>
      </w:r>
      <w:r w:rsidRPr="00EC3814">
        <w:rPr>
          <w:spacing w:val="-1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bình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lọc.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23</w:t>
      </w:r>
      <w:r w:rsidR="0017165D" w:rsidRPr="00EC3814">
        <w:rPr>
          <w:rFonts w:eastAsia="Arial"/>
          <w:spacing w:val="5"/>
          <w:sz w:val="26"/>
          <w:szCs w:val="26"/>
        </w:rPr>
        <w:t>7</w:t>
      </w:r>
      <w:r w:rsidR="0017165D" w:rsidRPr="00EC3814">
        <w:rPr>
          <w:rFonts w:eastAsia="Arial"/>
          <w:sz w:val="26"/>
          <w:szCs w:val="26"/>
        </w:rPr>
        <w:t>: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2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2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1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r</w:t>
      </w:r>
      <w:r w:rsidR="0017165D" w:rsidRPr="00EC3814">
        <w:rPr>
          <w:rFonts w:eastAsia="Arial"/>
          <w:spacing w:val="5"/>
          <w:sz w:val="26"/>
          <w:szCs w:val="26"/>
        </w:rPr>
        <w:t>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1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6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m quay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quay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quy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pacing w:val="-5"/>
          <w:sz w:val="26"/>
          <w:szCs w:val="26"/>
        </w:rPr>
        <w:t>ị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z w:val="26"/>
          <w:szCs w:val="26"/>
        </w:rPr>
        <w:t>.”</w:t>
      </w:r>
      <w:r w:rsidR="0017165D"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Tăng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tốc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ộ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quay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của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b</w:t>
      </w:r>
      <w:r w:rsidRPr="00EC3814">
        <w:rPr>
          <w:spacing w:val="2"/>
          <w:sz w:val="26"/>
          <w:szCs w:val="26"/>
        </w:rPr>
        <w:t>ơ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238: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ră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w w:val="106"/>
          <w:sz w:val="26"/>
          <w:szCs w:val="26"/>
        </w:rPr>
        <w:t>“</w:t>
      </w:r>
      <w:r w:rsidR="00EC3814" w:rsidRPr="00EC3814">
        <w:rPr>
          <w:rFonts w:eastAsia="Arial"/>
          <w:i/>
          <w:w w:val="106"/>
          <w:sz w:val="26"/>
          <w:szCs w:val="26"/>
        </w:rPr>
        <w:t>Đ</w:t>
      </w:r>
      <w:r w:rsidR="0017165D" w:rsidRPr="00EC3814">
        <w:rPr>
          <w:rFonts w:eastAsia="Arial"/>
          <w:i/>
          <w:spacing w:val="-5"/>
          <w:w w:val="106"/>
          <w:sz w:val="26"/>
          <w:szCs w:val="26"/>
        </w:rPr>
        <w:t>i</w:t>
      </w:r>
      <w:r w:rsidR="0017165D" w:rsidRPr="00EC3814">
        <w:rPr>
          <w:rFonts w:eastAsia="Arial"/>
          <w:i/>
          <w:w w:val="106"/>
          <w:sz w:val="26"/>
          <w:szCs w:val="26"/>
        </w:rPr>
        <w:t>ề</w:t>
      </w:r>
      <w:r w:rsidR="0017165D" w:rsidRPr="00EC3814">
        <w:rPr>
          <w:rFonts w:eastAsia="Arial"/>
          <w:i/>
          <w:w w:val="106"/>
          <w:sz w:val="26"/>
          <w:szCs w:val="26"/>
        </w:rPr>
        <w:t>u</w:t>
      </w:r>
      <w:r w:rsidR="0017165D" w:rsidRPr="00EC3814">
        <w:rPr>
          <w:rFonts w:eastAsia="Arial"/>
          <w:i/>
          <w:spacing w:val="4"/>
          <w:w w:val="10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z w:val="26"/>
          <w:szCs w:val="26"/>
        </w:rPr>
        <w:t>ỉ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h áp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-1"/>
          <w:sz w:val="26"/>
          <w:szCs w:val="26"/>
        </w:rPr>
        <w:t>ự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 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van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an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toàn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</w:rPr>
        <w:t>ú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(th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quá).”</w:t>
      </w:r>
      <w:r w:rsidR="0017165D"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  <w:sectPr w:rsidR="00FF396F" w:rsidRPr="00EC3814">
          <w:type w:val="continuous"/>
          <w:pgSz w:w="12240" w:h="15840"/>
          <w:pgMar w:top="1020" w:right="600" w:bottom="280" w:left="1340" w:header="720" w:footer="720" w:gutter="0"/>
          <w:cols w:space="720"/>
        </w:sect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="00EC3814" w:rsidRPr="00EC3814">
        <w:rPr>
          <w:w w:val="143"/>
          <w:sz w:val="26"/>
          <w:szCs w:val="26"/>
        </w:rPr>
        <w:t>Đ</w:t>
      </w:r>
      <w:r w:rsidRPr="00EC3814">
        <w:rPr>
          <w:sz w:val="26"/>
          <w:szCs w:val="26"/>
        </w:rPr>
        <w:t>i</w:t>
      </w:r>
      <w:r w:rsidRPr="00EC3814">
        <w:rPr>
          <w:w w:val="99"/>
          <w:sz w:val="26"/>
          <w:szCs w:val="26"/>
        </w:rPr>
        <w:t>ều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>lại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an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an toàn.</w:t>
      </w:r>
    </w:p>
    <w:p w:rsidR="009153FE" w:rsidRPr="009153FE" w:rsidRDefault="009153FE" w:rsidP="009153FE">
      <w:pPr>
        <w:widowControl w:val="0"/>
        <w:jc w:val="both"/>
        <w:rPr>
          <w:rFonts w:eastAsia="Arial"/>
          <w:b/>
          <w:sz w:val="26"/>
          <w:szCs w:val="26"/>
        </w:rPr>
      </w:pP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239: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ră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w w:val="110"/>
          <w:sz w:val="26"/>
          <w:szCs w:val="26"/>
        </w:rPr>
        <w:t>“</w:t>
      </w:r>
      <w:r w:rsidR="00EC3814" w:rsidRPr="00EC3814">
        <w:rPr>
          <w:rFonts w:eastAsia="Arial"/>
          <w:i/>
          <w:w w:val="110"/>
          <w:sz w:val="26"/>
          <w:szCs w:val="26"/>
        </w:rPr>
        <w:t>Đ</w:t>
      </w:r>
      <w:r w:rsidR="0017165D" w:rsidRPr="00EC3814">
        <w:rPr>
          <w:rFonts w:eastAsia="Arial"/>
          <w:i/>
          <w:w w:val="110"/>
          <w:sz w:val="26"/>
          <w:szCs w:val="26"/>
        </w:rPr>
        <w:t>ộ</w:t>
      </w:r>
      <w:r w:rsidR="0017165D" w:rsidRPr="00EC3814">
        <w:rPr>
          <w:rFonts w:eastAsia="Arial"/>
          <w:i/>
          <w:spacing w:val="-5"/>
          <w:w w:val="1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 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cao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có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ộ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3"/>
          <w:sz w:val="26"/>
          <w:szCs w:val="26"/>
        </w:rPr>
        <w:t>ơ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240: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g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</w:rPr>
        <w:t>ỏ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g.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Áp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su</w:t>
      </w:r>
      <w:r w:rsidRPr="00EC3814">
        <w:rPr>
          <w:rFonts w:eastAsia="Arial"/>
          <w:i/>
          <w:sz w:val="26"/>
          <w:szCs w:val="26"/>
        </w:rPr>
        <w:t>ấ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trong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g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pacing w:val="5"/>
          <w:sz w:val="26"/>
          <w:szCs w:val="26"/>
        </w:rPr>
        <w:t>ả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t”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Tháo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nắp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</w:t>
      </w:r>
      <w:r w:rsidRPr="00EC3814">
        <w:rPr>
          <w:spacing w:val="7"/>
          <w:sz w:val="26"/>
          <w:szCs w:val="26"/>
        </w:rPr>
        <w:t>ơ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,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i</w:t>
      </w:r>
      <w:r w:rsidRPr="00EC3814">
        <w:rPr>
          <w:spacing w:val="5"/>
          <w:sz w:val="26"/>
          <w:szCs w:val="26"/>
        </w:rPr>
        <w:t>ể</w:t>
      </w:r>
      <w:r w:rsidRPr="00EC3814">
        <w:rPr>
          <w:sz w:val="26"/>
          <w:szCs w:val="26"/>
        </w:rPr>
        <w:t>m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t</w:t>
      </w:r>
      <w:r w:rsidRPr="00EC3814">
        <w:rPr>
          <w:sz w:val="26"/>
          <w:szCs w:val="26"/>
        </w:rPr>
        <w:t>ra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hả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ă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di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z w:val="26"/>
          <w:szCs w:val="26"/>
        </w:rPr>
        <w:t>chuyển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c</w:t>
      </w:r>
      <w:r w:rsidRPr="00EC3814">
        <w:rPr>
          <w:sz w:val="26"/>
          <w:szCs w:val="26"/>
        </w:rPr>
        <w:t>ủa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cánh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ạt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z w:val="26"/>
          <w:szCs w:val="26"/>
        </w:rPr>
        <w:t>tro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rãnh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(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phải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dễ dà</w:t>
      </w:r>
      <w:r w:rsidRPr="00EC3814">
        <w:rPr>
          <w:spacing w:val="5"/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).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5"/>
          <w:sz w:val="26"/>
          <w:szCs w:val="26"/>
        </w:rPr>
        <w:t>ế</w:t>
      </w:r>
      <w:r w:rsidRPr="00EC3814">
        <w:rPr>
          <w:sz w:val="26"/>
          <w:szCs w:val="26"/>
        </w:rPr>
        <w:t xml:space="preserve">u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ẹt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z w:val="26"/>
          <w:szCs w:val="26"/>
        </w:rPr>
        <w:t>phải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s</w:t>
      </w:r>
      <w:r w:rsidRPr="00EC3814">
        <w:rPr>
          <w:spacing w:val="4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cả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z w:val="26"/>
          <w:szCs w:val="26"/>
        </w:rPr>
        <w:t>rãnh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z w:val="26"/>
          <w:szCs w:val="26"/>
        </w:rPr>
        <w:t>cánh</w:t>
      </w:r>
      <w:r w:rsidRPr="00EC3814">
        <w:rPr>
          <w:spacing w:val="1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ạt.</w:t>
      </w:r>
      <w:r w:rsidRPr="00EC3814">
        <w:rPr>
          <w:spacing w:val="1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L</w:t>
      </w:r>
      <w:r w:rsidRPr="00EC3814">
        <w:rPr>
          <w:sz w:val="26"/>
          <w:szCs w:val="26"/>
        </w:rPr>
        <w:t>úc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tháo</w:t>
      </w:r>
      <w:r w:rsidRPr="00EC3814">
        <w:rPr>
          <w:spacing w:val="8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ể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z w:val="26"/>
          <w:szCs w:val="26"/>
        </w:rPr>
        <w:t>r</w:t>
      </w:r>
      <w:r w:rsidRPr="00EC3814">
        <w:rPr>
          <w:spacing w:val="-1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9"/>
          <w:sz w:val="26"/>
          <w:szCs w:val="26"/>
        </w:rPr>
        <w:t xml:space="preserve"> </w:t>
      </w:r>
      <w:r w:rsidRPr="00EC3814">
        <w:rPr>
          <w:sz w:val="26"/>
          <w:szCs w:val="26"/>
        </w:rPr>
        <w:t>nhớ</w:t>
      </w:r>
      <w:r w:rsidRPr="00EC3814">
        <w:rPr>
          <w:spacing w:val="10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ánh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z w:val="26"/>
          <w:szCs w:val="26"/>
        </w:rPr>
        <w:t>dấu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rãnh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z w:val="26"/>
          <w:szCs w:val="26"/>
        </w:rPr>
        <w:t>nào</w:t>
      </w:r>
      <w:r w:rsidRPr="00EC3814">
        <w:rPr>
          <w:spacing w:val="8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i</w:t>
      </w:r>
      <w:r w:rsidRPr="00EC3814">
        <w:rPr>
          <w:spacing w:val="1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9"/>
          <w:sz w:val="26"/>
          <w:szCs w:val="26"/>
        </w:rPr>
        <w:t xml:space="preserve"> </w:t>
      </w:r>
      <w:r w:rsidRPr="00EC3814">
        <w:rPr>
          <w:sz w:val="26"/>
          <w:szCs w:val="26"/>
        </w:rPr>
        <w:t>cánh</w:t>
      </w:r>
      <w:r w:rsidRPr="00EC3814">
        <w:rPr>
          <w:spacing w:val="1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ạt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 xml:space="preserve">ấy thì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lắp lẫn </w:t>
      </w:r>
      <w:r w:rsidR="00EC3814">
        <w:rPr>
          <w:sz w:val="26"/>
          <w:szCs w:val="26"/>
        </w:rPr>
        <w:t>đ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241: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ră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 trung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tính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(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pacing w:val="-1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ă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òn).”</w:t>
      </w:r>
      <w:r w:rsidR="0017165D" w:rsidRPr="00EC3814">
        <w:rPr>
          <w:rFonts w:eastAsia="Arial"/>
          <w:i/>
          <w:spacing w:val="6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u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242: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x</w:t>
      </w:r>
      <w:r w:rsidR="0017165D" w:rsidRPr="00EC3814">
        <w:rPr>
          <w:rFonts w:eastAsia="Arial"/>
          <w:sz w:val="26"/>
          <w:szCs w:val="26"/>
        </w:rPr>
        <w:t>ử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ý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ng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-2"/>
          <w:sz w:val="26"/>
          <w:szCs w:val="26"/>
        </w:rPr>
        <w:t>ơ</w:t>
      </w:r>
      <w:r w:rsidR="0017165D" w:rsidRPr="00EC3814">
        <w:rPr>
          <w:rFonts w:eastAsia="Arial"/>
          <w:sz w:val="26"/>
          <w:szCs w:val="26"/>
        </w:rPr>
        <w:t>m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ră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ẩ</w:t>
      </w:r>
      <w:r w:rsidR="0017165D" w:rsidRPr="00EC3814">
        <w:rPr>
          <w:rFonts w:eastAsia="Arial"/>
          <w:i/>
          <w:sz w:val="26"/>
          <w:szCs w:val="26"/>
        </w:rPr>
        <w:t>n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quá.”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.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z w:val="26"/>
          <w:szCs w:val="26"/>
        </w:rPr>
        <w:t>ng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5"/>
          <w:sz w:val="26"/>
          <w:szCs w:val="26"/>
        </w:rPr>
        <w:t>ò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pacing w:val="5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ì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p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i 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á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ă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243: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w w:val="99"/>
          <w:sz w:val="26"/>
          <w:szCs w:val="26"/>
        </w:rPr>
        <w:t>“</w:t>
      </w:r>
      <w:r w:rsidR="00EC3814" w:rsidRPr="00EC3814">
        <w:rPr>
          <w:rFonts w:eastAsia="Arial"/>
          <w:i/>
          <w:w w:val="129"/>
          <w:sz w:val="26"/>
          <w:szCs w:val="26"/>
        </w:rPr>
        <w:t>Đ</w:t>
      </w:r>
      <w:r w:rsidR="0017165D" w:rsidRPr="00EC3814">
        <w:rPr>
          <w:rFonts w:eastAsia="Arial"/>
          <w:i/>
          <w:spacing w:val="-1"/>
          <w:w w:val="99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t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ch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côn.”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pacing w:val="-10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-2"/>
        </w:rPr>
        <w:t>ố</w:t>
      </w:r>
      <w:r w:rsidRPr="00EC3814">
        <w:rPr>
          <w:rFonts w:eastAsia="Arial"/>
        </w:rPr>
        <w:t>t</w:t>
      </w:r>
      <w:r w:rsidRPr="00EC3814">
        <w:rPr>
          <w:rFonts w:eastAsia="Arial"/>
          <w:spacing w:val="5"/>
        </w:rPr>
        <w:t xml:space="preserve"> </w:t>
      </w:r>
      <w:r w:rsidRPr="009153FE">
        <w:rPr>
          <w:rFonts w:eastAsia="Arial"/>
          <w:b/>
        </w:rPr>
        <w:t>–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6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2"/>
          <w:w w:val="101"/>
        </w:rPr>
        <w:t>í</w:t>
      </w:r>
      <w:r w:rsidRPr="00EC3814">
        <w:rPr>
          <w:rFonts w:eastAsia="Arial"/>
          <w:spacing w:val="-3"/>
          <w:w w:val="101"/>
        </w:rPr>
        <w:t>t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244: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èn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d</w:t>
      </w:r>
      <w:r w:rsidRPr="00EC3814">
        <w:rPr>
          <w:rFonts w:eastAsia="Arial"/>
          <w:i/>
          <w:sz w:val="26"/>
          <w:szCs w:val="26"/>
        </w:rPr>
        <w:t>ậ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then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và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rã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ã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245: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1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t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chân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rãnh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then.”</w:t>
      </w:r>
      <w:r w:rsidRPr="00EC3814">
        <w:rPr>
          <w:rFonts w:eastAsia="Arial"/>
          <w:i/>
          <w:spacing w:val="7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5"/>
          <w:sz w:val="26"/>
          <w:szCs w:val="26"/>
        </w:rPr>
        <w:t>ã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e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246: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Bulông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ứ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cong.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ỗ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bulông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ở</w:t>
      </w:r>
      <w:r w:rsidRPr="00EC3814">
        <w:rPr>
          <w:rFonts w:eastAsia="Arial"/>
          <w:i/>
          <w:sz w:val="26"/>
          <w:szCs w:val="26"/>
        </w:rPr>
        <w:t xml:space="preserve"> bích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pacing w:val="5"/>
          <w:sz w:val="26"/>
          <w:szCs w:val="26"/>
        </w:rPr>
        <w:t>ò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toé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.”</w:t>
      </w:r>
      <w:r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bulôn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,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doa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lại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lỗ</w:t>
      </w:r>
      <w:r w:rsidRPr="00EC3814">
        <w:rPr>
          <w:spacing w:val="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ắp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bulôn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247: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pacing w:val="5"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 và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rãnh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òn.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Kh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ả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ế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p,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pacing w:val="5"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chí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r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p.”</w:t>
      </w:r>
      <w:r w:rsidR="0017165D" w:rsidRPr="00EC3814">
        <w:rPr>
          <w:rFonts w:eastAsia="Arial"/>
          <w:i/>
          <w:spacing w:val="6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</w:rPr>
        <w:t>B</w:t>
      </w:r>
      <w:r w:rsidRPr="00EC3814">
        <w:rPr>
          <w:rFonts w:eastAsia="Arial"/>
          <w:spacing w:val="-2"/>
        </w:rPr>
        <w:t>à</w:t>
      </w:r>
      <w:r w:rsidRPr="00EC3814">
        <w:rPr>
          <w:rFonts w:eastAsia="Arial"/>
        </w:rPr>
        <w:t xml:space="preserve">o </w:t>
      </w:r>
      <w:r w:rsidRPr="00EC3814">
        <w:rPr>
          <w:rFonts w:eastAsia="Arial"/>
          <w:spacing w:val="-2"/>
        </w:rPr>
        <w:t>ho</w:t>
      </w:r>
      <w:r w:rsidRPr="00EC3814">
        <w:rPr>
          <w:rFonts w:eastAsia="Arial"/>
          <w:spacing w:val="-2"/>
        </w:rPr>
        <w:t>ặ</w:t>
      </w:r>
      <w:r w:rsidRPr="00EC3814">
        <w:rPr>
          <w:rFonts w:eastAsia="Arial"/>
        </w:rPr>
        <w:t>c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  <w:spacing w:val="-2"/>
        </w:rPr>
        <w:t>pha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2"/>
        </w:rPr>
        <w:t xml:space="preserve"> 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ộ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g r</w:t>
      </w:r>
      <w:r w:rsidRPr="00EC3814">
        <w:rPr>
          <w:rFonts w:eastAsia="Arial"/>
          <w:spacing w:val="-2"/>
        </w:rPr>
        <w:t>ãnh</w:t>
      </w:r>
      <w:r w:rsidRPr="00EC3814">
        <w:rPr>
          <w:rFonts w:eastAsia="Arial"/>
        </w:rPr>
        <w:t>,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  <w:spacing w:val="-2"/>
        </w:rPr>
        <w:t>a</w:t>
      </w:r>
      <w:r w:rsidRPr="00EC3814">
        <w:rPr>
          <w:rFonts w:eastAsia="Arial"/>
        </w:rPr>
        <w:t>o 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o k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</w:rPr>
        <w:t>ch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-5"/>
        </w:rPr>
        <w:t>ư</w:t>
      </w:r>
      <w:r w:rsidRPr="00EC3814">
        <w:rPr>
          <w:rFonts w:eastAsia="Arial"/>
          <w:spacing w:val="2"/>
        </w:rPr>
        <w:t>ớ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2"/>
        </w:rPr>
        <w:t>ấ</w:t>
      </w:r>
      <w:r w:rsidRPr="00EC3814">
        <w:rPr>
          <w:rFonts w:eastAsia="Arial"/>
        </w:rPr>
        <w:t xml:space="preserve">u </w:t>
      </w:r>
      <w:r w:rsidRPr="00EC3814">
        <w:rPr>
          <w:rFonts w:eastAsia="Arial"/>
          <w:spacing w:val="-2"/>
        </w:rPr>
        <w:t>ph</w:t>
      </w:r>
      <w:r w:rsidRPr="00EC3814">
        <w:rPr>
          <w:rFonts w:eastAsia="Arial"/>
        </w:rPr>
        <w:t>ù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2"/>
        </w:rPr>
        <w:t>ợ</w:t>
      </w:r>
      <w:r w:rsidRPr="00EC3814">
        <w:rPr>
          <w:rFonts w:eastAsia="Arial"/>
        </w:rPr>
        <w:t>p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3"/>
        </w:rPr>
        <w:t>ớ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ãn</w:t>
      </w:r>
      <w:r w:rsidRPr="00EC3814">
        <w:rPr>
          <w:rFonts w:eastAsia="Arial"/>
        </w:rPr>
        <w:t xml:space="preserve">h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</w:rPr>
        <w:t xml:space="preserve">ã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  <w:spacing w:val="-1"/>
        </w:rPr>
        <w:t>ử</w:t>
      </w:r>
      <w:r w:rsidRPr="00EC3814">
        <w:rPr>
          <w:rFonts w:eastAsia="Arial"/>
        </w:rPr>
        <w:t>a 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-1"/>
        </w:rPr>
        <w:t>ữ</w:t>
      </w:r>
      <w:r w:rsidRPr="00EC3814">
        <w:rPr>
          <w:rFonts w:eastAsia="Arial"/>
          <w:spacing w:val="-2"/>
        </w:rPr>
        <w:t>a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248: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á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</w:rPr>
      </w:pPr>
      <w:r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ao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su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ò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lão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hoá.”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,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có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ù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5"/>
          <w:sz w:val="26"/>
          <w:szCs w:val="26"/>
        </w:rPr>
        <w:t>ằ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da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ũ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249: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“C</w:t>
      </w:r>
      <w:r w:rsidR="0017165D" w:rsidRPr="00EC3814">
        <w:rPr>
          <w:rFonts w:eastAsia="Arial"/>
          <w:i/>
          <w:spacing w:val="5"/>
          <w:sz w:val="26"/>
          <w:szCs w:val="26"/>
        </w:rPr>
        <w:t>á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l</w:t>
      </w:r>
      <w:r w:rsidRPr="00EC3814">
        <w:rPr>
          <w:rFonts w:eastAsia="Arial"/>
          <w:i/>
          <w:sz w:val="26"/>
          <w:szCs w:val="26"/>
          <w:lang w:val="fr-FR"/>
        </w:rPr>
        <w:t>ỗ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</w:t>
      </w:r>
      <w:r w:rsidRPr="00EC3814">
        <w:rPr>
          <w:rFonts w:eastAsia="Arial"/>
          <w:i/>
          <w:sz w:val="26"/>
          <w:szCs w:val="26"/>
          <w:u w:val="thick" w:color="000000"/>
          <w:lang w:val="fr-FR"/>
        </w:rPr>
        <w:t>ắ</w:t>
      </w:r>
      <w:r w:rsidRPr="00EC3814">
        <w:rPr>
          <w:rFonts w:eastAsia="Arial"/>
          <w:i/>
          <w:sz w:val="26"/>
          <w:szCs w:val="26"/>
          <w:lang w:val="fr-FR"/>
        </w:rPr>
        <w:t>p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ch</w:t>
      </w:r>
      <w:r w:rsidRPr="00EC3814">
        <w:rPr>
          <w:rFonts w:eastAsia="Arial"/>
          <w:i/>
          <w:sz w:val="26"/>
          <w:szCs w:val="26"/>
          <w:lang w:val="fr-FR"/>
        </w:rPr>
        <w:t>ố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ị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>ò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n</w:t>
      </w:r>
      <w:r w:rsidRPr="00EC3814">
        <w:rPr>
          <w:rFonts w:eastAsia="Arial"/>
          <w:i/>
          <w:sz w:val="26"/>
          <w:szCs w:val="26"/>
          <w:lang w:val="fr-FR"/>
        </w:rPr>
        <w:t>.”</w:t>
      </w:r>
      <w:r w:rsidRPr="00EC3814">
        <w:rPr>
          <w:rFonts w:eastAsia="Arial"/>
          <w:i/>
          <w:spacing w:val="6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-2"/>
        </w:rPr>
        <w:t>Do</w:t>
      </w:r>
      <w:r w:rsidRPr="00EC3814">
        <w:rPr>
          <w:rFonts w:eastAsia="Arial"/>
        </w:rPr>
        <w:t xml:space="preserve">a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2"/>
        </w:rPr>
        <w:t>ạ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</w:rPr>
        <w:t>ỗ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ôn</w:t>
      </w:r>
      <w:r w:rsidRPr="00EC3814">
        <w:rPr>
          <w:rFonts w:eastAsia="Arial"/>
        </w:rPr>
        <w:t xml:space="preserve">,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3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-2"/>
        </w:rPr>
        <w:t>ố</w:t>
      </w:r>
      <w:r w:rsidRPr="00EC3814">
        <w:rPr>
          <w:rFonts w:eastAsia="Arial"/>
          <w:spacing w:val="-3"/>
          <w:w w:val="101"/>
        </w:rPr>
        <w:t>t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lastRenderedPageBreak/>
        <w:t xml:space="preserve">Câu </w:t>
      </w:r>
      <w:r w:rsidR="0017165D" w:rsidRPr="00EC3814">
        <w:rPr>
          <w:rFonts w:eastAsia="Arial"/>
          <w:sz w:val="26"/>
          <w:szCs w:val="26"/>
        </w:rPr>
        <w:t>250: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pacing w:val="2"/>
          <w:sz w:val="26"/>
          <w:szCs w:val="26"/>
        </w:rPr>
        <w:t>ở</w:t>
      </w:r>
      <w:r w:rsidRPr="00EC3814">
        <w:rPr>
          <w:rFonts w:eastAsia="Arial"/>
          <w:i/>
          <w:sz w:val="26"/>
          <w:szCs w:val="26"/>
        </w:rPr>
        <w:t>,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pacing w:val="5"/>
          <w:sz w:val="26"/>
          <w:szCs w:val="26"/>
        </w:rPr>
        <w:t>á</w:t>
      </w: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có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ê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do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k</w:t>
      </w:r>
      <w:r w:rsidRPr="00EC3814">
        <w:rPr>
          <w:rFonts w:eastAsia="Arial"/>
          <w:i/>
          <w:sz w:val="26"/>
          <w:szCs w:val="26"/>
        </w:rPr>
        <w:t>im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lo</w:t>
      </w:r>
      <w:r w:rsidRPr="00EC3814">
        <w:rPr>
          <w:rFonts w:eastAsia="Arial"/>
          <w:i/>
          <w:spacing w:val="5"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va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ậ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nhau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ở</w:t>
      </w:r>
      <w:r w:rsidRPr="00EC3814">
        <w:rPr>
          <w:rFonts w:eastAsia="Arial"/>
          <w:i/>
          <w:sz w:val="26"/>
          <w:szCs w:val="26"/>
        </w:rPr>
        <w:t xml:space="preserve"> 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5"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c”</w:t>
      </w:r>
      <w:r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L</w:t>
      </w:r>
      <w:r w:rsidRPr="00EC3814">
        <w:rPr>
          <w:sz w:val="26"/>
          <w:szCs w:val="26"/>
        </w:rPr>
        <w:t>ỏ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"/>
          <w:sz w:val="26"/>
          <w:szCs w:val="26"/>
        </w:rPr>
        <w:t xml:space="preserve"> </w:t>
      </w:r>
      <w:r w:rsidR="00EC3814">
        <w:rPr>
          <w:spacing w:val="5"/>
          <w:sz w:val="26"/>
          <w:szCs w:val="26"/>
        </w:rPr>
        <w:t>đ</w:t>
      </w:r>
      <w:r w:rsidRPr="00EC3814">
        <w:rPr>
          <w:sz w:val="26"/>
          <w:szCs w:val="26"/>
        </w:rPr>
        <w:t>ai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z w:val="26"/>
          <w:szCs w:val="26"/>
        </w:rPr>
        <w:t>ốc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ẹp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chặt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c</w:t>
      </w:r>
      <w:r w:rsidRPr="00EC3814">
        <w:rPr>
          <w:sz w:val="26"/>
          <w:szCs w:val="26"/>
        </w:rPr>
        <w:t>hốt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côn.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lỗ</w:t>
      </w:r>
      <w:r w:rsidRPr="00EC3814">
        <w:rPr>
          <w:spacing w:val="11"/>
          <w:sz w:val="26"/>
          <w:szCs w:val="26"/>
        </w:rPr>
        <w:t xml:space="preserve"> </w:t>
      </w:r>
      <w:r w:rsidRPr="00EC3814">
        <w:rPr>
          <w:sz w:val="26"/>
          <w:szCs w:val="26"/>
        </w:rPr>
        <w:t>côn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z w:val="26"/>
          <w:szCs w:val="26"/>
        </w:rPr>
        <w:t>và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z w:val="26"/>
          <w:szCs w:val="26"/>
        </w:rPr>
        <w:t>chốt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côn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-1"/>
          <w:sz w:val="26"/>
          <w:szCs w:val="26"/>
        </w:rPr>
        <w:t>ư</w:t>
      </w:r>
      <w:r w:rsidRPr="00EC3814">
        <w:rPr>
          <w:sz w:val="26"/>
          <w:szCs w:val="26"/>
        </w:rPr>
        <w:t>a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z w:val="26"/>
          <w:szCs w:val="26"/>
        </w:rPr>
        <w:t>bị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z w:val="26"/>
          <w:szCs w:val="26"/>
        </w:rPr>
        <w:t>hỏ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(</w:t>
      </w:r>
      <w:r w:rsidRPr="00EC3814">
        <w:rPr>
          <w:spacing w:val="1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òn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h</w:t>
      </w:r>
      <w:r w:rsidRPr="00EC3814">
        <w:rPr>
          <w:sz w:val="26"/>
          <w:szCs w:val="26"/>
        </w:rPr>
        <w:t>oặc</w:t>
      </w:r>
      <w:r w:rsidRPr="00EC3814">
        <w:rPr>
          <w:spacing w:val="7"/>
          <w:sz w:val="26"/>
          <w:szCs w:val="26"/>
        </w:rPr>
        <w:t xml:space="preserve"> </w:t>
      </w:r>
      <w:r w:rsidRPr="00EC3814">
        <w:rPr>
          <w:sz w:val="26"/>
          <w:szCs w:val="26"/>
        </w:rPr>
        <w:t>bị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z w:val="26"/>
          <w:szCs w:val="26"/>
        </w:rPr>
        <w:t>dập)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 xml:space="preserve">thì siết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ai ốc.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hư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hỏng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thì s</w:t>
      </w:r>
      <w:r w:rsidRPr="00EC3814">
        <w:rPr>
          <w:spacing w:val="-1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lại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lỗ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côn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 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chốt.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251: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5"/>
          <w:sz w:val="26"/>
          <w:szCs w:val="26"/>
        </w:rPr>
        <w:t>á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EC3814" w:rsidP="009153FE">
      <w:pPr>
        <w:widowControl w:val="0"/>
        <w:jc w:val="both"/>
        <w:rPr>
          <w:rFonts w:eastAsia="Arial"/>
          <w:sz w:val="26"/>
          <w:szCs w:val="26"/>
        </w:rPr>
      </w:pPr>
      <w:r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</w:rPr>
        <w:t>ĩ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ma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sát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nóng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quá,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z w:val="26"/>
          <w:szCs w:val="26"/>
        </w:rPr>
        <w:t>ả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hoàn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toàn.”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 xml:space="preserve">e 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ở</w:t>
      </w:r>
      <w:r w:rsidRPr="00EC3814">
        <w:rPr>
          <w:rFonts w:eastAsia="Arial"/>
          <w:spacing w:val="4"/>
        </w:rPr>
        <w:t xml:space="preserve"> </w:t>
      </w:r>
      <w:r w:rsidRPr="00EC3814">
        <w:rPr>
          <w:rFonts w:eastAsia="Arial"/>
          <w:spacing w:val="-6"/>
        </w:rPr>
        <w:t>g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1"/>
        </w:rPr>
        <w:t>ữ</w:t>
      </w:r>
      <w:r w:rsidRPr="00EC3814">
        <w:rPr>
          <w:rFonts w:eastAsia="Arial"/>
        </w:rPr>
        <w:t>a c</w:t>
      </w:r>
      <w:r w:rsidRPr="00EC3814">
        <w:rPr>
          <w:rFonts w:eastAsia="Arial"/>
          <w:spacing w:val="-2"/>
        </w:rPr>
        <w:t>á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3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2"/>
        </w:rPr>
        <w:t>ĩ</w:t>
      </w:r>
      <w:r w:rsidRPr="00EC3814">
        <w:rPr>
          <w:rFonts w:eastAsia="Arial"/>
        </w:rPr>
        <w:t>a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</w:rPr>
        <w:t>a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  <w:spacing w:val="-2"/>
        </w:rPr>
        <w:t>á</w:t>
      </w:r>
      <w:r w:rsidRPr="00EC3814">
        <w:rPr>
          <w:rFonts w:eastAsia="Arial"/>
        </w:rPr>
        <w:t>t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nh</w:t>
      </w:r>
      <w:r w:rsidRPr="00EC3814">
        <w:rPr>
          <w:rFonts w:eastAsia="Arial"/>
        </w:rPr>
        <w:t>ỏ</w:t>
      </w:r>
      <w:r w:rsidRPr="00EC3814">
        <w:rPr>
          <w:rFonts w:eastAsia="Arial"/>
        </w:rPr>
        <w:t xml:space="preserve"> </w:t>
      </w:r>
      <w:r w:rsidRPr="00EC3814">
        <w:rPr>
          <w:rFonts w:eastAsia="Arial"/>
          <w:spacing w:val="-2"/>
        </w:rPr>
        <w:t>quá</w:t>
      </w:r>
      <w:r w:rsidRPr="00EC3814">
        <w:rPr>
          <w:rFonts w:eastAsia="Arial"/>
        </w:rPr>
        <w:t>.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P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-7"/>
        </w:rPr>
        <w:t>ả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="00EC3814">
        <w:rPr>
          <w:rFonts w:eastAsia="Arial"/>
          <w:spacing w:val="-7"/>
        </w:rPr>
        <w:t>đ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ề</w:t>
      </w:r>
      <w:r w:rsidRPr="00EC3814">
        <w:rPr>
          <w:rFonts w:eastAsia="Arial"/>
        </w:rPr>
        <w:t>u 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3"/>
        </w:rPr>
        <w:t>ỉ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h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2"/>
        </w:rPr>
        <w:t>l</w:t>
      </w:r>
      <w:r w:rsidRPr="00EC3814">
        <w:rPr>
          <w:rFonts w:eastAsia="Arial"/>
          <w:spacing w:val="-2"/>
        </w:rPr>
        <w:t>ạ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 xml:space="preserve">e 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  <w:spacing w:val="2"/>
        </w:rPr>
        <w:t>ở</w:t>
      </w:r>
      <w:r w:rsidRPr="00EC3814">
        <w:rPr>
          <w:rFonts w:eastAsia="Arial"/>
        </w:rPr>
        <w:t xml:space="preserve">,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ố</w:t>
      </w:r>
      <w:r w:rsidRPr="00EC3814">
        <w:rPr>
          <w:rFonts w:eastAsia="Arial"/>
        </w:rPr>
        <w:t>i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3"/>
        </w:rPr>
        <w:t>ớ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2"/>
        </w:rPr>
        <w:t>ớ</w:t>
      </w:r>
      <w:r w:rsidRPr="00EC3814">
        <w:rPr>
          <w:rFonts w:eastAsia="Arial"/>
        </w:rPr>
        <w:t>p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2"/>
        </w:rPr>
        <w:t>l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  <w:spacing w:val="2"/>
        </w:rPr>
        <w:t>ợ</w:t>
      </w:r>
      <w:r w:rsidRPr="00EC3814">
        <w:rPr>
          <w:rFonts w:eastAsia="Arial"/>
        </w:rPr>
        <w:t>p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6"/>
        </w:rPr>
        <w:t>à</w:t>
      </w:r>
      <w:r w:rsidRPr="00EC3814">
        <w:rPr>
          <w:rFonts w:eastAsia="Arial"/>
        </w:rPr>
        <w:t>m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ệ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on</w:t>
      </w:r>
      <w:r w:rsidRPr="00EC3814">
        <w:rPr>
          <w:rFonts w:eastAsia="Arial"/>
        </w:rPr>
        <w:t>g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d</w:t>
      </w:r>
      <w:r w:rsidRPr="00EC3814">
        <w:rPr>
          <w:rFonts w:eastAsia="Arial"/>
          <w:spacing w:val="-2"/>
        </w:rPr>
        <w:t>ầ</w:t>
      </w:r>
      <w:r w:rsidRPr="00EC3814">
        <w:rPr>
          <w:rFonts w:eastAsia="Arial"/>
        </w:rPr>
        <w:t>u k</w:t>
      </w:r>
      <w:r w:rsidRPr="00EC3814">
        <w:rPr>
          <w:rFonts w:eastAsia="Arial"/>
          <w:spacing w:val="-2"/>
        </w:rPr>
        <w:t>ho</w:t>
      </w:r>
      <w:r w:rsidRPr="00EC3814">
        <w:rPr>
          <w:rFonts w:eastAsia="Arial"/>
          <w:spacing w:val="-2"/>
        </w:rPr>
        <w:t>ả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-2"/>
        </w:rPr>
        <w:t>0</w:t>
      </w:r>
      <w:r w:rsidRPr="00EC3814">
        <w:rPr>
          <w:rFonts w:eastAsia="Arial"/>
          <w:spacing w:val="2"/>
        </w:rPr>
        <w:t>,</w:t>
      </w:r>
      <w:r w:rsidRPr="00EC3814">
        <w:rPr>
          <w:rFonts w:eastAsia="Arial"/>
        </w:rPr>
        <w:t>2</w:t>
      </w:r>
      <w:r w:rsidRPr="00EC3814">
        <w:rPr>
          <w:rFonts w:eastAsia="Arial"/>
          <w:spacing w:val="1"/>
        </w:rPr>
        <w:t xml:space="preserve"> </w:t>
      </w:r>
      <w:r w:rsidRPr="009153FE">
        <w:rPr>
          <w:rFonts w:eastAsia="Arial"/>
          <w:b/>
        </w:rPr>
        <w:t>–</w:t>
      </w:r>
      <w:r w:rsidRPr="00EC3814">
        <w:rPr>
          <w:rFonts w:eastAsia="Arial"/>
        </w:rPr>
        <w:t xml:space="preserve"> </w:t>
      </w:r>
      <w:r w:rsidRPr="00EC3814">
        <w:rPr>
          <w:rFonts w:eastAsia="Arial"/>
          <w:spacing w:val="-2"/>
        </w:rPr>
        <w:t>0</w:t>
      </w:r>
      <w:r w:rsidRPr="00EC3814">
        <w:rPr>
          <w:rFonts w:eastAsia="Arial"/>
          <w:spacing w:val="2"/>
        </w:rPr>
        <w:t>,</w:t>
      </w:r>
      <w:r w:rsidRPr="00EC3814">
        <w:rPr>
          <w:rFonts w:eastAsia="Arial"/>
          <w:spacing w:val="-6"/>
        </w:rPr>
        <w:t>3</w:t>
      </w:r>
      <w:r w:rsidRPr="00EC3814">
        <w:rPr>
          <w:rFonts w:eastAsia="Arial"/>
        </w:rPr>
        <w:t>mm;</w:t>
      </w:r>
      <w:r w:rsidRPr="00EC3814">
        <w:rPr>
          <w:rFonts w:eastAsia="Arial"/>
          <w:spacing w:val="5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ố</w:t>
      </w:r>
      <w:r w:rsidRPr="00EC3814">
        <w:rPr>
          <w:rFonts w:eastAsia="Arial"/>
        </w:rPr>
        <w:t>i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3"/>
        </w:rPr>
        <w:t>ớ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  <w:spacing w:val="2"/>
        </w:rPr>
        <w:t>ớ</w:t>
      </w:r>
      <w:r w:rsidRPr="00EC3814">
        <w:rPr>
          <w:rFonts w:eastAsia="Arial"/>
        </w:rPr>
        <w:t>p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2"/>
        </w:rPr>
        <w:t>ợ</w:t>
      </w:r>
      <w:r w:rsidRPr="00EC3814">
        <w:rPr>
          <w:rFonts w:eastAsia="Arial"/>
        </w:rPr>
        <w:t>p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6"/>
        </w:rPr>
        <w:t>à</w:t>
      </w:r>
      <w:r w:rsidRPr="00EC3814">
        <w:rPr>
          <w:rFonts w:eastAsia="Arial"/>
        </w:rPr>
        <w:t>m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2"/>
        </w:rPr>
        <w:t>i</w:t>
      </w:r>
      <w:r w:rsidRPr="00EC3814">
        <w:rPr>
          <w:rFonts w:eastAsia="Arial"/>
          <w:spacing w:val="-2"/>
        </w:rPr>
        <w:t>ệ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on</w:t>
      </w:r>
      <w:r w:rsidRPr="00EC3814">
        <w:rPr>
          <w:rFonts w:eastAsia="Arial"/>
        </w:rPr>
        <w:t>g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2"/>
        </w:rPr>
        <w:t>ô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5"/>
        </w:rPr>
        <w:t>ư</w:t>
      </w:r>
      <w:r w:rsidRPr="00EC3814">
        <w:rPr>
          <w:rFonts w:eastAsia="Arial"/>
          <w:spacing w:val="2"/>
        </w:rPr>
        <w:t>ờ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g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 xml:space="preserve">ô </w:t>
      </w:r>
      <w:r w:rsidRPr="00EC3814">
        <w:rPr>
          <w:rFonts w:eastAsia="Arial"/>
          <w:spacing w:val="-6"/>
        </w:rPr>
        <w:t>0</w:t>
      </w:r>
      <w:r w:rsidRPr="00EC3814">
        <w:rPr>
          <w:rFonts w:eastAsia="Arial"/>
          <w:spacing w:val="2"/>
        </w:rPr>
        <w:t>,</w:t>
      </w:r>
      <w:r w:rsidRPr="00EC3814">
        <w:rPr>
          <w:rFonts w:eastAsia="Arial"/>
        </w:rPr>
        <w:t>5</w:t>
      </w:r>
      <w:r w:rsidRPr="00EC3814">
        <w:rPr>
          <w:rFonts w:eastAsia="Arial"/>
          <w:spacing w:val="1"/>
        </w:rPr>
        <w:t xml:space="preserve"> </w:t>
      </w:r>
      <w:r w:rsidRPr="009153FE">
        <w:rPr>
          <w:rFonts w:eastAsia="Arial"/>
          <w:b/>
        </w:rPr>
        <w:t>–</w:t>
      </w:r>
      <w:r w:rsidRPr="00EC3814">
        <w:rPr>
          <w:rFonts w:eastAsia="Arial"/>
        </w:rPr>
        <w:t xml:space="preserve"> </w:t>
      </w:r>
      <w:r w:rsidRPr="00EC3814">
        <w:rPr>
          <w:rFonts w:eastAsia="Arial"/>
          <w:spacing w:val="-6"/>
        </w:rPr>
        <w:t>1</w:t>
      </w:r>
      <w:r w:rsidRPr="00EC3814">
        <w:rPr>
          <w:rFonts w:eastAsia="Arial"/>
        </w:rPr>
        <w:t>mm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20" w:bottom="280" w:left="1340" w:header="720" w:footer="720" w:gutter="0"/>
          <w:cols w:space="720"/>
        </w:sect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252: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EC3814">
        <w:rPr>
          <w:rFonts w:eastAsia="Arial"/>
          <w:i/>
          <w:spacing w:val="9"/>
          <w:sz w:val="26"/>
          <w:szCs w:val="26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</w:rPr>
        <w:t>ĩ</w:t>
      </w:r>
      <w:r w:rsidR="0017165D" w:rsidRPr="00EC3814">
        <w:rPr>
          <w:rFonts w:eastAsia="Arial"/>
          <w:i/>
          <w:sz w:val="26"/>
          <w:szCs w:val="26"/>
        </w:rPr>
        <w:t xml:space="preserve">a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</w:t>
      </w:r>
      <w:r w:rsidR="0017165D" w:rsidRPr="00EC3814">
        <w:rPr>
          <w:rFonts w:eastAsia="Arial"/>
          <w:i/>
          <w:spacing w:val="5"/>
          <w:sz w:val="26"/>
          <w:szCs w:val="26"/>
        </w:rPr>
        <w:t>á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q</w:t>
      </w:r>
      <w:r w:rsidR="0017165D" w:rsidRPr="00EC3814">
        <w:rPr>
          <w:rFonts w:eastAsia="Arial"/>
          <w:i/>
          <w:sz w:val="26"/>
          <w:szCs w:val="26"/>
        </w:rPr>
        <w:t>uá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ả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.”</w:t>
      </w:r>
      <w:r w:rsidR="0017165D" w:rsidRPr="00EC3814">
        <w:rPr>
          <w:rFonts w:eastAsia="Arial"/>
          <w:i/>
          <w:spacing w:val="6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lastRenderedPageBreak/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Khe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hở</w:t>
      </w:r>
      <w:r w:rsidRPr="00EC3814">
        <w:rPr>
          <w:spacing w:val="6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i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các</w:t>
      </w:r>
      <w:r w:rsidRPr="00EC3814">
        <w:rPr>
          <w:spacing w:val="4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ĩa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l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n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quá</w:t>
      </w:r>
      <w:r w:rsidRPr="00EC3814">
        <w:rPr>
          <w:spacing w:val="8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ặc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dù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các</w:t>
      </w:r>
      <w:r w:rsidRPr="00EC3814">
        <w:rPr>
          <w:spacing w:val="4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ĩa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pacing w:val="5"/>
          <w:sz w:val="26"/>
          <w:szCs w:val="26"/>
        </w:rPr>
        <w:t>c</w:t>
      </w:r>
      <w:r w:rsidRPr="00EC3814">
        <w:rPr>
          <w:sz w:val="26"/>
          <w:szCs w:val="26"/>
        </w:rPr>
        <w:t>òn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i.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z w:val="26"/>
          <w:szCs w:val="26"/>
        </w:rPr>
        <w:t>Phải</w:t>
      </w:r>
      <w:r w:rsidRPr="00EC3814">
        <w:rPr>
          <w:spacing w:val="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iều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lại</w:t>
      </w:r>
      <w:r w:rsidRPr="00EC3814">
        <w:rPr>
          <w:spacing w:val="1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he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hở</w:t>
      </w:r>
      <w:r w:rsidRPr="00EC3814">
        <w:rPr>
          <w:spacing w:val="6"/>
          <w:sz w:val="26"/>
          <w:szCs w:val="26"/>
        </w:rPr>
        <w:t xml:space="preserve"> </w:t>
      </w:r>
      <w:r w:rsidRPr="00EC3814">
        <w:rPr>
          <w:sz w:val="26"/>
          <w:szCs w:val="26"/>
        </w:rPr>
        <w:t>theo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các trị số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ã nêu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ở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trên.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253: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ớ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Bì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h th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ờ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tru</w:t>
      </w:r>
      <w:r w:rsidR="0017165D" w:rsidRPr="00EC3814">
        <w:rPr>
          <w:rFonts w:eastAsia="Arial"/>
          <w:i/>
          <w:spacing w:val="5"/>
          <w:sz w:val="26"/>
          <w:szCs w:val="26"/>
        </w:rPr>
        <w:t>y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</w:rPr>
        <w:t>ổ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e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ả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5"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c. K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pacing w:val="5"/>
          <w:sz w:val="26"/>
          <w:szCs w:val="26"/>
        </w:rPr>
        <w:t>ỉ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tăng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4"/>
          <w:sz w:val="26"/>
          <w:szCs w:val="26"/>
        </w:rPr>
        <w:t>ự</w:t>
      </w:r>
      <w:r w:rsidR="0017165D" w:rsidRPr="00EC3814">
        <w:rPr>
          <w:rFonts w:eastAsia="Arial"/>
          <w:i/>
          <w:sz w:val="26"/>
          <w:szCs w:val="26"/>
        </w:rPr>
        <w:t>c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căng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lò</w:t>
      </w:r>
      <w:r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z w:val="26"/>
          <w:szCs w:val="26"/>
        </w:rPr>
        <w:t>o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thì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5"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là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an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toàn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k</w:t>
      </w:r>
      <w:r w:rsidRPr="00EC3814">
        <w:rPr>
          <w:rFonts w:eastAsia="Arial"/>
          <w:i/>
          <w:sz w:val="26"/>
          <w:szCs w:val="26"/>
        </w:rPr>
        <w:t>hi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</w:t>
      </w:r>
      <w:r w:rsidRPr="00EC3814">
        <w:rPr>
          <w:rFonts w:eastAsia="Arial"/>
          <w:i/>
          <w:spacing w:val="5"/>
          <w:sz w:val="26"/>
          <w:szCs w:val="26"/>
        </w:rPr>
        <w:t>u</w:t>
      </w:r>
      <w:r w:rsidRPr="00EC3814">
        <w:rPr>
          <w:rFonts w:eastAsia="Arial"/>
          <w:i/>
          <w:sz w:val="26"/>
          <w:szCs w:val="26"/>
        </w:rPr>
        <w:t>á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ả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,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th</w:t>
      </w:r>
      <w:r w:rsidRPr="00EC3814">
        <w:rPr>
          <w:rFonts w:eastAsia="Arial"/>
          <w:i/>
          <w:sz w:val="26"/>
          <w:szCs w:val="26"/>
        </w:rPr>
        <w:t>ể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ỉ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c.”</w:t>
      </w:r>
      <w:r w:rsidRPr="00EC3814">
        <w:rPr>
          <w:rFonts w:eastAsia="Arial"/>
          <w:i/>
          <w:spacing w:val="6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Lò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á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y</w:t>
      </w:r>
      <w:r w:rsidRPr="00EC3814">
        <w:rPr>
          <w:rFonts w:eastAsia="Arial"/>
          <w:spacing w:val="5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ê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ợ</w:t>
      </w:r>
      <w:r w:rsidRPr="00EC3814">
        <w:rPr>
          <w:rFonts w:eastAsia="Arial"/>
          <w:sz w:val="26"/>
          <w:szCs w:val="26"/>
        </w:rPr>
        <w:t>c.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z w:val="26"/>
          <w:szCs w:val="26"/>
        </w:rPr>
        <w:t>uá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1"/>
          <w:sz w:val="26"/>
          <w:szCs w:val="26"/>
        </w:rPr>
        <w:t>ứ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6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k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 xml:space="preserve">p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z w:val="26"/>
          <w:szCs w:val="26"/>
        </w:rPr>
        <w:t>ở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4"/>
          <w:sz w:val="26"/>
          <w:szCs w:val="26"/>
        </w:rPr>
        <w:t>ứ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g,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tác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d</w:t>
      </w:r>
      <w:r w:rsidRPr="00EC3814">
        <w:rPr>
          <w:rFonts w:eastAsia="Arial"/>
          <w:sz w:val="26"/>
          <w:szCs w:val="26"/>
        </w:rPr>
        <w:t>ụ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to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 xml:space="preserve">i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ò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m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254: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ò</w:t>
      </w:r>
      <w:r w:rsidR="0017165D" w:rsidRPr="00EC3814">
        <w:rPr>
          <w:rFonts w:eastAsia="Arial"/>
          <w:i/>
          <w:sz w:val="26"/>
          <w:szCs w:val="26"/>
        </w:rPr>
        <w:t>n.”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-2"/>
        </w:rPr>
        <w:t>Hà</w:t>
      </w:r>
      <w:r w:rsidRPr="00EC3814">
        <w:rPr>
          <w:rFonts w:eastAsia="Arial"/>
        </w:rPr>
        <w:t xml:space="preserve">n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ắ</w:t>
      </w:r>
      <w:r w:rsidRPr="00EC3814">
        <w:rPr>
          <w:rFonts w:eastAsia="Arial"/>
          <w:spacing w:val="-2"/>
        </w:rPr>
        <w:t>p</w:t>
      </w:r>
      <w:r w:rsidRPr="00EC3814">
        <w:rPr>
          <w:rFonts w:eastAsia="Arial"/>
        </w:rPr>
        <w:t>,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g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</w:rPr>
        <w:t>a c</w:t>
      </w:r>
      <w:r w:rsidRPr="00EC3814">
        <w:rPr>
          <w:rFonts w:eastAsia="Arial"/>
          <w:spacing w:val="-2"/>
        </w:rPr>
        <w:t>ôn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-5"/>
        </w:rPr>
        <w:t>c</w:t>
      </w:r>
      <w:r w:rsidRPr="00EC3814">
        <w:rPr>
          <w:rFonts w:eastAsia="Arial"/>
          <w:spacing w:val="-3"/>
        </w:rPr>
        <w:t>ơ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</w:rPr>
      </w:pPr>
      <w:r w:rsidRPr="009153FE">
        <w:rPr>
          <w:rFonts w:eastAsia="Arial"/>
          <w:b/>
          <w:spacing w:val="-2"/>
        </w:rPr>
        <w:t xml:space="preserve">Câu </w:t>
      </w:r>
      <w:r w:rsidR="0017165D" w:rsidRPr="00EC3814">
        <w:rPr>
          <w:rFonts w:eastAsia="Arial"/>
          <w:spacing w:val="-2"/>
        </w:rPr>
        <w:t>255</w:t>
      </w:r>
      <w:r w:rsidR="0017165D" w:rsidRPr="00EC3814">
        <w:rPr>
          <w:rFonts w:eastAsia="Arial"/>
        </w:rPr>
        <w:t>:</w:t>
      </w:r>
      <w:r w:rsidR="0017165D" w:rsidRPr="00EC3814">
        <w:rPr>
          <w:rFonts w:eastAsia="Arial"/>
          <w:spacing w:val="5"/>
        </w:rPr>
        <w:t xml:space="preserve"> </w:t>
      </w:r>
      <w:r w:rsidR="0017165D" w:rsidRPr="00EC3814">
        <w:rPr>
          <w:rFonts w:eastAsia="Arial"/>
          <w:spacing w:val="-2"/>
        </w:rPr>
        <w:t>D</w:t>
      </w:r>
      <w:r w:rsidR="0017165D" w:rsidRPr="00EC3814">
        <w:rPr>
          <w:rFonts w:eastAsia="Arial"/>
        </w:rPr>
        <w:t>ự</w:t>
      </w:r>
      <w:r w:rsidR="0017165D" w:rsidRPr="00EC3814">
        <w:rPr>
          <w:rFonts w:eastAsia="Arial"/>
          <w:spacing w:val="2"/>
        </w:rPr>
        <w:t xml:space="preserve"> </w:t>
      </w:r>
      <w:r w:rsidR="00EC3814">
        <w:rPr>
          <w:rFonts w:eastAsia="Arial"/>
          <w:spacing w:val="-2"/>
        </w:rPr>
        <w:t>đ</w:t>
      </w:r>
      <w:r w:rsidR="0017165D" w:rsidRPr="00EC3814">
        <w:rPr>
          <w:rFonts w:eastAsia="Arial"/>
          <w:spacing w:val="-2"/>
        </w:rPr>
        <w:t>oá</w:t>
      </w:r>
      <w:r w:rsidR="0017165D" w:rsidRPr="00EC3814">
        <w:rPr>
          <w:rFonts w:eastAsia="Arial"/>
        </w:rPr>
        <w:t>n c</w:t>
      </w:r>
      <w:r w:rsidR="0017165D" w:rsidRPr="00EC3814">
        <w:rPr>
          <w:rFonts w:eastAsia="Arial"/>
          <w:spacing w:val="-2"/>
        </w:rPr>
        <w:t>á</w:t>
      </w:r>
      <w:r w:rsidR="0017165D" w:rsidRPr="00EC3814">
        <w:rPr>
          <w:rFonts w:eastAsia="Arial"/>
        </w:rPr>
        <w:t xml:space="preserve">ch </w:t>
      </w:r>
      <w:r w:rsidR="0017165D" w:rsidRPr="00EC3814">
        <w:rPr>
          <w:rFonts w:eastAsia="Arial"/>
          <w:spacing w:val="-5"/>
        </w:rPr>
        <w:t>s</w:t>
      </w:r>
      <w:r w:rsidR="0017165D" w:rsidRPr="00EC3814">
        <w:rPr>
          <w:rFonts w:eastAsia="Arial"/>
          <w:spacing w:val="-1"/>
        </w:rPr>
        <w:t>ử</w:t>
      </w:r>
      <w:r w:rsidR="0017165D" w:rsidRPr="00EC3814">
        <w:rPr>
          <w:rFonts w:eastAsia="Arial"/>
        </w:rPr>
        <w:t>a c</w:t>
      </w:r>
      <w:r w:rsidR="0017165D" w:rsidRPr="00EC3814">
        <w:rPr>
          <w:rFonts w:eastAsia="Arial"/>
          <w:spacing w:val="-2"/>
        </w:rPr>
        <w:t>h</w:t>
      </w:r>
      <w:r w:rsidR="0017165D" w:rsidRPr="00EC3814">
        <w:rPr>
          <w:rFonts w:eastAsia="Arial"/>
          <w:spacing w:val="-1"/>
        </w:rPr>
        <w:t>ữ</w:t>
      </w:r>
      <w:r w:rsidR="0017165D" w:rsidRPr="00EC3814">
        <w:rPr>
          <w:rFonts w:eastAsia="Arial"/>
        </w:rPr>
        <w:t xml:space="preserve">a </w:t>
      </w:r>
      <w:r w:rsidR="0017165D" w:rsidRPr="00EC3814">
        <w:rPr>
          <w:rFonts w:eastAsia="Arial"/>
          <w:spacing w:val="2"/>
        </w:rPr>
        <w:t>t</w:t>
      </w:r>
      <w:r w:rsidR="0017165D" w:rsidRPr="00EC3814">
        <w:rPr>
          <w:rFonts w:eastAsia="Arial"/>
          <w:spacing w:val="-2"/>
        </w:rPr>
        <w:t>hôn</w:t>
      </w:r>
      <w:r w:rsidR="0017165D" w:rsidRPr="00EC3814">
        <w:rPr>
          <w:rFonts w:eastAsia="Arial"/>
        </w:rPr>
        <w:t>g</w:t>
      </w:r>
      <w:r w:rsidR="0017165D" w:rsidRPr="00EC3814">
        <w:rPr>
          <w:rFonts w:eastAsia="Arial"/>
          <w:spacing w:val="1"/>
        </w:rPr>
        <w:t xml:space="preserve"> </w:t>
      </w:r>
      <w:r w:rsidR="0017165D" w:rsidRPr="00EC3814">
        <w:rPr>
          <w:rFonts w:eastAsia="Arial"/>
          <w:spacing w:val="-2"/>
        </w:rPr>
        <w:t>d</w:t>
      </w:r>
      <w:r w:rsidR="0017165D" w:rsidRPr="00EC3814">
        <w:rPr>
          <w:rFonts w:eastAsia="Arial"/>
          <w:spacing w:val="-2"/>
        </w:rPr>
        <w:t>ụ</w:t>
      </w:r>
      <w:r w:rsidR="0017165D" w:rsidRPr="00EC3814">
        <w:rPr>
          <w:rFonts w:eastAsia="Arial"/>
          <w:spacing w:val="-2"/>
        </w:rPr>
        <w:t>n</w:t>
      </w:r>
      <w:r w:rsidR="0017165D" w:rsidRPr="00EC3814">
        <w:rPr>
          <w:rFonts w:eastAsia="Arial"/>
        </w:rPr>
        <w:t xml:space="preserve">g </w:t>
      </w:r>
      <w:r w:rsidR="0017165D" w:rsidRPr="00EC3814">
        <w:rPr>
          <w:rFonts w:eastAsia="Arial"/>
          <w:spacing w:val="-2"/>
        </w:rPr>
        <w:t>n</w:t>
      </w:r>
      <w:r w:rsidR="0017165D" w:rsidRPr="00EC3814">
        <w:rPr>
          <w:rFonts w:eastAsia="Arial"/>
          <w:spacing w:val="-2"/>
        </w:rPr>
        <w:t>h</w:t>
      </w:r>
      <w:r w:rsidR="0017165D" w:rsidRPr="00EC3814">
        <w:rPr>
          <w:rFonts w:eastAsia="Arial"/>
          <w:spacing w:val="-2"/>
        </w:rPr>
        <w:t>ấ</w:t>
      </w:r>
      <w:r w:rsidR="0017165D" w:rsidRPr="00EC3814">
        <w:rPr>
          <w:rFonts w:eastAsia="Arial"/>
        </w:rPr>
        <w:t xml:space="preserve">t </w:t>
      </w:r>
      <w:r w:rsidR="0017165D" w:rsidRPr="00EC3814">
        <w:rPr>
          <w:rFonts w:eastAsia="Arial"/>
          <w:spacing w:val="2"/>
        </w:rPr>
        <w:t>t</w:t>
      </w:r>
      <w:r w:rsidR="0017165D" w:rsidRPr="00EC3814">
        <w:rPr>
          <w:rFonts w:eastAsia="Arial"/>
          <w:spacing w:val="-2"/>
        </w:rPr>
        <w:t>ạ</w:t>
      </w:r>
      <w:r w:rsidR="0017165D" w:rsidRPr="00EC3814">
        <w:rPr>
          <w:rFonts w:eastAsia="Arial"/>
        </w:rPr>
        <w:t>i</w:t>
      </w:r>
      <w:r w:rsidR="0017165D" w:rsidRPr="00EC3814">
        <w:rPr>
          <w:rFonts w:eastAsia="Arial"/>
          <w:spacing w:val="-3"/>
        </w:rPr>
        <w:t xml:space="preserve"> </w:t>
      </w:r>
      <w:r w:rsidR="0017165D" w:rsidRPr="00EC3814">
        <w:rPr>
          <w:rFonts w:eastAsia="Arial"/>
        </w:rPr>
        <w:t>c</w:t>
      </w:r>
      <w:r w:rsidR="0017165D" w:rsidRPr="00EC3814">
        <w:rPr>
          <w:rFonts w:eastAsia="Arial"/>
          <w:spacing w:val="-2"/>
        </w:rPr>
        <w:t>á</w:t>
      </w:r>
      <w:r w:rsidR="0017165D" w:rsidRPr="00EC3814">
        <w:rPr>
          <w:rFonts w:eastAsia="Arial"/>
        </w:rPr>
        <w:t>c</w:t>
      </w:r>
      <w:r w:rsidR="0017165D" w:rsidRPr="00EC3814">
        <w:rPr>
          <w:rFonts w:eastAsia="Arial"/>
          <w:spacing w:val="2"/>
        </w:rPr>
        <w:t xml:space="preserve"> </w:t>
      </w:r>
      <w:r w:rsidR="0017165D" w:rsidRPr="00EC3814">
        <w:rPr>
          <w:rFonts w:eastAsia="Arial"/>
          <w:spacing w:val="3"/>
        </w:rPr>
        <w:t>l</w:t>
      </w:r>
      <w:r w:rsidR="0017165D" w:rsidRPr="00EC3814">
        <w:rPr>
          <w:rFonts w:eastAsia="Arial"/>
          <w:spacing w:val="-2"/>
        </w:rPr>
        <w:t>o</w:t>
      </w:r>
      <w:r w:rsidR="0017165D" w:rsidRPr="00EC3814">
        <w:rPr>
          <w:rFonts w:eastAsia="Arial"/>
          <w:spacing w:val="-7"/>
        </w:rPr>
        <w:t>ạ</w:t>
      </w:r>
      <w:r w:rsidR="0017165D" w:rsidRPr="00EC3814">
        <w:rPr>
          <w:rFonts w:eastAsia="Arial"/>
        </w:rPr>
        <w:t>i</w:t>
      </w:r>
      <w:r w:rsidR="0017165D" w:rsidRPr="00EC3814">
        <w:rPr>
          <w:rFonts w:eastAsia="Arial"/>
          <w:spacing w:val="1"/>
        </w:rPr>
        <w:t xml:space="preserve"> </w:t>
      </w:r>
      <w:r w:rsidR="0017165D" w:rsidRPr="00EC3814">
        <w:rPr>
          <w:rFonts w:eastAsia="Arial"/>
          <w:spacing w:val="3"/>
        </w:rPr>
        <w:t>l</w:t>
      </w:r>
      <w:r w:rsidR="0017165D" w:rsidRPr="00EC3814">
        <w:rPr>
          <w:rFonts w:eastAsia="Arial"/>
        </w:rPr>
        <w:t>y</w:t>
      </w:r>
      <w:r w:rsidR="0017165D" w:rsidRPr="00EC3814">
        <w:rPr>
          <w:rFonts w:eastAsia="Arial"/>
          <w:spacing w:val="-3"/>
        </w:rPr>
        <w:t xml:space="preserve"> </w:t>
      </w:r>
      <w:r w:rsidR="0017165D" w:rsidRPr="00EC3814">
        <w:rPr>
          <w:rFonts w:eastAsia="Arial"/>
          <w:spacing w:val="-2"/>
        </w:rPr>
        <w:t>h</w:t>
      </w:r>
      <w:r w:rsidR="0017165D" w:rsidRPr="00EC3814">
        <w:rPr>
          <w:rFonts w:eastAsia="Arial"/>
          <w:spacing w:val="2"/>
        </w:rPr>
        <w:t>ợ</w:t>
      </w:r>
      <w:r w:rsidR="0017165D" w:rsidRPr="00EC3814">
        <w:rPr>
          <w:rFonts w:eastAsia="Arial"/>
        </w:rPr>
        <w:t>p k</w:t>
      </w:r>
      <w:r w:rsidR="0017165D" w:rsidRPr="00EC3814">
        <w:rPr>
          <w:rFonts w:eastAsia="Arial"/>
          <w:spacing w:val="-6"/>
        </w:rPr>
        <w:t>h</w:t>
      </w:r>
      <w:r w:rsidR="0017165D" w:rsidRPr="00EC3814">
        <w:rPr>
          <w:rFonts w:eastAsia="Arial"/>
        </w:rPr>
        <w:t>i</w:t>
      </w:r>
      <w:r w:rsidR="0017165D" w:rsidRPr="00EC3814">
        <w:rPr>
          <w:rFonts w:eastAsia="Arial"/>
          <w:spacing w:val="1"/>
        </w:rPr>
        <w:t xml:space="preserve"> </w:t>
      </w:r>
      <w:r w:rsidR="0017165D" w:rsidRPr="00EC3814">
        <w:rPr>
          <w:rFonts w:eastAsia="Arial"/>
        </w:rPr>
        <w:t>“</w:t>
      </w:r>
      <w:r w:rsidR="0017165D" w:rsidRPr="00EC3814">
        <w:rPr>
          <w:rFonts w:eastAsia="Arial"/>
          <w:i/>
          <w:spacing w:val="2"/>
        </w:rPr>
        <w:t>T</w:t>
      </w:r>
      <w:r w:rsidR="0017165D" w:rsidRPr="00EC3814">
        <w:rPr>
          <w:rFonts w:eastAsia="Arial"/>
          <w:i/>
          <w:spacing w:val="-2"/>
        </w:rPr>
        <w:t>hen</w:t>
      </w:r>
      <w:r w:rsidR="0017165D" w:rsidRPr="00EC3814">
        <w:rPr>
          <w:rFonts w:eastAsia="Arial"/>
          <w:i/>
        </w:rPr>
        <w:t>, r</w:t>
      </w:r>
      <w:r w:rsidR="0017165D" w:rsidRPr="00EC3814">
        <w:rPr>
          <w:rFonts w:eastAsia="Arial"/>
          <w:i/>
          <w:spacing w:val="-2"/>
        </w:rPr>
        <w:t>ãn</w:t>
      </w:r>
      <w:r w:rsidR="0017165D" w:rsidRPr="00EC3814">
        <w:rPr>
          <w:rFonts w:eastAsia="Arial"/>
          <w:i/>
        </w:rPr>
        <w:t xml:space="preserve">h </w:t>
      </w:r>
      <w:r w:rsidR="0017165D" w:rsidRPr="00EC3814">
        <w:rPr>
          <w:rFonts w:eastAsia="Arial"/>
          <w:i/>
          <w:spacing w:val="2"/>
        </w:rPr>
        <w:t>t</w:t>
      </w:r>
      <w:r w:rsidR="0017165D" w:rsidRPr="00EC3814">
        <w:rPr>
          <w:rFonts w:eastAsia="Arial"/>
          <w:i/>
          <w:spacing w:val="-2"/>
        </w:rPr>
        <w:t>he</w:t>
      </w:r>
      <w:r w:rsidR="0017165D" w:rsidRPr="00EC3814">
        <w:rPr>
          <w:rFonts w:eastAsia="Arial"/>
          <w:i/>
        </w:rPr>
        <w:t>n</w:t>
      </w:r>
      <w:r w:rsidR="0017165D" w:rsidRPr="00EC3814">
        <w:rPr>
          <w:rFonts w:eastAsia="Arial"/>
          <w:i/>
          <w:spacing w:val="1"/>
        </w:rPr>
        <w:t xml:space="preserve"> </w:t>
      </w:r>
      <w:r w:rsidR="0017165D" w:rsidRPr="00EC3814">
        <w:rPr>
          <w:rFonts w:eastAsia="Arial"/>
          <w:i/>
          <w:spacing w:val="-2"/>
        </w:rPr>
        <w:t>b</w:t>
      </w:r>
      <w:r w:rsidR="0017165D" w:rsidRPr="00EC3814">
        <w:rPr>
          <w:rFonts w:eastAsia="Arial"/>
          <w:i/>
        </w:rPr>
        <w:t>ị</w:t>
      </w:r>
      <w:r w:rsidR="0017165D" w:rsidRPr="00EC3814">
        <w:rPr>
          <w:rFonts w:eastAsia="Arial"/>
          <w:i/>
          <w:spacing w:val="1"/>
        </w:rPr>
        <w:t xml:space="preserve"> </w:t>
      </w:r>
      <w:r w:rsidR="0017165D" w:rsidRPr="00EC3814">
        <w:rPr>
          <w:rFonts w:eastAsia="Arial"/>
          <w:i/>
        </w:rPr>
        <w:t>m</w:t>
      </w:r>
      <w:r w:rsidR="0017165D" w:rsidRPr="00EC3814">
        <w:rPr>
          <w:rFonts w:eastAsia="Arial"/>
          <w:i/>
          <w:spacing w:val="-2"/>
        </w:rPr>
        <w:t>ò</w:t>
      </w:r>
      <w:r w:rsidR="0017165D" w:rsidRPr="00EC3814">
        <w:rPr>
          <w:rFonts w:eastAsia="Arial"/>
          <w:i/>
        </w:rPr>
        <w:t>n và</w:t>
      </w:r>
      <w:r w:rsidR="0017165D" w:rsidRPr="00EC3814">
        <w:rPr>
          <w:rFonts w:eastAsia="Arial"/>
          <w:i/>
          <w:spacing w:val="-4"/>
        </w:rPr>
        <w:t xml:space="preserve"> </w:t>
      </w:r>
      <w:r w:rsidR="0017165D" w:rsidRPr="00EC3814">
        <w:rPr>
          <w:rFonts w:eastAsia="Arial"/>
          <w:i/>
          <w:spacing w:val="-2"/>
        </w:rPr>
        <w:t>h</w:t>
      </w:r>
      <w:r w:rsidR="0017165D" w:rsidRPr="00EC3814">
        <w:rPr>
          <w:rFonts w:eastAsia="Arial"/>
          <w:i/>
        </w:rPr>
        <w:t>ư</w:t>
      </w:r>
      <w:r w:rsidR="0017165D" w:rsidRPr="00EC3814">
        <w:rPr>
          <w:rFonts w:eastAsia="Arial"/>
          <w:i/>
          <w:spacing w:val="-1"/>
        </w:rPr>
        <w:t xml:space="preserve"> </w:t>
      </w:r>
      <w:r w:rsidR="0017165D" w:rsidRPr="00EC3814">
        <w:rPr>
          <w:rFonts w:eastAsia="Arial"/>
          <w:i/>
          <w:spacing w:val="-2"/>
        </w:rPr>
        <w:t>h</w:t>
      </w:r>
      <w:r w:rsidR="0017165D" w:rsidRPr="00EC3814">
        <w:rPr>
          <w:rFonts w:eastAsia="Arial"/>
          <w:i/>
          <w:spacing w:val="-2"/>
        </w:rPr>
        <w:t>ỏ</w:t>
      </w:r>
      <w:r w:rsidR="0017165D" w:rsidRPr="00EC3814">
        <w:rPr>
          <w:rFonts w:eastAsia="Arial"/>
          <w:i/>
          <w:spacing w:val="-2"/>
        </w:rPr>
        <w:t>ng</w:t>
      </w:r>
      <w:r w:rsidR="0017165D" w:rsidRPr="00EC3814">
        <w:rPr>
          <w:rFonts w:eastAsia="Arial"/>
          <w:i/>
          <w:spacing w:val="2"/>
          <w:w w:val="101"/>
        </w:rPr>
        <w:t>.</w:t>
      </w:r>
      <w:r w:rsidR="0017165D" w:rsidRPr="00EC3814">
        <w:rPr>
          <w:rFonts w:eastAsia="Arial"/>
          <w:i/>
        </w:rPr>
        <w:t>”</w:t>
      </w:r>
    </w:p>
    <w:p w:rsidR="00FF396F" w:rsidRPr="00EC3814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2"/>
        </w:rPr>
        <w:t>à</w:t>
      </w:r>
      <w:r w:rsidRPr="00EC3814">
        <w:rPr>
          <w:rFonts w:eastAsia="Arial"/>
          <w:w w:val="101"/>
        </w:rPr>
        <w:t>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S</w:t>
      </w:r>
      <w:r w:rsidRPr="00EC3814">
        <w:rPr>
          <w:spacing w:val="4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then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 rãnh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then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256: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Rãnh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p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z w:val="26"/>
          <w:szCs w:val="26"/>
          <w:u w:val="thick" w:color="000000"/>
        </w:rPr>
        <w:t>àm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là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cho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tay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5"/>
          <w:sz w:val="26"/>
          <w:szCs w:val="26"/>
        </w:rPr>
        <w:t>ể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kém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y.”</w:t>
      </w:r>
      <w:r w:rsidRPr="00EC3814">
        <w:rPr>
          <w:rFonts w:eastAsia="Arial"/>
          <w:i/>
          <w:spacing w:val="6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Gia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công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rãnh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rộ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ra,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iếng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ạt.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257: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z w:val="26"/>
          <w:szCs w:val="26"/>
        </w:rPr>
        <w:t>át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 “</w:t>
      </w:r>
      <w:r w:rsidR="0017165D" w:rsidRPr="00EC3814">
        <w:rPr>
          <w:rFonts w:eastAsia="Arial"/>
          <w:i/>
          <w:sz w:val="26"/>
          <w:szCs w:val="26"/>
        </w:rPr>
        <w:t>Kh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li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p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t,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r</w:t>
      </w:r>
      <w:r w:rsidR="0017165D" w:rsidRPr="00EC3814">
        <w:rPr>
          <w:rFonts w:eastAsia="Arial"/>
          <w:i/>
          <w:sz w:val="26"/>
          <w:szCs w:val="26"/>
        </w:rPr>
        <w:t>uy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</w:rPr>
        <w:t>ổ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en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xo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n,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ổ</w:t>
      </w:r>
      <w:r w:rsidR="0017165D" w:rsidRPr="00EC3814">
        <w:rPr>
          <w:rFonts w:eastAsia="Arial"/>
          <w:i/>
          <w:sz w:val="26"/>
          <w:szCs w:val="26"/>
        </w:rPr>
        <w:t xml:space="preserve">n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pacing w:val="-5"/>
          <w:sz w:val="26"/>
          <w:szCs w:val="26"/>
        </w:rPr>
        <w:t>ị</w:t>
      </w:r>
      <w:r w:rsidR="0017165D" w:rsidRPr="00EC3814">
        <w:rPr>
          <w:rFonts w:eastAsia="Arial"/>
          <w:i/>
          <w:sz w:val="26"/>
          <w:szCs w:val="26"/>
        </w:rPr>
        <w:t>nh.”</w:t>
      </w:r>
      <w:r w:rsidR="0017165D" w:rsidRPr="00EC3814">
        <w:rPr>
          <w:rFonts w:eastAsia="Arial"/>
          <w:i/>
          <w:spacing w:val="7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3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cơ hai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côn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5"/>
          <w:sz w:val="26"/>
          <w:szCs w:val="26"/>
        </w:rPr>
        <w:t>o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pacing w:val="5"/>
          <w:sz w:val="26"/>
          <w:szCs w:val="26"/>
        </w:rPr>
        <w:t>g</w:t>
      </w:r>
      <w:r w:rsidRPr="00EC3814">
        <w:rPr>
          <w:rFonts w:eastAsia="Arial"/>
          <w:sz w:val="26"/>
          <w:szCs w:val="26"/>
        </w:rPr>
        <w:t>oà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,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ép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ư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ỗ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và tr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ể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hai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côn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x</w:t>
      </w:r>
      <w:r w:rsidRPr="00EC3814">
        <w:rPr>
          <w:rFonts w:eastAsia="Arial"/>
          <w:spacing w:val="-5"/>
          <w:sz w:val="26"/>
          <w:szCs w:val="26"/>
        </w:rPr>
        <w:t>ú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ố</w:t>
      </w:r>
      <w:r w:rsidRPr="00EC3814">
        <w:rPr>
          <w:rFonts w:eastAsia="Arial"/>
          <w:sz w:val="26"/>
          <w:szCs w:val="26"/>
        </w:rPr>
        <w:t>t.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258: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6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pacing w:val="2"/>
          <w:sz w:val="26"/>
          <w:szCs w:val="26"/>
        </w:rPr>
        <w:t>ợ</w:t>
      </w:r>
      <w:r w:rsidR="0017165D" w:rsidRPr="00EC3814">
        <w:rPr>
          <w:rFonts w:eastAsia="Arial"/>
          <w:i/>
          <w:sz w:val="26"/>
          <w:szCs w:val="26"/>
        </w:rPr>
        <w:t>p v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àn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</w:rPr>
        <w:t>ồ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,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cao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su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mòn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ã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hoá.”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ệm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cao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su.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259: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6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ma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sát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li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và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có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pacing w:val="5"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kêu.”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6"/>
        </w:rPr>
        <w:t>à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7"/>
        </w:rPr>
        <w:t>ạ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h</w:t>
      </w:r>
      <w:r w:rsidRPr="00EC3814">
        <w:rPr>
          <w:rFonts w:eastAsia="Arial"/>
          <w:spacing w:val="-8"/>
        </w:rPr>
        <w:t xml:space="preserve"> </w:t>
      </w:r>
      <w:r w:rsidRPr="00EC3814">
        <w:rPr>
          <w:rFonts w:eastAsia="Arial"/>
          <w:spacing w:val="5"/>
        </w:rPr>
        <w:t>x</w:t>
      </w:r>
      <w:r w:rsidRPr="00EC3814">
        <w:rPr>
          <w:rFonts w:eastAsia="Arial"/>
          <w:spacing w:val="-2"/>
        </w:rPr>
        <w:t>á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7"/>
        </w:rPr>
        <w:t>ặ</w:t>
      </w:r>
      <w:r w:rsidRPr="00EC3814">
        <w:rPr>
          <w:rFonts w:eastAsia="Arial"/>
        </w:rPr>
        <w:t>t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ôn</w:t>
      </w:r>
      <w:r w:rsidRPr="00EC3814">
        <w:rPr>
          <w:rFonts w:eastAsia="Arial"/>
        </w:rPr>
        <w:t>, c</w:t>
      </w:r>
      <w:r w:rsidRPr="00EC3814">
        <w:rPr>
          <w:rFonts w:eastAsia="Arial"/>
          <w:spacing w:val="-2"/>
        </w:rPr>
        <w:t>ắ</w:t>
      </w:r>
      <w:r w:rsidRPr="00EC3814">
        <w:rPr>
          <w:rFonts w:eastAsia="Arial"/>
        </w:rPr>
        <w:t xml:space="preserve">t </w:t>
      </w:r>
      <w:r w:rsidRPr="00EC3814">
        <w:rPr>
          <w:rFonts w:eastAsia="Arial"/>
          <w:spacing w:val="-2"/>
        </w:rPr>
        <w:t>ng</w:t>
      </w:r>
      <w:r w:rsidRPr="00EC3814">
        <w:rPr>
          <w:rFonts w:eastAsia="Arial"/>
          <w:spacing w:val="-2"/>
        </w:rPr>
        <w:t>ắ</w:t>
      </w:r>
      <w:r w:rsidRPr="00EC3814">
        <w:rPr>
          <w:rFonts w:eastAsia="Arial"/>
        </w:rPr>
        <w:t>n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2"/>
        </w:rPr>
        <w:t>ặ</w:t>
      </w:r>
      <w:r w:rsidRPr="00EC3814">
        <w:rPr>
          <w:rFonts w:eastAsia="Arial"/>
        </w:rPr>
        <w:t>t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6"/>
        </w:rPr>
        <w:t>b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</w:rPr>
        <w:t>ch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</w:rPr>
        <w:t>có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ô</w:t>
      </w:r>
      <w:r w:rsidRPr="00EC3814">
        <w:rPr>
          <w:rFonts w:eastAsia="Arial"/>
        </w:rPr>
        <w:t xml:space="preserve">n </w:t>
      </w:r>
      <w:r w:rsidRPr="00EC3814">
        <w:rPr>
          <w:rFonts w:eastAsia="Arial"/>
          <w:spacing w:val="-2"/>
        </w:rPr>
        <w:t>ngoà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</w:rPr>
        <w:t>.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  <w:spacing w:val="-2"/>
        </w:rPr>
        <w:t>ế</w:t>
      </w:r>
      <w:r w:rsidRPr="00EC3814">
        <w:rPr>
          <w:rFonts w:eastAsia="Arial"/>
        </w:rPr>
        <w:t>u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2"/>
        </w:rPr>
        <w:t>ò</w:t>
      </w:r>
      <w:r w:rsidRPr="00EC3814">
        <w:rPr>
          <w:rFonts w:eastAsia="Arial"/>
        </w:rPr>
        <w:t>n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2"/>
        </w:rPr>
        <w:t>nh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ề</w:t>
      </w:r>
      <w:r w:rsidRPr="00EC3814">
        <w:rPr>
          <w:rFonts w:eastAsia="Arial"/>
        </w:rPr>
        <w:t xml:space="preserve">u </w:t>
      </w:r>
      <w:r w:rsidRPr="00EC3814">
        <w:rPr>
          <w:rFonts w:eastAsia="Arial"/>
          <w:spacing w:val="-2"/>
        </w:rPr>
        <w:t>qu</w:t>
      </w:r>
      <w:r w:rsidRPr="00EC3814">
        <w:rPr>
          <w:rFonts w:eastAsia="Arial"/>
        </w:rPr>
        <w:t xml:space="preserve">á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</w:rPr>
        <w:t>ì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có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ể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  <w:spacing w:val="-1"/>
        </w:rPr>
        <w:t>ử</w:t>
      </w:r>
      <w:r w:rsidRPr="00EC3814">
        <w:rPr>
          <w:rFonts w:eastAsia="Arial"/>
        </w:rPr>
        <w:t xml:space="preserve">a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  <w:spacing w:val="-2"/>
        </w:rPr>
        <w:t>ằ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g c</w:t>
      </w:r>
      <w:r w:rsidRPr="00EC3814">
        <w:rPr>
          <w:rFonts w:eastAsia="Arial"/>
          <w:spacing w:val="-2"/>
        </w:rPr>
        <w:t>á</w:t>
      </w:r>
      <w:r w:rsidRPr="00EC3814">
        <w:rPr>
          <w:rFonts w:eastAsia="Arial"/>
        </w:rPr>
        <w:t xml:space="preserve">ch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ệ</w:t>
      </w:r>
      <w:r w:rsidRPr="00EC3814">
        <w:rPr>
          <w:rFonts w:eastAsia="Arial"/>
        </w:rPr>
        <w:t>n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ỏ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7"/>
        </w:rPr>
        <w:t>ặ</w:t>
      </w:r>
      <w:r w:rsidRPr="00EC3814">
        <w:rPr>
          <w:rFonts w:eastAsia="Arial"/>
        </w:rPr>
        <w:t>t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ô</w:t>
      </w:r>
      <w:r w:rsidRPr="00EC3814">
        <w:rPr>
          <w:rFonts w:eastAsia="Arial"/>
        </w:rPr>
        <w:t>n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ũ</w:t>
      </w:r>
      <w:r w:rsidRPr="00EC3814">
        <w:rPr>
          <w:rFonts w:eastAsia="Arial"/>
        </w:rPr>
        <w:t>,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é</w:t>
      </w:r>
      <w:r w:rsidRPr="00EC3814">
        <w:rPr>
          <w:rFonts w:eastAsia="Arial"/>
        </w:rPr>
        <w:t>p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ổ</w:t>
      </w:r>
      <w:r w:rsidRPr="00EC3814">
        <w:rPr>
          <w:rFonts w:eastAsia="Arial"/>
        </w:rPr>
        <w:t xml:space="preserve">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  <w:spacing w:val="-2"/>
        </w:rPr>
        <w:t>un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2"/>
        </w:rPr>
        <w:t>ặ</w:t>
      </w:r>
      <w:r w:rsidRPr="00EC3814">
        <w:rPr>
          <w:rFonts w:eastAsia="Arial"/>
        </w:rPr>
        <w:t>t c</w:t>
      </w:r>
      <w:r w:rsidRPr="00EC3814">
        <w:rPr>
          <w:rFonts w:eastAsia="Arial"/>
          <w:spacing w:val="-2"/>
        </w:rPr>
        <w:t>ô</w:t>
      </w:r>
      <w:r w:rsidRPr="00EC3814">
        <w:rPr>
          <w:rFonts w:eastAsia="Arial"/>
        </w:rPr>
        <w:t>n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m</w:t>
      </w:r>
      <w:r w:rsidRPr="00EC3814">
        <w:rPr>
          <w:rFonts w:eastAsia="Arial"/>
          <w:spacing w:val="-3"/>
        </w:rPr>
        <w:t>ớ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có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</w:rPr>
        <w:t>ch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  <w:spacing w:val="-1"/>
        </w:rPr>
        <w:t>ư</w:t>
      </w:r>
      <w:r w:rsidRPr="00EC3814">
        <w:rPr>
          <w:rFonts w:eastAsia="Arial"/>
          <w:spacing w:val="2"/>
        </w:rPr>
        <w:t>ớ</w:t>
      </w:r>
      <w:r w:rsidRPr="00EC3814">
        <w:rPr>
          <w:rFonts w:eastAsia="Arial"/>
        </w:rPr>
        <w:t>c</w:t>
      </w:r>
      <w:r w:rsidRPr="00EC3814">
        <w:rPr>
          <w:rFonts w:eastAsia="Arial"/>
          <w:spacing w:val="3"/>
        </w:rPr>
        <w:t xml:space="preserve"> </w:t>
      </w:r>
      <w:r w:rsidRPr="00EC3814">
        <w:rPr>
          <w:rFonts w:eastAsia="Arial"/>
          <w:spacing w:val="-2"/>
        </w:rPr>
        <w:t>nh</w:t>
      </w:r>
      <w:r w:rsidRPr="00EC3814">
        <w:rPr>
          <w:rFonts w:eastAsia="Arial"/>
        </w:rPr>
        <w:t>ư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-2"/>
        </w:rPr>
        <w:t>ba</w:t>
      </w:r>
      <w:r w:rsidRPr="00EC3814">
        <w:rPr>
          <w:rFonts w:eastAsia="Arial"/>
        </w:rPr>
        <w:t xml:space="preserve">n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ầ</w:t>
      </w:r>
      <w:r w:rsidRPr="00EC3814">
        <w:rPr>
          <w:rFonts w:eastAsia="Arial"/>
          <w:spacing w:val="-2"/>
        </w:rPr>
        <w:t>u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260: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Khe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chi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u 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và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â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7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tăng</w:t>
      </w:r>
      <w:r w:rsidRPr="009153FE">
        <w:rPr>
          <w:rFonts w:eastAsia="Arial"/>
          <w:b/>
          <w:i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pacing w:val="-1"/>
          <w:sz w:val="26"/>
          <w:szCs w:val="26"/>
        </w:rPr>
        <w:t>ứ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:</w:t>
      </w:r>
      <w:r w:rsidR="0017165D" w:rsidRPr="00EC3814">
        <w:rPr>
          <w:rFonts w:eastAsia="Arial"/>
          <w:i/>
          <w:spacing w:val="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hay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ngõng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òn.”</w:t>
      </w:r>
      <w:r w:rsidR="0017165D"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="00EC3814" w:rsidRPr="00EC3814">
        <w:rPr>
          <w:w w:val="143"/>
          <w:sz w:val="26"/>
          <w:szCs w:val="26"/>
        </w:rPr>
        <w:t>Đ</w:t>
      </w:r>
      <w:r w:rsidRPr="00EC3814">
        <w:rPr>
          <w:sz w:val="26"/>
          <w:szCs w:val="26"/>
        </w:rPr>
        <w:t>i</w:t>
      </w:r>
      <w:r w:rsidRPr="00EC3814">
        <w:rPr>
          <w:w w:val="99"/>
          <w:sz w:val="26"/>
          <w:szCs w:val="26"/>
        </w:rPr>
        <w:t>ều</w:t>
      </w:r>
      <w:r w:rsidRPr="00EC3814">
        <w:rPr>
          <w:spacing w:val="17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1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he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z w:val="26"/>
          <w:szCs w:val="26"/>
        </w:rPr>
        <w:t>hở</w:t>
      </w:r>
      <w:r w:rsidRPr="00EC3814">
        <w:rPr>
          <w:spacing w:val="16"/>
          <w:sz w:val="26"/>
          <w:szCs w:val="26"/>
        </w:rPr>
        <w:t xml:space="preserve"> </w:t>
      </w:r>
      <w:r w:rsidRPr="00EC3814">
        <w:rPr>
          <w:sz w:val="26"/>
          <w:szCs w:val="26"/>
        </w:rPr>
        <w:t>chiều</w:t>
      </w:r>
      <w:r w:rsidRPr="00EC3814">
        <w:rPr>
          <w:spacing w:val="1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1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z w:val="26"/>
          <w:szCs w:val="26"/>
        </w:rPr>
        <w:t>h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ớ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z w:val="26"/>
          <w:szCs w:val="26"/>
        </w:rPr>
        <w:t>t</w:t>
      </w:r>
      <w:r w:rsidRPr="00EC3814">
        <w:rPr>
          <w:spacing w:val="5"/>
          <w:sz w:val="26"/>
          <w:szCs w:val="26"/>
        </w:rPr>
        <w:t>â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.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5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iều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11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c</w:t>
      </w:r>
      <w:r w:rsidRPr="00EC3814">
        <w:rPr>
          <w:spacing w:val="12"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z w:val="26"/>
          <w:szCs w:val="26"/>
        </w:rPr>
        <w:t>thì</w:t>
      </w:r>
      <w:r w:rsidRPr="00EC3814">
        <w:rPr>
          <w:spacing w:val="15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13"/>
          <w:sz w:val="26"/>
          <w:szCs w:val="26"/>
        </w:rPr>
        <w:t xml:space="preserve"> </w:t>
      </w:r>
      <w:r w:rsidRPr="00EC3814">
        <w:rPr>
          <w:sz w:val="26"/>
          <w:szCs w:val="26"/>
        </w:rPr>
        <w:t>ổ, phục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hồi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õ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261: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ổ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tr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pacing w:val="-2"/>
          <w:sz w:val="26"/>
          <w:szCs w:val="26"/>
        </w:rPr>
        <w:t>ợ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Khe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z w:val="26"/>
          <w:szCs w:val="26"/>
        </w:rPr>
        <w:t>ỏ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quá”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Tăng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z w:val="26"/>
          <w:szCs w:val="26"/>
          <w:lang w:val="fr-FR"/>
        </w:rPr>
        <w:t>he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hở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lên.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262: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ợ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Ổ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ợ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x</w:t>
      </w:r>
      <w:r w:rsidR="0017165D"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i/>
          <w:spacing w:val="6"/>
          <w:sz w:val="26"/>
          <w:szCs w:val="26"/>
          <w:lang w:val="fr-FR"/>
        </w:rPr>
        <w:t>ớ</w:t>
      </w:r>
      <w:r w:rsidR="0017165D" w:rsidRPr="00EC3814">
        <w:rPr>
          <w:rFonts w:eastAsia="Arial"/>
          <w:i/>
          <w:sz w:val="26"/>
          <w:szCs w:val="26"/>
          <w:lang w:val="fr-FR"/>
        </w:rPr>
        <w:t>c vì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bôi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="0017165D" w:rsidRPr="00EC3814">
        <w:rPr>
          <w:rFonts w:eastAsia="Arial"/>
          <w:i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ố</w:t>
      </w:r>
      <w:r w:rsidR="0017165D" w:rsidRPr="00EC3814">
        <w:rPr>
          <w:rFonts w:eastAsia="Arial"/>
          <w:i/>
          <w:sz w:val="26"/>
          <w:szCs w:val="26"/>
          <w:lang w:val="fr-FR"/>
        </w:rPr>
        <w:t>t.”</w:t>
      </w:r>
      <w:r w:rsidR="0017165D" w:rsidRPr="00EC3814">
        <w:rPr>
          <w:rFonts w:eastAsia="Arial"/>
          <w:i/>
          <w:spacing w:val="7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strike/>
          <w:spacing w:val="-2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2"/>
          <w:lang w:val="fr-FR"/>
        </w:rPr>
        <w:t>T</w:t>
      </w:r>
      <w:r w:rsidRPr="00EC3814">
        <w:rPr>
          <w:rFonts w:eastAsia="Arial"/>
          <w:spacing w:val="-2"/>
          <w:lang w:val="fr-FR"/>
        </w:rPr>
        <w:t>há</w:t>
      </w:r>
      <w:r w:rsidRPr="00EC3814">
        <w:rPr>
          <w:rFonts w:eastAsia="Arial"/>
          <w:lang w:val="fr-FR"/>
        </w:rPr>
        <w:t>o c</w:t>
      </w:r>
      <w:r w:rsidRPr="00EC3814">
        <w:rPr>
          <w:rFonts w:eastAsia="Arial"/>
          <w:spacing w:val="-7"/>
          <w:lang w:val="fr-FR"/>
        </w:rPr>
        <w:t>ụ</w:t>
      </w:r>
      <w:r w:rsidRPr="00EC3814">
        <w:rPr>
          <w:rFonts w:eastAsia="Arial"/>
          <w:lang w:val="fr-FR"/>
        </w:rPr>
        <w:t>m</w:t>
      </w:r>
      <w:r w:rsidRPr="00EC3814">
        <w:rPr>
          <w:rFonts w:eastAsia="Arial"/>
          <w:spacing w:val="7"/>
          <w:lang w:val="fr-FR"/>
        </w:rPr>
        <w:t xml:space="preserve"> </w:t>
      </w:r>
      <w:r w:rsidRPr="00EC3814">
        <w:rPr>
          <w:rFonts w:eastAsia="Arial"/>
          <w:lang w:val="fr-FR"/>
        </w:rPr>
        <w:t>ổ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2"/>
          <w:lang w:val="fr-FR"/>
        </w:rPr>
        <w:t>t</w:t>
      </w:r>
      <w:r w:rsidRPr="00EC3814">
        <w:rPr>
          <w:rFonts w:eastAsia="Arial"/>
          <w:lang w:val="fr-FR"/>
        </w:rPr>
        <w:t>r</w:t>
      </w:r>
      <w:r w:rsidRPr="00EC3814">
        <w:rPr>
          <w:rFonts w:eastAsia="Arial"/>
          <w:spacing w:val="-5"/>
          <w:lang w:val="fr-FR"/>
        </w:rPr>
        <w:t>ư</w:t>
      </w:r>
      <w:r w:rsidRPr="00EC3814">
        <w:rPr>
          <w:rFonts w:eastAsia="Arial"/>
          <w:spacing w:val="2"/>
          <w:lang w:val="fr-FR"/>
        </w:rPr>
        <w:t>ợ</w:t>
      </w:r>
      <w:r w:rsidRPr="00EC3814">
        <w:rPr>
          <w:rFonts w:eastAsia="Arial"/>
          <w:spacing w:val="-3"/>
          <w:lang w:val="fr-FR"/>
        </w:rPr>
        <w:t>t</w:t>
      </w:r>
      <w:r w:rsidRPr="00EC3814">
        <w:rPr>
          <w:rFonts w:eastAsia="Arial"/>
          <w:lang w:val="fr-FR"/>
        </w:rPr>
        <w:t>,</w:t>
      </w:r>
      <w:r w:rsidRPr="00EC3814">
        <w:rPr>
          <w:rFonts w:eastAsia="Arial"/>
          <w:spacing w:val="6"/>
          <w:lang w:val="fr-FR"/>
        </w:rPr>
        <w:t xml:space="preserve"> </w:t>
      </w:r>
      <w:r w:rsidRPr="00EC3814">
        <w:rPr>
          <w:rFonts w:eastAsia="Arial"/>
          <w:lang w:val="fr-FR"/>
        </w:rPr>
        <w:t>c</w:t>
      </w:r>
      <w:r w:rsidRPr="00EC3814">
        <w:rPr>
          <w:rFonts w:eastAsia="Arial"/>
          <w:spacing w:val="-2"/>
          <w:lang w:val="fr-FR"/>
        </w:rPr>
        <w:t>ạ</w:t>
      </w:r>
      <w:r w:rsidRPr="00EC3814">
        <w:rPr>
          <w:rFonts w:eastAsia="Arial"/>
          <w:lang w:val="fr-FR"/>
        </w:rPr>
        <w:t>o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3"/>
          <w:lang w:val="fr-FR"/>
        </w:rPr>
        <w:t>l</w:t>
      </w:r>
      <w:r w:rsidRPr="00EC3814">
        <w:rPr>
          <w:rFonts w:eastAsia="Arial"/>
          <w:spacing w:val="-7"/>
          <w:lang w:val="fr-FR"/>
        </w:rPr>
        <w:t>ạ</w:t>
      </w:r>
      <w:r w:rsidRPr="00EC3814">
        <w:rPr>
          <w:rFonts w:eastAsia="Arial"/>
          <w:lang w:val="fr-FR"/>
        </w:rPr>
        <w:t>i</w:t>
      </w:r>
      <w:r w:rsidRPr="00EC3814">
        <w:rPr>
          <w:rFonts w:eastAsia="Arial"/>
          <w:spacing w:val="5"/>
          <w:lang w:val="fr-FR"/>
        </w:rPr>
        <w:t xml:space="preserve"> </w:t>
      </w:r>
      <w:r w:rsidRPr="00EC3814">
        <w:rPr>
          <w:rFonts w:eastAsia="Arial"/>
          <w:spacing w:val="-2"/>
          <w:lang w:val="fr-FR"/>
        </w:rPr>
        <w:t>ổ</w:t>
      </w:r>
      <w:r w:rsidRPr="00EC3814">
        <w:rPr>
          <w:rFonts w:eastAsia="Arial"/>
          <w:lang w:val="fr-FR"/>
        </w:rPr>
        <w:t xml:space="preserve">, </w:t>
      </w:r>
      <w:r w:rsidRPr="00EC3814">
        <w:rPr>
          <w:rFonts w:eastAsia="Arial"/>
          <w:spacing w:val="2"/>
          <w:lang w:val="fr-FR"/>
        </w:rPr>
        <w:t>t</w:t>
      </w:r>
      <w:r w:rsidRPr="00EC3814">
        <w:rPr>
          <w:rFonts w:eastAsia="Arial"/>
          <w:spacing w:val="-2"/>
          <w:lang w:val="fr-FR"/>
        </w:rPr>
        <w:t>hôn</w:t>
      </w:r>
      <w:r w:rsidRPr="00EC3814">
        <w:rPr>
          <w:rFonts w:eastAsia="Arial"/>
          <w:lang w:val="fr-FR"/>
        </w:rPr>
        <w:t>g</w:t>
      </w:r>
      <w:r w:rsidRPr="00EC3814">
        <w:rPr>
          <w:rFonts w:eastAsia="Arial"/>
          <w:spacing w:val="-3"/>
          <w:lang w:val="fr-FR"/>
        </w:rPr>
        <w:t xml:space="preserve"> </w:t>
      </w:r>
      <w:r w:rsidRPr="00EC3814">
        <w:rPr>
          <w:rFonts w:eastAsia="Arial"/>
          <w:spacing w:val="3"/>
          <w:lang w:val="fr-FR"/>
        </w:rPr>
        <w:t>l</w:t>
      </w:r>
      <w:r w:rsidRPr="00EC3814">
        <w:rPr>
          <w:rFonts w:eastAsia="Arial"/>
          <w:spacing w:val="-2"/>
          <w:lang w:val="fr-FR"/>
        </w:rPr>
        <w:t>ạ</w:t>
      </w:r>
      <w:r w:rsidRPr="00EC3814">
        <w:rPr>
          <w:rFonts w:eastAsia="Arial"/>
          <w:lang w:val="fr-FR"/>
        </w:rPr>
        <w:t>i</w:t>
      </w:r>
      <w:r w:rsidRPr="00EC3814">
        <w:rPr>
          <w:rFonts w:eastAsia="Arial"/>
          <w:spacing w:val="1"/>
          <w:lang w:val="fr-FR"/>
        </w:rPr>
        <w:t xml:space="preserve"> </w:t>
      </w:r>
      <w:r w:rsidRPr="00EC3814">
        <w:rPr>
          <w:rFonts w:eastAsia="Arial"/>
          <w:lang w:val="fr-FR"/>
        </w:rPr>
        <w:t>r</w:t>
      </w:r>
      <w:r w:rsidRPr="00EC3814">
        <w:rPr>
          <w:rFonts w:eastAsia="Arial"/>
          <w:spacing w:val="-2"/>
          <w:lang w:val="fr-FR"/>
        </w:rPr>
        <w:t>ãn</w:t>
      </w:r>
      <w:r w:rsidRPr="00EC3814">
        <w:rPr>
          <w:rFonts w:eastAsia="Arial"/>
          <w:lang w:val="fr-FR"/>
        </w:rPr>
        <w:t xml:space="preserve">h </w:t>
      </w:r>
      <w:r w:rsidRPr="00EC3814">
        <w:rPr>
          <w:rFonts w:eastAsia="Arial"/>
          <w:spacing w:val="-2"/>
          <w:lang w:val="fr-FR"/>
        </w:rPr>
        <w:t>d</w:t>
      </w:r>
      <w:r w:rsidRPr="00EC3814">
        <w:rPr>
          <w:rFonts w:eastAsia="Arial"/>
          <w:spacing w:val="-2"/>
          <w:lang w:val="fr-FR"/>
        </w:rPr>
        <w:t>ầ</w:t>
      </w:r>
      <w:r w:rsidRPr="00EC3814">
        <w:rPr>
          <w:rFonts w:eastAsia="Arial"/>
          <w:spacing w:val="-2"/>
          <w:lang w:val="fr-FR"/>
        </w:rPr>
        <w:t>u</w:t>
      </w:r>
      <w:r w:rsidRPr="00EC3814">
        <w:rPr>
          <w:rFonts w:eastAsia="Arial"/>
          <w:w w:val="101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263: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ợ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Th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ế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tr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ơ</w:t>
      </w:r>
      <w:r w:rsidRPr="00EC3814">
        <w:rPr>
          <w:rFonts w:eastAsia="Arial"/>
          <w:i/>
          <w:sz w:val="26"/>
          <w:szCs w:val="26"/>
          <w:lang w:val="fr-FR"/>
        </w:rPr>
        <w:t>n.”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lastRenderedPageBreak/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Thông</w:t>
      </w:r>
      <w:r w:rsidRPr="00EC3814">
        <w:rPr>
          <w:spacing w:val="-10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lại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rãnh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dầu.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264: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ợ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Có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z w:val="26"/>
          <w:szCs w:val="26"/>
          <w:lang w:val="fr-FR"/>
        </w:rPr>
        <w:t>ậ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ạ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ọ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v</w:t>
      </w:r>
      <w:r w:rsidR="0017165D" w:rsidRPr="00EC3814">
        <w:rPr>
          <w:rFonts w:eastAsia="Arial"/>
          <w:i/>
          <w:sz w:val="26"/>
          <w:szCs w:val="26"/>
          <w:lang w:val="fr-FR"/>
        </w:rPr>
        <w:t>ào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ổ</w:t>
      </w:r>
      <w:r w:rsidRPr="00EC3814">
        <w:rPr>
          <w:rFonts w:eastAsia="Arial"/>
          <w:i/>
          <w:sz w:val="26"/>
          <w:szCs w:val="26"/>
          <w:lang w:val="fr-FR"/>
        </w:rPr>
        <w:t>.”</w:t>
      </w:r>
      <w:r w:rsidRPr="00EC3814">
        <w:rPr>
          <w:rFonts w:eastAsia="Arial"/>
          <w:i/>
          <w:spacing w:val="70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</w:t>
      </w:r>
    </w:p>
    <w:p w:rsidR="0017165D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strike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2"/>
          <w:lang w:val="fr-FR"/>
        </w:rPr>
        <w:t>T</w:t>
      </w:r>
      <w:r w:rsidRPr="00EC3814">
        <w:rPr>
          <w:rFonts w:eastAsia="Arial"/>
          <w:spacing w:val="-2"/>
          <w:lang w:val="fr-FR"/>
        </w:rPr>
        <w:t>há</w:t>
      </w:r>
      <w:r w:rsidRPr="00EC3814">
        <w:rPr>
          <w:rFonts w:eastAsia="Arial"/>
          <w:lang w:val="fr-FR"/>
        </w:rPr>
        <w:t>o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10"/>
          <w:lang w:val="fr-FR"/>
        </w:rPr>
        <w:t>v</w:t>
      </w:r>
      <w:r w:rsidRPr="00EC3814">
        <w:rPr>
          <w:rFonts w:eastAsia="Arial"/>
          <w:lang w:val="fr-FR"/>
        </w:rPr>
        <w:t>à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lang w:val="fr-FR"/>
        </w:rPr>
        <w:t>r</w:t>
      </w:r>
      <w:r w:rsidRPr="00EC3814">
        <w:rPr>
          <w:rFonts w:eastAsia="Arial"/>
          <w:spacing w:val="-1"/>
          <w:lang w:val="fr-FR"/>
        </w:rPr>
        <w:t>ử</w:t>
      </w:r>
      <w:r w:rsidRPr="00EC3814">
        <w:rPr>
          <w:rFonts w:eastAsia="Arial"/>
          <w:lang w:val="fr-FR"/>
        </w:rPr>
        <w:t xml:space="preserve">a </w:t>
      </w:r>
      <w:r w:rsidRPr="00EC3814">
        <w:rPr>
          <w:rFonts w:eastAsia="Arial"/>
          <w:spacing w:val="-5"/>
          <w:lang w:val="fr-FR"/>
        </w:rPr>
        <w:t>s</w:t>
      </w:r>
      <w:r w:rsidRPr="00EC3814">
        <w:rPr>
          <w:rFonts w:eastAsia="Arial"/>
          <w:spacing w:val="-2"/>
          <w:lang w:val="fr-FR"/>
        </w:rPr>
        <w:t>ạ</w:t>
      </w:r>
      <w:r w:rsidRPr="00EC3814">
        <w:rPr>
          <w:rFonts w:eastAsia="Arial"/>
          <w:lang w:val="fr-FR"/>
        </w:rPr>
        <w:t xml:space="preserve">ch </w:t>
      </w:r>
      <w:r w:rsidRPr="00EC3814">
        <w:rPr>
          <w:rFonts w:eastAsia="Arial"/>
          <w:spacing w:val="-2"/>
          <w:lang w:val="fr-FR"/>
        </w:rPr>
        <w:t>ổ</w:t>
      </w:r>
      <w:r w:rsidRPr="00EC3814">
        <w:rPr>
          <w:rFonts w:eastAsia="Arial"/>
          <w:w w:val="101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265: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ổ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>ợ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Ổ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b</w:t>
      </w:r>
      <w:r w:rsidR="0017165D" w:rsidRPr="00EC3814">
        <w:rPr>
          <w:rFonts w:eastAsia="Arial"/>
          <w:i/>
          <w:sz w:val="26"/>
          <w:szCs w:val="26"/>
          <w:lang w:val="fr-FR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q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u</w:t>
      </w:r>
      <w:r w:rsidR="0017165D" w:rsidRPr="00EC3814">
        <w:rPr>
          <w:rFonts w:eastAsia="Arial"/>
          <w:i/>
          <w:sz w:val="26"/>
          <w:szCs w:val="26"/>
          <w:lang w:val="fr-FR"/>
        </w:rPr>
        <w:t>á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ả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”</w:t>
      </w:r>
      <w:r w:rsidR="0017165D" w:rsidRPr="00EC3814">
        <w:rPr>
          <w:rFonts w:eastAsia="Arial"/>
          <w:i/>
          <w:spacing w:val="6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z w:val="26"/>
          <w:szCs w:val="26"/>
        </w:rPr>
        <w:t>ọ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ên</w:t>
      </w:r>
      <w:r w:rsidRPr="00EC3814">
        <w:rPr>
          <w:rFonts w:eastAsia="Arial"/>
          <w:spacing w:val="-8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ổ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266: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anh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sát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  <w:sectPr w:rsidR="00FF396F" w:rsidRPr="00EC3814">
          <w:type w:val="continuous"/>
          <w:pgSz w:w="12240" w:h="15840"/>
          <w:pgMar w:top="1020" w:right="620" w:bottom="280" w:left="1340" w:header="720" w:footer="720" w:gutter="0"/>
          <w:cols w:space="720"/>
        </w:sect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Phanh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5"/>
          <w:sz w:val="26"/>
          <w:szCs w:val="26"/>
        </w:rPr>
        <w:t>ã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áy”</w:t>
      </w:r>
      <w:r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lastRenderedPageBreak/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ầ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ĩ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ngoà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,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rà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5"/>
          <w:sz w:val="26"/>
          <w:szCs w:val="26"/>
        </w:rPr>
        <w:t>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kích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ư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 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4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à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Pr="00EC3814">
        <w:rPr>
          <w:rFonts w:eastAsia="Arial"/>
          <w:sz w:val="26"/>
          <w:szCs w:val="26"/>
        </w:rPr>
        <w:t>ắ</w:t>
      </w:r>
      <w:r w:rsidRPr="00EC3814">
        <w:rPr>
          <w:rFonts w:eastAsia="Arial"/>
          <w:sz w:val="26"/>
          <w:szCs w:val="26"/>
        </w:rPr>
        <w:t>p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z w:val="26"/>
          <w:szCs w:val="26"/>
        </w:rPr>
        <w:t>ồ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cô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2"/>
          <w:sz w:val="26"/>
          <w:szCs w:val="26"/>
        </w:rPr>
        <w:t>ơ</w:t>
      </w:r>
      <w:r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267: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anh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sát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Rãnh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g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pacing w:val="9"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ĩ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côn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d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ợ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òn.”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spacing w:val="-2"/>
          <w:w w:val="108"/>
        </w:rPr>
        <w:t>Đ</w:t>
      </w:r>
      <w:r w:rsidRPr="00EC3814">
        <w:rPr>
          <w:rFonts w:eastAsia="Arial"/>
          <w:spacing w:val="3"/>
          <w:w w:val="108"/>
        </w:rPr>
        <w:t>i</w:t>
      </w:r>
      <w:r w:rsidRPr="00EC3814">
        <w:rPr>
          <w:rFonts w:eastAsia="Arial"/>
          <w:spacing w:val="-2"/>
          <w:w w:val="108"/>
        </w:rPr>
        <w:t>ề</w:t>
      </w:r>
      <w:r w:rsidRPr="00EC3814">
        <w:rPr>
          <w:rFonts w:eastAsia="Arial"/>
          <w:w w:val="108"/>
        </w:rPr>
        <w:t>u</w:t>
      </w:r>
      <w:r w:rsidRPr="00EC3814">
        <w:rPr>
          <w:rFonts w:eastAsia="Arial"/>
          <w:spacing w:val="-1"/>
          <w:w w:val="108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3"/>
        </w:rPr>
        <w:t>ỉ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h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7"/>
        </w:rPr>
        <w:t>ạ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</w:rPr>
        <w:t>ò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x</w:t>
      </w:r>
      <w:r w:rsidRPr="00EC3814">
        <w:rPr>
          <w:rFonts w:eastAsia="Arial"/>
          <w:spacing w:val="-6"/>
        </w:rPr>
        <w:t>o</w:t>
      </w:r>
      <w:r w:rsidRPr="00EC3814">
        <w:rPr>
          <w:rFonts w:eastAsia="Arial"/>
          <w:spacing w:val="2"/>
        </w:rPr>
        <w:t>.T</w:t>
      </w:r>
      <w:r w:rsidRPr="00EC3814">
        <w:rPr>
          <w:rFonts w:eastAsia="Arial"/>
          <w:spacing w:val="-2"/>
        </w:rPr>
        <w:t>ha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6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</w:rPr>
        <w:t xml:space="preserve">á </w:t>
      </w:r>
      <w:r w:rsidRPr="00EC3814">
        <w:rPr>
          <w:rFonts w:eastAsia="Arial"/>
          <w:spacing w:val="-2"/>
        </w:rPr>
        <w:t>phan</w:t>
      </w:r>
      <w:r w:rsidRPr="00EC3814">
        <w:rPr>
          <w:rFonts w:eastAsia="Arial"/>
        </w:rPr>
        <w:t xml:space="preserve">h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</w:rPr>
        <w:t>ị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2"/>
        </w:rPr>
        <w:t>òn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268: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P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anh</w:t>
      </w:r>
      <w:r w:rsidR="0017165D" w:rsidRPr="00EC3814">
        <w:rPr>
          <w:rFonts w:eastAsia="Arial"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má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ệ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ừ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“</w:t>
      </w:r>
      <w:r w:rsidRPr="00EC3814">
        <w:rPr>
          <w:rFonts w:eastAsia="Arial"/>
          <w:i/>
          <w:sz w:val="26"/>
          <w:szCs w:val="26"/>
          <w:lang w:val="fr-FR"/>
        </w:rPr>
        <w:t>Phanh</w:t>
      </w:r>
      <w:r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không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hã</w:t>
      </w:r>
      <w:r w:rsidRPr="00EC3814">
        <w:rPr>
          <w:rFonts w:eastAsia="Arial"/>
          <w:i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ch</w:t>
      </w:r>
      <w:r w:rsidRPr="00EC3814">
        <w:rPr>
          <w:rFonts w:eastAsia="Arial"/>
          <w:i/>
          <w:sz w:val="26"/>
          <w:szCs w:val="26"/>
          <w:lang w:val="fr-FR"/>
        </w:rPr>
        <w:t>ặ</w:t>
      </w:r>
      <w:r w:rsidRPr="00EC3814">
        <w:rPr>
          <w:rFonts w:eastAsia="Arial"/>
          <w:i/>
          <w:sz w:val="26"/>
          <w:szCs w:val="26"/>
          <w:lang w:val="fr-FR"/>
        </w:rPr>
        <w:t>t.”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pacing w:val="-26"/>
          <w:w w:val="99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sz w:val="26"/>
          <w:szCs w:val="26"/>
          <w:u w:val="thick" w:color="000000"/>
          <w:lang w:val="fr-FR"/>
        </w:rPr>
        <w:t>a</w:t>
      </w:r>
      <w:r w:rsidRPr="00EC3814">
        <w:rPr>
          <w:sz w:val="26"/>
          <w:szCs w:val="26"/>
          <w:lang w:val="fr-FR"/>
        </w:rPr>
        <w:t>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="00EC3814" w:rsidRPr="00EC3814">
        <w:rPr>
          <w:w w:val="143"/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i</w:t>
      </w:r>
      <w:r w:rsidRPr="00EC3814">
        <w:rPr>
          <w:w w:val="99"/>
          <w:sz w:val="26"/>
          <w:szCs w:val="26"/>
          <w:lang w:val="fr-FR"/>
        </w:rPr>
        <w:t>ều</w:t>
      </w:r>
      <w:r w:rsidRPr="00EC3814">
        <w:rPr>
          <w:spacing w:val="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chỉnh</w:t>
      </w:r>
      <w:r w:rsidRPr="00EC3814">
        <w:rPr>
          <w:spacing w:val="-4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lại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lò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xo.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S</w:t>
      </w:r>
      <w:r w:rsidRPr="00EC3814">
        <w:rPr>
          <w:spacing w:val="-1"/>
          <w:sz w:val="26"/>
          <w:szCs w:val="26"/>
          <w:lang w:val="fr-FR"/>
        </w:rPr>
        <w:t>ử</w:t>
      </w:r>
      <w:r w:rsidRPr="00EC3814">
        <w:rPr>
          <w:sz w:val="26"/>
          <w:szCs w:val="26"/>
          <w:lang w:val="fr-FR"/>
        </w:rPr>
        <w:t>a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</w:t>
      </w:r>
      <w:r w:rsidRPr="00EC3814">
        <w:rPr>
          <w:spacing w:val="-1"/>
          <w:sz w:val="26"/>
          <w:szCs w:val="26"/>
          <w:lang w:val="fr-FR"/>
        </w:rPr>
        <w:t>ữ</w:t>
      </w:r>
      <w:r w:rsidRPr="00EC3814">
        <w:rPr>
          <w:sz w:val="26"/>
          <w:szCs w:val="26"/>
          <w:lang w:val="fr-FR"/>
        </w:rPr>
        <w:t>a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ể tăng</w:t>
      </w:r>
      <w:r w:rsidRPr="00EC3814">
        <w:rPr>
          <w:spacing w:val="-7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s</w:t>
      </w:r>
      <w:r w:rsidRPr="00EC3814">
        <w:rPr>
          <w:spacing w:val="-1"/>
          <w:sz w:val="26"/>
          <w:szCs w:val="26"/>
          <w:lang w:val="fr-FR"/>
        </w:rPr>
        <w:t>ứ</w:t>
      </w:r>
      <w:r w:rsidRPr="00EC3814">
        <w:rPr>
          <w:sz w:val="26"/>
          <w:szCs w:val="26"/>
          <w:lang w:val="fr-FR"/>
        </w:rPr>
        <w:t>c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hút</w:t>
      </w:r>
      <w:r w:rsidRPr="00EC3814">
        <w:rPr>
          <w:spacing w:val="4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của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nam</w:t>
      </w:r>
      <w:r w:rsidRPr="00EC3814">
        <w:rPr>
          <w:spacing w:val="-7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</w:t>
      </w:r>
      <w:r w:rsidRPr="00EC3814">
        <w:rPr>
          <w:spacing w:val="5"/>
          <w:sz w:val="26"/>
          <w:szCs w:val="26"/>
          <w:lang w:val="fr-FR"/>
        </w:rPr>
        <w:t>â</w:t>
      </w:r>
      <w:r w:rsidRPr="00EC3814">
        <w:rPr>
          <w:sz w:val="26"/>
          <w:szCs w:val="26"/>
          <w:lang w:val="fr-FR"/>
        </w:rPr>
        <w:t>m</w:t>
      </w:r>
      <w:r w:rsidRPr="00EC3814">
        <w:rPr>
          <w:spacing w:val="-9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iện.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b)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269: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P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anh</w:t>
      </w:r>
      <w:r w:rsidR="0017165D" w:rsidRPr="00EC3814">
        <w:rPr>
          <w:rFonts w:eastAsia="Arial"/>
          <w:spacing w:val="-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má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ệ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ừ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“</w:t>
      </w:r>
      <w:r w:rsidRPr="00EC3814">
        <w:rPr>
          <w:rFonts w:eastAsia="Arial"/>
          <w:i/>
          <w:sz w:val="26"/>
          <w:szCs w:val="26"/>
          <w:lang w:val="fr-FR"/>
        </w:rPr>
        <w:t>Phanh</w:t>
      </w:r>
      <w:r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không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n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ả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ra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ợ</w:t>
      </w:r>
      <w:r w:rsidRPr="00EC3814">
        <w:rPr>
          <w:rFonts w:eastAsia="Arial"/>
          <w:i/>
          <w:sz w:val="26"/>
          <w:szCs w:val="26"/>
          <w:lang w:val="fr-FR"/>
        </w:rPr>
        <w:t>c.”</w:t>
      </w:r>
      <w:r w:rsidRPr="00EC3814">
        <w:rPr>
          <w:rFonts w:eastAsia="Arial"/>
          <w:i/>
          <w:spacing w:val="6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-3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w w:val="107"/>
          <w:sz w:val="26"/>
          <w:szCs w:val="26"/>
          <w:lang w:val="fr-FR"/>
        </w:rPr>
        <w:t>i</w:t>
      </w:r>
      <w:r w:rsidRPr="00EC3814">
        <w:rPr>
          <w:rFonts w:eastAsia="Arial"/>
          <w:w w:val="107"/>
          <w:sz w:val="26"/>
          <w:szCs w:val="26"/>
          <w:lang w:val="fr-FR"/>
        </w:rPr>
        <w:t>ề</w:t>
      </w:r>
      <w:r w:rsidRPr="00EC3814">
        <w:rPr>
          <w:rFonts w:eastAsia="Arial"/>
          <w:w w:val="107"/>
          <w:sz w:val="26"/>
          <w:szCs w:val="26"/>
          <w:lang w:val="fr-FR"/>
        </w:rPr>
        <w:t>u</w:t>
      </w:r>
      <w:r w:rsidRPr="00EC3814">
        <w:rPr>
          <w:rFonts w:eastAsia="Arial"/>
          <w:spacing w:val="-6"/>
          <w:w w:val="10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ỉ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e</w:t>
      </w:r>
      <w:r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ở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pacing w:val="-1"/>
          <w:sz w:val="26"/>
          <w:szCs w:val="26"/>
          <w:lang w:val="fr-FR"/>
        </w:rPr>
        <w:t>ữ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b</w:t>
      </w:r>
      <w:r w:rsidRPr="00EC3814">
        <w:rPr>
          <w:rFonts w:eastAsia="Arial"/>
          <w:spacing w:val="5"/>
          <w:sz w:val="26"/>
          <w:szCs w:val="26"/>
          <w:lang w:val="fr-FR"/>
        </w:rPr>
        <w:t>á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p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và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ai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7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úng.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pacing w:val="5"/>
          <w:sz w:val="26"/>
          <w:szCs w:val="26"/>
          <w:lang w:val="fr-FR"/>
        </w:rPr>
        <w:t>ò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Pr="00EC3814">
        <w:rPr>
          <w:rFonts w:eastAsia="Arial"/>
          <w:sz w:val="26"/>
          <w:szCs w:val="26"/>
          <w:lang w:val="fr-FR"/>
        </w:rPr>
        <w:t>ai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.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Lò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-5"/>
          <w:sz w:val="26"/>
          <w:szCs w:val="26"/>
          <w:lang w:val="fr-FR"/>
        </w:rPr>
        <w:t>x</w:t>
      </w:r>
      <w:r w:rsidRPr="00EC3814">
        <w:rPr>
          <w:rFonts w:eastAsia="Arial"/>
          <w:sz w:val="26"/>
          <w:szCs w:val="26"/>
          <w:lang w:val="fr-FR"/>
        </w:rPr>
        <w:t>o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q</w:t>
      </w:r>
      <w:r w:rsidRPr="00EC3814">
        <w:rPr>
          <w:rFonts w:eastAsia="Arial"/>
          <w:spacing w:val="-5"/>
          <w:sz w:val="26"/>
          <w:szCs w:val="26"/>
          <w:lang w:val="fr-FR"/>
        </w:rPr>
        <w:t>u</w:t>
      </w:r>
      <w:r w:rsidRPr="00EC3814">
        <w:rPr>
          <w:rFonts w:eastAsia="Arial"/>
          <w:sz w:val="26"/>
          <w:szCs w:val="26"/>
          <w:lang w:val="fr-FR"/>
        </w:rPr>
        <w:t>á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w w:val="99"/>
          <w:sz w:val="26"/>
          <w:szCs w:val="26"/>
          <w:lang w:val="fr-FR"/>
        </w:rPr>
        <w:t>y</w:t>
      </w:r>
      <w:r w:rsidRPr="00EC3814">
        <w:rPr>
          <w:rFonts w:eastAsia="Arial"/>
          <w:spacing w:val="5"/>
          <w:w w:val="99"/>
          <w:sz w:val="26"/>
          <w:szCs w:val="26"/>
          <w:lang w:val="fr-FR"/>
        </w:rPr>
        <w:t>ế</w:t>
      </w:r>
      <w:r w:rsidRPr="00EC3814">
        <w:rPr>
          <w:rFonts w:eastAsia="Arial"/>
          <w:spacing w:val="-5"/>
          <w:w w:val="99"/>
          <w:sz w:val="26"/>
          <w:szCs w:val="26"/>
          <w:lang w:val="fr-FR"/>
        </w:rPr>
        <w:t>u</w:t>
      </w:r>
      <w:r w:rsidRPr="00EC3814">
        <w:rPr>
          <w:rFonts w:eastAsia="Arial"/>
          <w:sz w:val="26"/>
          <w:szCs w:val="26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270: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ví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-b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vít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“</w:t>
      </w:r>
      <w:r w:rsidRPr="00EC3814">
        <w:rPr>
          <w:rFonts w:eastAsia="Arial"/>
          <w:i/>
          <w:sz w:val="26"/>
          <w:szCs w:val="26"/>
          <w:lang w:val="fr-FR"/>
        </w:rPr>
        <w:t>Các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>ư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ờ</w:t>
      </w:r>
      <w:r w:rsidRPr="00EC3814">
        <w:rPr>
          <w:rFonts w:eastAsia="Arial"/>
          <w:i/>
          <w:sz w:val="26"/>
          <w:szCs w:val="26"/>
          <w:lang w:val="fr-FR"/>
        </w:rPr>
        <w:t>ng</w:t>
      </w:r>
      <w:r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tr</w:t>
      </w:r>
      <w:r w:rsidRPr="00EC3814">
        <w:rPr>
          <w:rFonts w:eastAsia="Arial"/>
          <w:i/>
          <w:sz w:val="26"/>
          <w:szCs w:val="26"/>
          <w:lang w:val="fr-FR"/>
        </w:rPr>
        <w:t>ụ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ủ</w:t>
      </w:r>
      <w:r w:rsidRPr="00EC3814">
        <w:rPr>
          <w:rFonts w:eastAsia="Arial"/>
          <w:i/>
          <w:sz w:val="26"/>
          <w:szCs w:val="26"/>
          <w:lang w:val="fr-FR"/>
        </w:rPr>
        <w:t>a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tr</w:t>
      </w:r>
      <w:r w:rsidRPr="00EC3814">
        <w:rPr>
          <w:rFonts w:eastAsia="Arial"/>
          <w:i/>
          <w:sz w:val="26"/>
          <w:szCs w:val="26"/>
          <w:lang w:val="fr-FR"/>
        </w:rPr>
        <w:t>ụ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vít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và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ánh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vít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i/>
          <w:sz w:val="26"/>
          <w:szCs w:val="26"/>
          <w:lang w:val="fr-FR"/>
        </w:rPr>
        <w:t>hông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vuông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góc</w:t>
      </w:r>
      <w:r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Pr="00EC3814">
        <w:rPr>
          <w:rFonts w:eastAsia="Arial"/>
          <w:i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nhau.”</w:t>
      </w:r>
      <w:r w:rsidRPr="00EC3814">
        <w:rPr>
          <w:rFonts w:eastAsia="Arial"/>
          <w:i/>
          <w:spacing w:val="6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a)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w w:val="107"/>
          <w:sz w:val="26"/>
          <w:szCs w:val="26"/>
          <w:lang w:val="fr-FR"/>
        </w:rPr>
        <w:t>i</w:t>
      </w:r>
      <w:r w:rsidRPr="00EC3814">
        <w:rPr>
          <w:rFonts w:eastAsia="Arial"/>
          <w:w w:val="107"/>
          <w:sz w:val="26"/>
          <w:szCs w:val="26"/>
          <w:lang w:val="fr-FR"/>
        </w:rPr>
        <w:t>ề</w:t>
      </w:r>
      <w:r w:rsidRPr="00EC3814">
        <w:rPr>
          <w:rFonts w:eastAsia="Arial"/>
          <w:w w:val="107"/>
          <w:sz w:val="26"/>
          <w:szCs w:val="26"/>
          <w:lang w:val="fr-FR"/>
        </w:rPr>
        <w:t>u</w:t>
      </w:r>
      <w:r w:rsidRPr="00EC3814">
        <w:rPr>
          <w:rFonts w:eastAsia="Arial"/>
          <w:spacing w:val="-6"/>
          <w:w w:val="10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ỉ</w:t>
      </w:r>
      <w:r w:rsidRPr="00EC3814">
        <w:rPr>
          <w:rFonts w:eastAsia="Arial"/>
          <w:sz w:val="26"/>
          <w:szCs w:val="26"/>
          <w:lang w:val="fr-FR"/>
        </w:rPr>
        <w:t>nh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và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s</w:t>
      </w:r>
      <w:r w:rsidRPr="00EC3814">
        <w:rPr>
          <w:rFonts w:eastAsia="Arial"/>
          <w:spacing w:val="-1"/>
          <w:sz w:val="26"/>
          <w:szCs w:val="26"/>
          <w:lang w:val="fr-FR"/>
        </w:rPr>
        <w:t>ử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ạ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271: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ví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-b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vít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“</w:t>
      </w:r>
      <w:r w:rsidRPr="00EC3814">
        <w:rPr>
          <w:rFonts w:eastAsia="Arial"/>
          <w:i/>
          <w:sz w:val="26"/>
          <w:szCs w:val="26"/>
          <w:lang w:val="fr-FR"/>
        </w:rPr>
        <w:t>Khe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ở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ạ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răng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n</w:t>
      </w:r>
      <w:r w:rsidRPr="00EC3814">
        <w:rPr>
          <w:rFonts w:eastAsia="Arial"/>
          <w:i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ỏ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lang w:val="fr-FR"/>
        </w:rPr>
      </w:pPr>
      <w:r w:rsidRPr="00EC3814">
        <w:rPr>
          <w:rFonts w:eastAsia="Arial"/>
          <w:strike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2"/>
          <w:lang w:val="fr-FR"/>
        </w:rPr>
        <w:t>T</w:t>
      </w:r>
      <w:r w:rsidRPr="00EC3814">
        <w:rPr>
          <w:rFonts w:eastAsia="Arial"/>
          <w:spacing w:val="-2"/>
          <w:lang w:val="fr-FR"/>
        </w:rPr>
        <w:t>ăn</w:t>
      </w:r>
      <w:r w:rsidRPr="00EC3814">
        <w:rPr>
          <w:rFonts w:eastAsia="Arial"/>
          <w:lang w:val="fr-FR"/>
        </w:rPr>
        <w:t>g k</w:t>
      </w:r>
      <w:r w:rsidRPr="00EC3814">
        <w:rPr>
          <w:rFonts w:eastAsia="Arial"/>
          <w:spacing w:val="-2"/>
          <w:lang w:val="fr-FR"/>
        </w:rPr>
        <w:t>ho</w:t>
      </w:r>
      <w:r w:rsidRPr="00EC3814">
        <w:rPr>
          <w:rFonts w:eastAsia="Arial"/>
          <w:spacing w:val="-2"/>
          <w:lang w:val="fr-FR"/>
        </w:rPr>
        <w:t>ả</w:t>
      </w:r>
      <w:r w:rsidRPr="00EC3814">
        <w:rPr>
          <w:rFonts w:eastAsia="Arial"/>
          <w:spacing w:val="-2"/>
          <w:lang w:val="fr-FR"/>
        </w:rPr>
        <w:t>n</w:t>
      </w:r>
      <w:r w:rsidRPr="00EC3814">
        <w:rPr>
          <w:rFonts w:eastAsia="Arial"/>
          <w:lang w:val="fr-FR"/>
        </w:rPr>
        <w:t>g c</w:t>
      </w:r>
      <w:r w:rsidRPr="00EC3814">
        <w:rPr>
          <w:rFonts w:eastAsia="Arial"/>
          <w:spacing w:val="-2"/>
          <w:lang w:val="fr-FR"/>
        </w:rPr>
        <w:t>á</w:t>
      </w:r>
      <w:r w:rsidRPr="00EC3814">
        <w:rPr>
          <w:rFonts w:eastAsia="Arial"/>
          <w:lang w:val="fr-FR"/>
        </w:rPr>
        <w:t xml:space="preserve">ch </w:t>
      </w:r>
      <w:r w:rsidRPr="00EC3814">
        <w:rPr>
          <w:rFonts w:eastAsia="Arial"/>
          <w:spacing w:val="2"/>
          <w:lang w:val="fr-FR"/>
        </w:rPr>
        <w:t>t</w:t>
      </w:r>
      <w:r w:rsidRPr="00EC3814">
        <w:rPr>
          <w:rFonts w:eastAsia="Arial"/>
          <w:lang w:val="fr-FR"/>
        </w:rPr>
        <w:t>r</w:t>
      </w:r>
      <w:r w:rsidRPr="00EC3814">
        <w:rPr>
          <w:rFonts w:eastAsia="Arial"/>
          <w:spacing w:val="-2"/>
          <w:lang w:val="fr-FR"/>
        </w:rPr>
        <w:t>ụ</w:t>
      </w:r>
      <w:r w:rsidRPr="00EC3814">
        <w:rPr>
          <w:rFonts w:eastAsia="Arial"/>
          <w:lang w:val="fr-FR"/>
        </w:rPr>
        <w:t>c</w:t>
      </w:r>
      <w:r w:rsidRPr="00EC3814">
        <w:rPr>
          <w:rFonts w:eastAsia="Arial"/>
          <w:spacing w:val="-2"/>
          <w:lang w:val="fr-FR"/>
        </w:rPr>
        <w:t xml:space="preserve"> </w:t>
      </w:r>
      <w:r w:rsidRPr="00EC3814">
        <w:rPr>
          <w:rFonts w:eastAsia="Arial"/>
          <w:lang w:val="fr-FR"/>
        </w:rPr>
        <w:t>(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spacing w:val="-2"/>
          <w:lang w:val="fr-FR"/>
        </w:rPr>
        <w:t>n</w:t>
      </w:r>
      <w:r w:rsidRPr="00EC3814">
        <w:rPr>
          <w:rFonts w:eastAsia="Arial"/>
          <w:spacing w:val="-2"/>
          <w:lang w:val="fr-FR"/>
        </w:rPr>
        <w:t>ế</w:t>
      </w:r>
      <w:r w:rsidRPr="00EC3814">
        <w:rPr>
          <w:rFonts w:eastAsia="Arial"/>
          <w:lang w:val="fr-FR"/>
        </w:rPr>
        <w:t>u có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2"/>
          <w:lang w:val="fr-FR"/>
        </w:rPr>
        <w:t>t</w:t>
      </w:r>
      <w:r w:rsidRPr="00EC3814">
        <w:rPr>
          <w:rFonts w:eastAsia="Arial"/>
          <w:spacing w:val="-2"/>
          <w:lang w:val="fr-FR"/>
        </w:rPr>
        <w:t>h</w:t>
      </w:r>
      <w:r w:rsidRPr="00EC3814">
        <w:rPr>
          <w:rFonts w:eastAsia="Arial"/>
          <w:spacing w:val="-2"/>
          <w:lang w:val="fr-FR"/>
        </w:rPr>
        <w:t>ể</w:t>
      </w:r>
      <w:r w:rsidRPr="00EC3814">
        <w:rPr>
          <w:rFonts w:eastAsia="Arial"/>
          <w:lang w:val="fr-FR"/>
        </w:rPr>
        <w:t>)</w:t>
      </w:r>
      <w:r w:rsidRPr="00EC3814">
        <w:rPr>
          <w:rFonts w:eastAsia="Arial"/>
          <w:spacing w:val="3"/>
          <w:lang w:val="fr-FR"/>
        </w:rPr>
        <w:t xml:space="preserve"> </w:t>
      </w:r>
      <w:r w:rsidRPr="00EC3814">
        <w:rPr>
          <w:rFonts w:eastAsia="Arial"/>
          <w:spacing w:val="-2"/>
          <w:lang w:val="fr-FR"/>
        </w:rPr>
        <w:t>ho</w:t>
      </w:r>
      <w:r w:rsidRPr="00EC3814">
        <w:rPr>
          <w:rFonts w:eastAsia="Arial"/>
          <w:spacing w:val="-2"/>
          <w:lang w:val="fr-FR"/>
        </w:rPr>
        <w:t>ặ</w:t>
      </w:r>
      <w:r w:rsidRPr="00EC3814">
        <w:rPr>
          <w:rFonts w:eastAsia="Arial"/>
          <w:lang w:val="fr-FR"/>
        </w:rPr>
        <w:t>c</w:t>
      </w:r>
      <w:r w:rsidRPr="00EC3814">
        <w:rPr>
          <w:rFonts w:eastAsia="Arial"/>
          <w:spacing w:val="2"/>
          <w:lang w:val="fr-FR"/>
        </w:rPr>
        <w:t xml:space="preserve"> </w:t>
      </w:r>
      <w:r w:rsidRPr="00EC3814">
        <w:rPr>
          <w:rFonts w:eastAsia="Arial"/>
          <w:spacing w:val="-6"/>
          <w:lang w:val="fr-FR"/>
        </w:rPr>
        <w:t>g</w:t>
      </w:r>
      <w:r w:rsidRPr="00EC3814">
        <w:rPr>
          <w:rFonts w:eastAsia="Arial"/>
          <w:spacing w:val="3"/>
          <w:lang w:val="fr-FR"/>
        </w:rPr>
        <w:t>i</w:t>
      </w:r>
      <w:r w:rsidRPr="00EC3814">
        <w:rPr>
          <w:rFonts w:eastAsia="Arial"/>
          <w:lang w:val="fr-FR"/>
        </w:rPr>
        <w:t>a c</w:t>
      </w:r>
      <w:r w:rsidRPr="00EC3814">
        <w:rPr>
          <w:rFonts w:eastAsia="Arial"/>
          <w:spacing w:val="-2"/>
          <w:lang w:val="fr-FR"/>
        </w:rPr>
        <w:t>ôn</w:t>
      </w:r>
      <w:r w:rsidRPr="00EC3814">
        <w:rPr>
          <w:rFonts w:eastAsia="Arial"/>
          <w:lang w:val="fr-FR"/>
        </w:rPr>
        <w:t>g</w:t>
      </w:r>
      <w:r w:rsidRPr="00EC3814">
        <w:rPr>
          <w:rFonts w:eastAsia="Arial"/>
          <w:spacing w:val="-4"/>
          <w:lang w:val="fr-FR"/>
        </w:rPr>
        <w:t xml:space="preserve"> </w:t>
      </w:r>
      <w:r w:rsidRPr="00EC3814">
        <w:rPr>
          <w:rFonts w:eastAsia="Arial"/>
          <w:spacing w:val="2"/>
          <w:lang w:val="fr-FR"/>
        </w:rPr>
        <w:t>t</w:t>
      </w:r>
      <w:r w:rsidRPr="00EC3814">
        <w:rPr>
          <w:rFonts w:eastAsia="Arial"/>
          <w:lang w:val="fr-FR"/>
        </w:rPr>
        <w:t>r</w:t>
      </w:r>
      <w:r w:rsidRPr="00EC3814">
        <w:rPr>
          <w:rFonts w:eastAsia="Arial"/>
          <w:spacing w:val="-2"/>
          <w:lang w:val="fr-FR"/>
        </w:rPr>
        <w:t>ụ</w:t>
      </w:r>
      <w:r w:rsidRPr="00EC3814">
        <w:rPr>
          <w:rFonts w:eastAsia="Arial"/>
          <w:lang w:val="fr-FR"/>
        </w:rPr>
        <w:t>c</w:t>
      </w:r>
      <w:r w:rsidRPr="00EC3814">
        <w:rPr>
          <w:rFonts w:eastAsia="Arial"/>
          <w:spacing w:val="-6"/>
          <w:lang w:val="fr-FR"/>
        </w:rPr>
        <w:t xml:space="preserve"> </w:t>
      </w:r>
      <w:r w:rsidRPr="00EC3814">
        <w:rPr>
          <w:rFonts w:eastAsia="Arial"/>
          <w:spacing w:val="5"/>
          <w:lang w:val="fr-FR"/>
        </w:rPr>
        <w:t>v</w:t>
      </w:r>
      <w:r w:rsidRPr="00EC3814">
        <w:rPr>
          <w:rFonts w:eastAsia="Arial"/>
          <w:spacing w:val="2"/>
          <w:lang w:val="fr-FR"/>
        </w:rPr>
        <w:t>í</w:t>
      </w:r>
      <w:r w:rsidRPr="00EC3814">
        <w:rPr>
          <w:rFonts w:eastAsia="Arial"/>
          <w:lang w:val="fr-FR"/>
        </w:rPr>
        <w:t xml:space="preserve">t </w:t>
      </w:r>
      <w:r w:rsidRPr="00EC3814">
        <w:rPr>
          <w:rFonts w:eastAsia="Arial"/>
          <w:spacing w:val="-2"/>
          <w:lang w:val="fr-FR"/>
        </w:rPr>
        <w:t>nh</w:t>
      </w:r>
      <w:r w:rsidRPr="00EC3814">
        <w:rPr>
          <w:rFonts w:eastAsia="Arial"/>
          <w:lang w:val="fr-FR"/>
        </w:rPr>
        <w:t>ỏ</w:t>
      </w:r>
      <w:r w:rsidRPr="00EC3814">
        <w:rPr>
          <w:rFonts w:eastAsia="Arial"/>
          <w:lang w:val="fr-FR"/>
        </w:rPr>
        <w:t xml:space="preserve"> </w:t>
      </w:r>
      <w:r w:rsidR="00EC3814">
        <w:rPr>
          <w:rFonts w:eastAsia="Arial"/>
          <w:spacing w:val="-2"/>
          <w:lang w:val="fr-FR"/>
        </w:rPr>
        <w:t>đ</w:t>
      </w:r>
      <w:r w:rsidRPr="00EC3814">
        <w:rPr>
          <w:rFonts w:eastAsia="Arial"/>
          <w:spacing w:val="-2"/>
          <w:lang w:val="fr-FR"/>
        </w:rPr>
        <w:t>i</w:t>
      </w:r>
      <w:r w:rsidRPr="00EC3814">
        <w:rPr>
          <w:rFonts w:eastAsia="Arial"/>
          <w:w w:val="101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272: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ví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-b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vít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“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z w:val="26"/>
          <w:szCs w:val="26"/>
          <w:lang w:val="fr-FR"/>
        </w:rPr>
        <w:t>ấ</w:t>
      </w:r>
      <w:r w:rsidRPr="00EC3814">
        <w:rPr>
          <w:rFonts w:eastAsia="Arial"/>
          <w:i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z w:val="26"/>
          <w:szCs w:val="26"/>
          <w:lang w:val="fr-FR"/>
        </w:rPr>
        <w:t>ả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các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</w:t>
      </w:r>
      <w:r w:rsidRPr="00EC3814">
        <w:rPr>
          <w:rFonts w:eastAsia="Arial"/>
          <w:i/>
          <w:sz w:val="26"/>
          <w:szCs w:val="26"/>
          <w:lang w:val="fr-FR"/>
        </w:rPr>
        <w:t>ộ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p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h</w:t>
      </w:r>
      <w:r w:rsidRPr="00EC3814">
        <w:rPr>
          <w:rFonts w:eastAsia="Arial"/>
          <w:i/>
          <w:sz w:val="26"/>
          <w:szCs w:val="26"/>
          <w:lang w:val="fr-FR"/>
        </w:rPr>
        <w:t>ậ</w:t>
      </w:r>
      <w:r w:rsidRPr="00EC3814">
        <w:rPr>
          <w:rFonts w:eastAsia="Arial"/>
          <w:i/>
          <w:sz w:val="26"/>
          <w:szCs w:val="26"/>
          <w:lang w:val="fr-FR"/>
        </w:rPr>
        <w:t>n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>òn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>ứ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à</w:t>
      </w:r>
      <w:r w:rsidRPr="00EC3814">
        <w:rPr>
          <w:rFonts w:eastAsia="Arial"/>
          <w:i/>
          <w:sz w:val="26"/>
          <w:szCs w:val="26"/>
          <w:lang w:val="fr-FR"/>
        </w:rPr>
        <w:t>m</w:t>
      </w:r>
      <w:r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ch</w:t>
      </w:r>
      <w:r w:rsidRPr="00EC3814">
        <w:rPr>
          <w:rFonts w:eastAsia="Arial"/>
          <w:i/>
          <w:sz w:val="26"/>
          <w:szCs w:val="26"/>
          <w:lang w:val="fr-FR"/>
        </w:rPr>
        <w:t>o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răng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bánh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vít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i/>
          <w:sz w:val="26"/>
          <w:szCs w:val="26"/>
          <w:lang w:val="fr-FR"/>
        </w:rPr>
        <w:t>hông</w:t>
      </w:r>
      <w:r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ăn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kh</w:t>
      </w:r>
      <w:r w:rsidRPr="00EC3814">
        <w:rPr>
          <w:rFonts w:eastAsia="Arial"/>
          <w:i/>
          <w:spacing w:val="2"/>
          <w:sz w:val="26"/>
          <w:szCs w:val="26"/>
          <w:lang w:val="fr-FR"/>
        </w:rPr>
        <w:t>ớ</w:t>
      </w:r>
      <w:r w:rsidRPr="00EC3814">
        <w:rPr>
          <w:rFonts w:eastAsia="Arial"/>
          <w:i/>
          <w:sz w:val="26"/>
          <w:szCs w:val="26"/>
          <w:lang w:val="fr-FR"/>
        </w:rPr>
        <w:t>p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</w:t>
      </w:r>
      <w:r w:rsidRPr="00EC3814">
        <w:rPr>
          <w:rFonts w:eastAsia="Arial"/>
          <w:i/>
          <w:spacing w:val="7"/>
          <w:sz w:val="26"/>
          <w:szCs w:val="26"/>
          <w:lang w:val="fr-FR"/>
        </w:rPr>
        <w:t>ớ</w:t>
      </w:r>
      <w:r w:rsidRPr="00EC3814">
        <w:rPr>
          <w:rFonts w:eastAsia="Arial"/>
          <w:i/>
          <w:sz w:val="26"/>
          <w:szCs w:val="26"/>
          <w:lang w:val="fr-FR"/>
        </w:rPr>
        <w:t>i</w:t>
      </w:r>
      <w:r w:rsidRPr="00EC3814">
        <w:rPr>
          <w:rFonts w:eastAsia="Arial"/>
          <w:i/>
          <w:spacing w:val="-8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tr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ụ</w:t>
      </w:r>
      <w:r w:rsidRPr="00EC3814">
        <w:rPr>
          <w:rFonts w:eastAsia="Arial"/>
          <w:i/>
          <w:sz w:val="26"/>
          <w:szCs w:val="26"/>
          <w:lang w:val="fr-FR"/>
        </w:rPr>
        <w:t>c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vít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.</w:t>
      </w:r>
      <w:r w:rsidRPr="00EC3814">
        <w:rPr>
          <w:rFonts w:eastAsia="Arial"/>
          <w:i/>
          <w:sz w:val="26"/>
          <w:szCs w:val="26"/>
          <w:lang w:val="fr-FR"/>
        </w:rPr>
        <w:t>”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  <w:lang w:val="fr-FR"/>
        </w:rPr>
      </w:pPr>
      <w:r w:rsidRPr="00EC3814">
        <w:rPr>
          <w:sz w:val="26"/>
          <w:szCs w:val="26"/>
          <w:lang w:val="fr-FR"/>
        </w:rPr>
        <w:t>a)</w:t>
      </w:r>
      <w:r w:rsidR="009153FE" w:rsidRPr="009153FE">
        <w:rPr>
          <w:b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Thay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các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bộ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phận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 xml:space="preserve">bị </w:t>
      </w:r>
      <w:r w:rsidRPr="00EC3814">
        <w:rPr>
          <w:spacing w:val="-5"/>
          <w:sz w:val="26"/>
          <w:szCs w:val="26"/>
          <w:lang w:val="fr-FR"/>
        </w:rPr>
        <w:t>m</w:t>
      </w:r>
      <w:r w:rsidRPr="00EC3814">
        <w:rPr>
          <w:sz w:val="26"/>
          <w:szCs w:val="26"/>
          <w:lang w:val="fr-FR"/>
        </w:rPr>
        <w:t>òn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hoặc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="00EC3814">
        <w:rPr>
          <w:sz w:val="26"/>
          <w:szCs w:val="26"/>
          <w:lang w:val="fr-FR"/>
        </w:rPr>
        <w:t>đ</w:t>
      </w:r>
      <w:r w:rsidRPr="00EC3814">
        <w:rPr>
          <w:sz w:val="26"/>
          <w:szCs w:val="26"/>
          <w:lang w:val="fr-FR"/>
        </w:rPr>
        <w:t>iều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chỉnh</w:t>
      </w:r>
      <w:r w:rsidRPr="00EC3814">
        <w:rPr>
          <w:spacing w:val="-4"/>
          <w:sz w:val="26"/>
          <w:szCs w:val="26"/>
          <w:lang w:val="fr-FR"/>
        </w:rPr>
        <w:t xml:space="preserve"> </w:t>
      </w:r>
      <w:r w:rsidRPr="00EC3814">
        <w:rPr>
          <w:spacing w:val="-5"/>
          <w:sz w:val="26"/>
          <w:szCs w:val="26"/>
          <w:lang w:val="fr-FR"/>
        </w:rPr>
        <w:t>k</w:t>
      </w:r>
      <w:r w:rsidRPr="00EC3814">
        <w:rPr>
          <w:sz w:val="26"/>
          <w:szCs w:val="26"/>
          <w:lang w:val="fr-FR"/>
        </w:rPr>
        <w:t>hoảng</w:t>
      </w:r>
      <w:r w:rsidRPr="00EC3814">
        <w:rPr>
          <w:spacing w:val="-1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cách</w:t>
      </w:r>
      <w:r w:rsidRPr="00EC3814">
        <w:rPr>
          <w:spacing w:val="-3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trục</w:t>
      </w:r>
      <w:r w:rsidRPr="00EC3814">
        <w:rPr>
          <w:spacing w:val="-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(</w:t>
      </w:r>
      <w:r w:rsidRPr="00EC3814">
        <w:rPr>
          <w:spacing w:val="1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nếu</w:t>
      </w:r>
      <w:r w:rsidRPr="00EC3814">
        <w:rPr>
          <w:spacing w:val="-2"/>
          <w:sz w:val="26"/>
          <w:szCs w:val="26"/>
          <w:lang w:val="fr-FR"/>
        </w:rPr>
        <w:t xml:space="preserve"> </w:t>
      </w:r>
      <w:r w:rsidRPr="00EC3814">
        <w:rPr>
          <w:sz w:val="26"/>
          <w:szCs w:val="26"/>
          <w:lang w:val="fr-FR"/>
        </w:rPr>
        <w:t>có thể)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273: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ở</w:t>
      </w:r>
      <w:r w:rsidR="0017165D" w:rsidRPr="00EC3814">
        <w:rPr>
          <w:rFonts w:eastAsia="Arial"/>
          <w:spacing w:val="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ộ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y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ề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r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vít-b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pacing w:val="-1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í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w w:val="108"/>
          <w:sz w:val="26"/>
          <w:szCs w:val="26"/>
          <w:lang w:val="fr-FR"/>
        </w:rPr>
        <w:t>“</w:t>
      </w:r>
      <w:r w:rsidR="00EC3814" w:rsidRPr="00EC3814">
        <w:rPr>
          <w:rFonts w:eastAsia="Arial"/>
          <w:i/>
          <w:w w:val="108"/>
          <w:sz w:val="26"/>
          <w:szCs w:val="26"/>
          <w:lang w:val="fr-FR"/>
        </w:rPr>
        <w:t>Đ</w:t>
      </w:r>
      <w:r w:rsidRPr="00EC3814">
        <w:rPr>
          <w:rFonts w:eastAsia="Arial"/>
          <w:i/>
          <w:spacing w:val="-1"/>
          <w:w w:val="108"/>
          <w:sz w:val="26"/>
          <w:szCs w:val="26"/>
          <w:lang w:val="fr-FR"/>
        </w:rPr>
        <w:t>ứ</w:t>
      </w:r>
      <w:r w:rsidRPr="00EC3814">
        <w:rPr>
          <w:rFonts w:eastAsia="Arial"/>
          <w:i/>
          <w:w w:val="108"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-4"/>
          <w:w w:val="108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răng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bánh</w:t>
      </w:r>
      <w:r w:rsidRPr="00EC3814">
        <w:rPr>
          <w:rFonts w:eastAsia="Arial"/>
          <w:i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vít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vì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quá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t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ả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i</w:t>
      </w:r>
      <w:r w:rsidRPr="00EC3814">
        <w:rPr>
          <w:rFonts w:eastAsia="Arial"/>
          <w:i/>
          <w:sz w:val="26"/>
          <w:szCs w:val="26"/>
          <w:lang w:val="fr-FR"/>
        </w:rPr>
        <w:t>.”</w:t>
      </w:r>
      <w:r w:rsidRPr="00EC3814">
        <w:rPr>
          <w:rFonts w:eastAsia="Arial"/>
          <w:i/>
          <w:spacing w:val="69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thế bánh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ít.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274: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-b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7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Ổ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òn.”</w:t>
      </w:r>
      <w:r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="00EC3814" w:rsidRPr="00EC3814">
        <w:rPr>
          <w:w w:val="143"/>
          <w:sz w:val="26"/>
          <w:szCs w:val="26"/>
        </w:rPr>
        <w:t>Đ</w:t>
      </w:r>
      <w:r w:rsidRPr="00EC3814">
        <w:rPr>
          <w:sz w:val="26"/>
          <w:szCs w:val="26"/>
        </w:rPr>
        <w:t>i</w:t>
      </w:r>
      <w:r w:rsidRPr="00EC3814">
        <w:rPr>
          <w:w w:val="99"/>
          <w:sz w:val="26"/>
          <w:szCs w:val="26"/>
        </w:rPr>
        <w:t>ều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he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hở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ổ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trục,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cần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thì thay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ổ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275: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-b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Mòn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các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là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ở</w:t>
      </w:r>
      <w:r w:rsidRPr="00EC3814">
        <w:rPr>
          <w:rFonts w:eastAsia="Arial"/>
          <w:i/>
          <w:sz w:val="26"/>
          <w:szCs w:val="26"/>
        </w:rPr>
        <w:t xml:space="preserve"> bánh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r</w:t>
      </w:r>
      <w:r w:rsidRPr="00EC3814">
        <w:rPr>
          <w:rFonts w:eastAsia="Arial"/>
          <w:i/>
          <w:sz w:val="26"/>
          <w:szCs w:val="26"/>
        </w:rPr>
        <w:t>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vít</w:t>
      </w:r>
      <w:r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và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vít.”</w:t>
      </w:r>
      <w:r w:rsidRPr="00EC3814">
        <w:rPr>
          <w:rFonts w:eastAsia="Arial"/>
          <w:i/>
          <w:spacing w:val="69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ít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 bánh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ít.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276: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-b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có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k</w:t>
      </w:r>
      <w:r w:rsidRPr="00EC3814">
        <w:rPr>
          <w:rFonts w:eastAsia="Arial"/>
          <w:i/>
          <w:sz w:val="26"/>
          <w:szCs w:val="26"/>
        </w:rPr>
        <w:t>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d</w:t>
      </w:r>
      <w:r w:rsidRPr="00EC3814">
        <w:rPr>
          <w:rFonts w:eastAsia="Arial"/>
          <w:i/>
          <w:sz w:val="26"/>
          <w:szCs w:val="26"/>
        </w:rPr>
        <w:t>ầ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ô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pacing w:val="2"/>
          <w:sz w:val="26"/>
          <w:szCs w:val="26"/>
        </w:rPr>
        <w:t>ơ</w:t>
      </w:r>
      <w:r w:rsidRPr="00EC3814">
        <w:rPr>
          <w:rFonts w:eastAsia="Arial"/>
          <w:i/>
          <w:sz w:val="26"/>
          <w:szCs w:val="26"/>
        </w:rPr>
        <w:t>n.”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-2"/>
        </w:rPr>
        <w:t>R</w:t>
      </w:r>
      <w:r w:rsidRPr="00EC3814">
        <w:rPr>
          <w:rFonts w:eastAsia="Arial"/>
          <w:spacing w:val="-1"/>
        </w:rPr>
        <w:t>ử</w:t>
      </w:r>
      <w:r w:rsidRPr="00EC3814">
        <w:rPr>
          <w:rFonts w:eastAsia="Arial"/>
        </w:rPr>
        <w:t xml:space="preserve">a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  <w:spacing w:val="-2"/>
        </w:rPr>
        <w:t>ạ</w:t>
      </w:r>
      <w:r w:rsidRPr="00EC3814">
        <w:rPr>
          <w:rFonts w:eastAsia="Arial"/>
        </w:rPr>
        <w:t>ch r</w:t>
      </w:r>
      <w:r w:rsidRPr="00EC3814">
        <w:rPr>
          <w:rFonts w:eastAsia="Arial"/>
          <w:spacing w:val="-2"/>
        </w:rPr>
        <w:t>ồ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</w:rPr>
        <w:t>ổ</w:t>
      </w:r>
      <w:r w:rsidRPr="00EC3814">
        <w:rPr>
          <w:rFonts w:eastAsia="Arial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</w:rPr>
        <w:t>ủ</w:t>
      </w:r>
      <w:r w:rsidRPr="00EC3814">
        <w:rPr>
          <w:rFonts w:eastAsia="Arial"/>
        </w:rPr>
        <w:t xml:space="preserve"> </w:t>
      </w:r>
      <w:r w:rsidRPr="00EC3814">
        <w:rPr>
          <w:rFonts w:eastAsia="Arial"/>
          <w:spacing w:val="-2"/>
        </w:rPr>
        <w:t>d</w:t>
      </w:r>
      <w:r w:rsidRPr="00EC3814">
        <w:rPr>
          <w:rFonts w:eastAsia="Arial"/>
          <w:spacing w:val="-2"/>
        </w:rPr>
        <w:t>ầ</w:t>
      </w:r>
      <w:r w:rsidRPr="00EC3814">
        <w:rPr>
          <w:rFonts w:eastAsia="Arial"/>
        </w:rPr>
        <w:t xml:space="preserve">u </w:t>
      </w:r>
      <w:r w:rsidRPr="00EC3814">
        <w:rPr>
          <w:rFonts w:eastAsia="Arial"/>
          <w:spacing w:val="-2"/>
        </w:rPr>
        <w:t>bô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2"/>
          <w:w w:val="101"/>
        </w:rPr>
        <w:t>t</w:t>
      </w:r>
      <w:r w:rsidRPr="00EC3814">
        <w:rPr>
          <w:rFonts w:eastAsia="Arial"/>
          <w:spacing w:val="-5"/>
        </w:rPr>
        <w:t>r</w:t>
      </w:r>
      <w:r w:rsidRPr="00EC3814">
        <w:rPr>
          <w:rFonts w:eastAsia="Arial"/>
          <w:spacing w:val="2"/>
        </w:rPr>
        <w:t>ơ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277: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ụ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-b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pacing w:val="-1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w w:val="104"/>
          <w:sz w:val="26"/>
          <w:szCs w:val="26"/>
        </w:rPr>
        <w:t>“</w:t>
      </w:r>
      <w:r w:rsidR="00EC3814" w:rsidRPr="00EC3814">
        <w:rPr>
          <w:rFonts w:eastAsia="Arial"/>
          <w:i/>
          <w:w w:val="104"/>
          <w:sz w:val="26"/>
          <w:szCs w:val="26"/>
        </w:rPr>
        <w:t>Đ</w:t>
      </w:r>
      <w:r w:rsidRPr="00EC3814">
        <w:rPr>
          <w:rFonts w:eastAsia="Arial"/>
          <w:i/>
          <w:spacing w:val="-1"/>
          <w:w w:val="104"/>
          <w:sz w:val="26"/>
          <w:szCs w:val="26"/>
        </w:rPr>
        <w:t>ư</w:t>
      </w:r>
      <w:r w:rsidRPr="00EC3814">
        <w:rPr>
          <w:rFonts w:eastAsia="Arial"/>
          <w:i/>
          <w:spacing w:val="2"/>
          <w:w w:val="104"/>
          <w:sz w:val="26"/>
          <w:szCs w:val="26"/>
        </w:rPr>
        <w:t>ờ</w:t>
      </w:r>
      <w:r w:rsidRPr="00EC3814">
        <w:rPr>
          <w:rFonts w:eastAsia="Arial"/>
          <w:i/>
          <w:w w:val="104"/>
          <w:sz w:val="26"/>
          <w:szCs w:val="26"/>
        </w:rPr>
        <w:t>ng</w:t>
      </w:r>
      <w:r w:rsidRPr="00EC3814">
        <w:rPr>
          <w:rFonts w:eastAsia="Arial"/>
          <w:i/>
          <w:spacing w:val="-2"/>
          <w:w w:val="10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vít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k</w:t>
      </w:r>
      <w:r w:rsidRPr="00EC3814">
        <w:rPr>
          <w:rFonts w:eastAsia="Arial"/>
          <w:i/>
          <w:sz w:val="26"/>
          <w:szCs w:val="26"/>
        </w:rPr>
        <w:t>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5"/>
          <w:sz w:val="26"/>
          <w:szCs w:val="26"/>
        </w:rPr>
        <w:t>ằ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 xml:space="preserve">rong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ph</w:t>
      </w:r>
      <w:r w:rsidRPr="00EC3814">
        <w:rPr>
          <w:rFonts w:eastAsia="Arial"/>
          <w:i/>
          <w:sz w:val="26"/>
          <w:szCs w:val="26"/>
        </w:rPr>
        <w:t>ẳ</w:t>
      </w:r>
      <w:r w:rsidRPr="00EC3814">
        <w:rPr>
          <w:rFonts w:eastAsia="Arial"/>
          <w:i/>
          <w:sz w:val="26"/>
          <w:szCs w:val="26"/>
        </w:rPr>
        <w:t>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trung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bì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bánh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vít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(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ử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5"/>
          <w:sz w:val="26"/>
          <w:szCs w:val="26"/>
        </w:rPr>
        <w:t>ằ</w:t>
      </w:r>
      <w:r w:rsidRPr="00EC3814">
        <w:rPr>
          <w:rFonts w:eastAsia="Arial"/>
          <w:i/>
          <w:sz w:val="26"/>
          <w:szCs w:val="26"/>
        </w:rPr>
        <w:t>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s</w:t>
      </w:r>
      <w:r w:rsidRPr="00EC3814">
        <w:rPr>
          <w:rFonts w:eastAsia="Arial"/>
          <w:i/>
          <w:spacing w:val="2"/>
          <w:sz w:val="26"/>
          <w:szCs w:val="26"/>
        </w:rPr>
        <w:t>ơ</w:t>
      </w:r>
      <w:r w:rsidRPr="00EC3814">
        <w:rPr>
          <w:rFonts w:eastAsia="Arial"/>
          <w:i/>
          <w:sz w:val="26"/>
          <w:szCs w:val="26"/>
          <w:u w:val="thick" w:color="000000"/>
        </w:rPr>
        <w:t>n</w:t>
      </w:r>
      <w:r w:rsidRPr="00EC3814">
        <w:rPr>
          <w:rFonts w:eastAsia="Arial"/>
          <w:i/>
          <w:spacing w:val="-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i/>
          <w:sz w:val="26"/>
          <w:szCs w:val="26"/>
        </w:rPr>
        <w:t>th</w:t>
      </w:r>
      <w:r w:rsidRPr="00EC3814">
        <w:rPr>
          <w:rFonts w:eastAsia="Arial"/>
          <w:i/>
          <w:sz w:val="26"/>
          <w:szCs w:val="26"/>
        </w:rPr>
        <w:t>ấ</w:t>
      </w:r>
      <w:r w:rsidRPr="00EC3814">
        <w:rPr>
          <w:rFonts w:eastAsia="Arial"/>
          <w:i/>
          <w:sz w:val="26"/>
          <w:szCs w:val="26"/>
        </w:rPr>
        <w:t>y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p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z w:val="26"/>
          <w:szCs w:val="26"/>
        </w:rPr>
        <w:t>úc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ở</w:t>
      </w:r>
      <w:r w:rsidRPr="00EC3814">
        <w:rPr>
          <w:rFonts w:eastAsia="Arial"/>
          <w:i/>
          <w:sz w:val="26"/>
          <w:szCs w:val="26"/>
        </w:rPr>
        <w:t xml:space="preserve"> b</w:t>
      </w:r>
      <w:r w:rsidRPr="00EC3814">
        <w:rPr>
          <w:rFonts w:eastAsia="Arial"/>
          <w:i/>
          <w:spacing w:val="5"/>
          <w:sz w:val="26"/>
          <w:szCs w:val="26"/>
        </w:rPr>
        <w:t>á</w:t>
      </w:r>
      <w:r w:rsidRPr="00EC3814">
        <w:rPr>
          <w:rFonts w:eastAsia="Arial"/>
          <w:i/>
          <w:sz w:val="26"/>
          <w:szCs w:val="26"/>
        </w:rPr>
        <w:t>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răng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vít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z w:val="26"/>
          <w:szCs w:val="26"/>
        </w:rPr>
        <w:t>ệ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h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phía).”</w:t>
      </w:r>
      <w:r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spacing w:val="-2"/>
          <w:w w:val="108"/>
        </w:rPr>
        <w:t>Đ</w:t>
      </w:r>
      <w:r w:rsidRPr="00EC3814">
        <w:rPr>
          <w:rFonts w:eastAsia="Arial"/>
          <w:spacing w:val="3"/>
          <w:w w:val="108"/>
        </w:rPr>
        <w:t>i</w:t>
      </w:r>
      <w:r w:rsidRPr="00EC3814">
        <w:rPr>
          <w:rFonts w:eastAsia="Arial"/>
          <w:spacing w:val="-2"/>
          <w:w w:val="108"/>
        </w:rPr>
        <w:t>ề</w:t>
      </w:r>
      <w:r w:rsidRPr="00EC3814">
        <w:rPr>
          <w:rFonts w:eastAsia="Arial"/>
          <w:w w:val="108"/>
        </w:rPr>
        <w:t>u</w:t>
      </w:r>
      <w:r w:rsidRPr="00EC3814">
        <w:rPr>
          <w:rFonts w:eastAsia="Arial"/>
          <w:spacing w:val="-1"/>
          <w:w w:val="108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3"/>
        </w:rPr>
        <w:t>ỉ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h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2"/>
        </w:rPr>
        <w:t>bán</w:t>
      </w:r>
      <w:r w:rsidRPr="00EC3814">
        <w:rPr>
          <w:rFonts w:eastAsia="Arial"/>
        </w:rPr>
        <w:t>h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</w:rPr>
        <w:t xml:space="preserve">t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he</w:t>
      </w:r>
      <w:r w:rsidRPr="00EC3814">
        <w:rPr>
          <w:rFonts w:eastAsia="Arial"/>
        </w:rPr>
        <w:t>o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ề</w:t>
      </w:r>
      <w:r w:rsidRPr="00EC3814">
        <w:rPr>
          <w:rFonts w:eastAsia="Arial"/>
        </w:rPr>
        <w:t xml:space="preserve">u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ụ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ạ</w:t>
      </w:r>
      <w:r w:rsidRPr="00EC3814">
        <w:rPr>
          <w:rFonts w:eastAsia="Arial"/>
        </w:rPr>
        <w:t xml:space="preserve">t </w:t>
      </w:r>
      <w:r w:rsidRPr="00EC3814">
        <w:rPr>
          <w:rFonts w:eastAsia="Arial"/>
          <w:spacing w:val="-3"/>
        </w:rPr>
        <w:t>t</w:t>
      </w:r>
      <w:r w:rsidRPr="00EC3814">
        <w:rPr>
          <w:rFonts w:eastAsia="Arial"/>
          <w:spacing w:val="2"/>
        </w:rPr>
        <w:t>ớ</w:t>
      </w:r>
      <w:r w:rsidRPr="00EC3814">
        <w:rPr>
          <w:rFonts w:eastAsia="Arial"/>
        </w:rPr>
        <w:t>i</w:t>
      </w:r>
      <w:r w:rsidRPr="00EC3814">
        <w:rPr>
          <w:rFonts w:eastAsia="Arial"/>
          <w:spacing w:val="2"/>
        </w:rPr>
        <w:t xml:space="preserve"> t</w:t>
      </w:r>
      <w:r w:rsidRPr="00EC3814">
        <w:rPr>
          <w:rFonts w:eastAsia="Arial"/>
          <w:spacing w:val="-5"/>
        </w:rPr>
        <w:t>r</w:t>
      </w:r>
      <w:r w:rsidRPr="00EC3814">
        <w:rPr>
          <w:rFonts w:eastAsia="Arial"/>
        </w:rPr>
        <w:t>ị</w:t>
      </w:r>
      <w:r w:rsidRPr="00EC3814">
        <w:rPr>
          <w:rFonts w:eastAsia="Arial"/>
          <w:spacing w:val="6"/>
        </w:rPr>
        <w:t xml:space="preserve">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</w:rPr>
        <w:t>ố</w:t>
      </w:r>
      <w:r w:rsidRPr="00EC3814">
        <w:rPr>
          <w:rFonts w:eastAsia="Arial"/>
        </w:rPr>
        <w:t xml:space="preserve"> 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 xml:space="preserve">o </w:t>
      </w:r>
      <w:r w:rsidRPr="00EC3814">
        <w:rPr>
          <w:rFonts w:eastAsia="Arial"/>
          <w:spacing w:val="-2"/>
        </w:rPr>
        <w:t>p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  <w:spacing w:val="-2"/>
        </w:rPr>
        <w:t>ép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278: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me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9153FE">
        <w:rPr>
          <w:rFonts w:eastAsia="Arial"/>
          <w:b/>
          <w:sz w:val="26"/>
          <w:szCs w:val="26"/>
        </w:rPr>
        <w:t>–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lastRenderedPageBreak/>
        <w:t>“</w:t>
      </w:r>
      <w:r w:rsidRPr="00EC3814">
        <w:rPr>
          <w:rFonts w:eastAsia="Arial"/>
          <w:i/>
          <w:sz w:val="26"/>
          <w:szCs w:val="26"/>
        </w:rPr>
        <w:t>Mòn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-1"/>
          <w:sz w:val="26"/>
          <w:szCs w:val="26"/>
        </w:rPr>
        <w:t>ự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ỏ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hân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áy.”</w:t>
      </w:r>
      <w:r w:rsidRPr="00EC3814">
        <w:rPr>
          <w:rFonts w:eastAsia="Arial"/>
          <w:i/>
          <w:spacing w:val="7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pacing w:val="-2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</w:rPr>
        <w:t>Đ</w:t>
      </w:r>
      <w:r w:rsidRPr="00EC3814">
        <w:rPr>
          <w:rFonts w:eastAsia="Arial"/>
          <w:w w:val="107"/>
          <w:sz w:val="26"/>
          <w:szCs w:val="26"/>
        </w:rPr>
        <w:t>ệ</w:t>
      </w:r>
      <w:r w:rsidRPr="00EC3814">
        <w:rPr>
          <w:rFonts w:eastAsia="Arial"/>
          <w:w w:val="107"/>
          <w:sz w:val="26"/>
          <w:szCs w:val="26"/>
        </w:rPr>
        <w:t>m</w:t>
      </w:r>
      <w:r w:rsidRPr="00EC3814">
        <w:rPr>
          <w:rFonts w:eastAsia="Arial"/>
          <w:spacing w:val="-2"/>
          <w:w w:val="10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ót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êm.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279: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me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9153FE">
        <w:rPr>
          <w:rFonts w:eastAsia="Arial"/>
          <w:b/>
          <w:sz w:val="26"/>
          <w:szCs w:val="26"/>
        </w:rPr>
        <w:t>–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Khi</w:t>
      </w:r>
      <w:r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hay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pacing w:val="7"/>
          <w:sz w:val="26"/>
          <w:szCs w:val="26"/>
        </w:rPr>
        <w:t>ớ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,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o</w:t>
      </w:r>
      <w:r w:rsidRPr="00EC3814">
        <w:rPr>
          <w:rFonts w:eastAsia="Arial"/>
          <w:i/>
          <w:sz w:val="26"/>
          <w:szCs w:val="26"/>
        </w:rPr>
        <w:t>ạ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ộ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â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</w:t>
      </w:r>
      <w:r w:rsidRPr="00EC3814">
        <w:rPr>
          <w:rFonts w:eastAsia="Arial"/>
          <w:i/>
          <w:spacing w:val="5"/>
          <w:sz w:val="26"/>
          <w:szCs w:val="26"/>
        </w:rPr>
        <w:t>h</w:t>
      </w:r>
      <w:r w:rsidRPr="00EC3814">
        <w:rPr>
          <w:rFonts w:eastAsia="Arial"/>
          <w:i/>
          <w:sz w:val="26"/>
          <w:szCs w:val="26"/>
        </w:rPr>
        <w:t>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chính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z w:val="26"/>
          <w:szCs w:val="26"/>
        </w:rPr>
        <w:t>ác.”</w:t>
      </w:r>
      <w:r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ề</w:t>
      </w:r>
      <w:r w:rsidRPr="00EC3814">
        <w:rPr>
          <w:rFonts w:eastAsia="Arial"/>
        </w:rPr>
        <w:t>u 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3"/>
        </w:rPr>
        <w:t>ỉ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 xml:space="preserve">h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</w:rPr>
        <w:t>ộ</w:t>
      </w:r>
      <w:r w:rsidRPr="00EC3814">
        <w:rPr>
          <w:rFonts w:eastAsia="Arial"/>
          <w:spacing w:val="-4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ồ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ụ</w:t>
      </w:r>
      <w:r w:rsidRPr="00EC3814">
        <w:rPr>
          <w:rFonts w:eastAsia="Arial"/>
        </w:rPr>
        <w:t>c</w:t>
      </w:r>
      <w:r w:rsidRPr="00EC3814">
        <w:rPr>
          <w:rFonts w:eastAsia="Arial"/>
          <w:spacing w:val="3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ủ</w:t>
      </w:r>
      <w:r w:rsidRPr="00EC3814">
        <w:rPr>
          <w:rFonts w:eastAsia="Arial"/>
        </w:rPr>
        <w:t>a</w:t>
      </w:r>
      <w:r w:rsidRPr="00EC3814">
        <w:rPr>
          <w:rFonts w:eastAsia="Arial"/>
          <w:spacing w:val="-4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a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ố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7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</w:rPr>
        <w:t>à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3"/>
        </w:rPr>
        <w:t>í</w:t>
      </w:r>
      <w:r w:rsidRPr="00EC3814">
        <w:rPr>
          <w:rFonts w:eastAsia="Arial"/>
        </w:rPr>
        <w:t>t</w:t>
      </w:r>
      <w:r w:rsidRPr="00EC3814">
        <w:rPr>
          <w:rFonts w:eastAsia="Arial"/>
          <w:spacing w:val="-5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2"/>
        </w:rPr>
        <w:t>e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280: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me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9153FE">
        <w:rPr>
          <w:rFonts w:eastAsia="Arial"/>
          <w:b/>
          <w:sz w:val="26"/>
          <w:szCs w:val="26"/>
        </w:rPr>
        <w:t>–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Ren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m</w:t>
      </w:r>
      <w:r w:rsidRPr="00EC3814">
        <w:rPr>
          <w:rFonts w:eastAsia="Arial"/>
          <w:i/>
          <w:sz w:val="26"/>
          <w:szCs w:val="26"/>
        </w:rPr>
        <w:t>òn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k</w:t>
      </w:r>
      <w:r w:rsidRPr="00EC3814">
        <w:rPr>
          <w:rFonts w:eastAsia="Arial"/>
          <w:i/>
          <w:sz w:val="26"/>
          <w:szCs w:val="26"/>
        </w:rPr>
        <w:t>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u.”</w:t>
      </w:r>
      <w:r w:rsidRPr="00EC3814">
        <w:rPr>
          <w:rFonts w:eastAsia="Arial"/>
          <w:i/>
          <w:spacing w:val="72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sz w:val="26"/>
          <w:szCs w:val="26"/>
        </w:rPr>
        <w:sectPr w:rsidR="00FF396F" w:rsidRPr="00EC3814">
          <w:type w:val="continuous"/>
          <w:pgSz w:w="12240" w:h="15840"/>
          <w:pgMar w:top="1020" w:right="660" w:bottom="280" w:left="1340" w:header="720" w:footer="720" w:gutter="0"/>
          <w:cols w:space="720"/>
        </w:sect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S</w:t>
      </w:r>
      <w:r w:rsidRPr="00EC3814">
        <w:rPr>
          <w:spacing w:val="4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-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ai ốc bằng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cách</w:t>
      </w:r>
      <w:r w:rsidRPr="00EC3814">
        <w:rPr>
          <w:spacing w:val="-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úc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bổ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sung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5"/>
          <w:sz w:val="26"/>
          <w:szCs w:val="26"/>
        </w:rPr>
        <w:t>ộ</w:t>
      </w:r>
      <w:r w:rsidRPr="00EC3814">
        <w:rPr>
          <w:sz w:val="26"/>
          <w:szCs w:val="26"/>
        </w:rPr>
        <w:t>t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l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p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bạc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h</w:t>
      </w:r>
      <w:r w:rsidRPr="00EC3814">
        <w:rPr>
          <w:spacing w:val="2"/>
          <w:sz w:val="26"/>
          <w:szCs w:val="26"/>
        </w:rPr>
        <w:t>ợ</w:t>
      </w:r>
      <w:r w:rsidRPr="00EC3814">
        <w:rPr>
          <w:sz w:val="26"/>
          <w:szCs w:val="26"/>
        </w:rPr>
        <w:t>p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im</w:t>
      </w:r>
      <w:r w:rsidRPr="00EC3814">
        <w:rPr>
          <w:spacing w:val="-6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ồ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rồi làm</w:t>
      </w:r>
      <w:r w:rsidRPr="00EC3814">
        <w:rPr>
          <w:spacing w:val="-6"/>
          <w:sz w:val="26"/>
          <w:szCs w:val="26"/>
        </w:rPr>
        <w:t xml:space="preserve"> </w:t>
      </w:r>
      <w:r w:rsidRPr="00EC3814">
        <w:rPr>
          <w:sz w:val="26"/>
          <w:szCs w:val="26"/>
        </w:rPr>
        <w:t>lại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ren.</w:t>
      </w:r>
    </w:p>
    <w:p w:rsidR="009153FE" w:rsidRPr="009153FE" w:rsidRDefault="009153FE" w:rsidP="009153FE">
      <w:pPr>
        <w:widowControl w:val="0"/>
        <w:jc w:val="both"/>
        <w:rPr>
          <w:rFonts w:eastAsia="Arial"/>
          <w:b/>
          <w:sz w:val="26"/>
          <w:szCs w:val="26"/>
        </w:rPr>
      </w:pP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281: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me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9153FE">
        <w:rPr>
          <w:rFonts w:eastAsia="Arial"/>
          <w:b/>
          <w:sz w:val="26"/>
          <w:szCs w:val="26"/>
        </w:rPr>
        <w:t>–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Mòn ren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ai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hay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ren</w:t>
      </w:r>
      <w:r w:rsidR="0017165D" w:rsidRPr="00EC3814">
        <w:rPr>
          <w:rFonts w:eastAsia="Arial"/>
          <w:i/>
          <w:spacing w:val="5"/>
          <w:sz w:val="26"/>
          <w:szCs w:val="26"/>
        </w:rPr>
        <w:t>.</w:t>
      </w:r>
      <w:r w:rsidR="0017165D" w:rsidRPr="00EC3814">
        <w:rPr>
          <w:rFonts w:eastAsia="Arial"/>
          <w:i/>
          <w:sz w:val="26"/>
          <w:szCs w:val="26"/>
        </w:rPr>
        <w:t>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S</w:t>
      </w:r>
      <w:r w:rsidRPr="00EC3814">
        <w:rPr>
          <w:spacing w:val="4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ren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 xml:space="preserve">à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ai ốc.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282: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ở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cơ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5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me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9153FE">
        <w:rPr>
          <w:rFonts w:eastAsia="Arial"/>
          <w:b/>
          <w:sz w:val="26"/>
          <w:szCs w:val="26"/>
        </w:rPr>
        <w:t>–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Ren c</w:t>
      </w:r>
      <w:r w:rsidR="0017165D" w:rsidRPr="00EC3814">
        <w:rPr>
          <w:rFonts w:eastAsia="Arial"/>
          <w:i/>
          <w:sz w:val="26"/>
          <w:szCs w:val="26"/>
        </w:rPr>
        <w:t>ủ</w:t>
      </w:r>
      <w:r w:rsidR="0017165D" w:rsidRPr="00EC3814">
        <w:rPr>
          <w:rFonts w:eastAsia="Arial"/>
          <w:i/>
          <w:sz w:val="26"/>
          <w:szCs w:val="26"/>
          <w:u w:val="thick" w:color="000000"/>
        </w:rPr>
        <w:t>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z w:val="26"/>
          <w:szCs w:val="26"/>
        </w:rPr>
        <w:t>ụ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vít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k</w:t>
      </w:r>
      <w:r w:rsidR="0017165D" w:rsidRPr="00EC3814">
        <w:rPr>
          <w:rFonts w:eastAsia="Arial"/>
          <w:i/>
          <w:sz w:val="26"/>
          <w:szCs w:val="26"/>
        </w:rPr>
        <w:t>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u.”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pacing w:val="-5"/>
          <w:sz w:val="26"/>
          <w:szCs w:val="26"/>
        </w:rPr>
        <w:t>ụ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vít.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283: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me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9153FE">
        <w:rPr>
          <w:rFonts w:eastAsia="Arial"/>
          <w:b/>
          <w:sz w:val="26"/>
          <w:szCs w:val="26"/>
        </w:rPr>
        <w:t>–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vít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có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</w:t>
      </w:r>
      <w:r w:rsidRPr="00EC3814">
        <w:rPr>
          <w:rFonts w:eastAsia="Arial"/>
          <w:i/>
          <w:sz w:val="26"/>
          <w:szCs w:val="26"/>
        </w:rPr>
        <w:t>ỗ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5"/>
          <w:sz w:val="26"/>
          <w:szCs w:val="26"/>
        </w:rPr>
        <w:t>o</w:t>
      </w:r>
      <w:r w:rsidRPr="00EC3814">
        <w:rPr>
          <w:rFonts w:eastAsia="Arial"/>
          <w:i/>
          <w:sz w:val="26"/>
          <w:szCs w:val="26"/>
        </w:rPr>
        <w:t>ng,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có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ch</w:t>
      </w:r>
      <w:r w:rsidRPr="00EC3814">
        <w:rPr>
          <w:rFonts w:eastAsia="Arial"/>
          <w:i/>
          <w:sz w:val="26"/>
          <w:szCs w:val="26"/>
        </w:rPr>
        <w:t>ỗ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r</w:t>
      </w:r>
      <w:r w:rsidRPr="00EC3814">
        <w:rPr>
          <w:rFonts w:eastAsia="Arial"/>
          <w:i/>
          <w:sz w:val="26"/>
          <w:szCs w:val="26"/>
        </w:rPr>
        <w:t>en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c.”</w:t>
      </w:r>
      <w:r w:rsidRPr="00EC3814">
        <w:rPr>
          <w:rFonts w:eastAsia="Arial"/>
          <w:i/>
          <w:spacing w:val="7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ề</w:t>
      </w:r>
      <w:r w:rsidRPr="00EC3814">
        <w:rPr>
          <w:rFonts w:eastAsia="Arial"/>
        </w:rPr>
        <w:t>u 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3"/>
        </w:rPr>
        <w:t>ỉ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 xml:space="preserve">h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</w:rPr>
        <w:t>ộ</w:t>
      </w:r>
      <w:r w:rsidRPr="00EC3814">
        <w:rPr>
          <w:rFonts w:eastAsia="Arial"/>
          <w:spacing w:val="-4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ồ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 xml:space="preserve">g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2"/>
        </w:rPr>
        <w:t>ụ</w:t>
      </w:r>
      <w:r w:rsidRPr="00EC3814">
        <w:rPr>
          <w:rFonts w:eastAsia="Arial"/>
        </w:rPr>
        <w:t>c</w:t>
      </w:r>
      <w:r w:rsidRPr="00EC3814">
        <w:rPr>
          <w:rFonts w:eastAsia="Arial"/>
          <w:spacing w:val="3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ủ</w:t>
      </w:r>
      <w:r w:rsidRPr="00EC3814">
        <w:rPr>
          <w:rFonts w:eastAsia="Arial"/>
        </w:rPr>
        <w:t>a</w:t>
      </w:r>
      <w:r w:rsidRPr="00EC3814">
        <w:rPr>
          <w:rFonts w:eastAsia="Arial"/>
          <w:spacing w:val="-4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a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ố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7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</w:rPr>
        <w:t>à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  <w:spacing w:val="-3"/>
        </w:rPr>
        <w:t>í</w:t>
      </w:r>
      <w:r w:rsidRPr="00EC3814">
        <w:rPr>
          <w:rFonts w:eastAsia="Arial"/>
        </w:rPr>
        <w:t>t</w:t>
      </w:r>
      <w:r w:rsidRPr="00EC3814">
        <w:rPr>
          <w:rFonts w:eastAsia="Arial"/>
          <w:spacing w:val="-5"/>
        </w:rPr>
        <w:t xml:space="preserve"> </w:t>
      </w:r>
      <w:r w:rsidRPr="00EC3814">
        <w:rPr>
          <w:rFonts w:eastAsia="Arial"/>
          <w:spacing w:val="5"/>
        </w:rPr>
        <w:t>m</w:t>
      </w:r>
      <w:r w:rsidRPr="00EC3814">
        <w:rPr>
          <w:rFonts w:eastAsia="Arial"/>
          <w:spacing w:val="-2"/>
        </w:rPr>
        <w:t>e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284: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me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9153FE">
        <w:rPr>
          <w:rFonts w:eastAsia="Arial"/>
          <w:b/>
          <w:sz w:val="26"/>
          <w:szCs w:val="26"/>
        </w:rPr>
        <w:t>–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ren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trên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k</w:t>
      </w:r>
      <w:r w:rsidRPr="00EC3814">
        <w:rPr>
          <w:rFonts w:eastAsia="Arial"/>
          <w:i/>
          <w:sz w:val="26"/>
          <w:szCs w:val="26"/>
        </w:rPr>
        <w:t>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u,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tích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lu</w:t>
      </w:r>
      <w:r w:rsidRPr="00EC3814">
        <w:rPr>
          <w:rFonts w:eastAsia="Arial"/>
          <w:i/>
          <w:sz w:val="26"/>
          <w:szCs w:val="26"/>
        </w:rPr>
        <w:t>ỹ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</w:t>
      </w:r>
      <w:r w:rsidRPr="00EC3814">
        <w:rPr>
          <w:rFonts w:eastAsia="Arial"/>
          <w:i/>
          <w:spacing w:val="-1"/>
          <w:sz w:val="26"/>
          <w:szCs w:val="26"/>
        </w:rPr>
        <w:t>ư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ren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quá.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R</w:t>
      </w:r>
      <w:r w:rsidRPr="00EC3814">
        <w:rPr>
          <w:rFonts w:eastAsia="Arial"/>
          <w:i/>
          <w:sz w:val="26"/>
          <w:szCs w:val="26"/>
        </w:rPr>
        <w:t>en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khô</w:t>
      </w:r>
      <w:r w:rsidRPr="00EC3814">
        <w:rPr>
          <w:rFonts w:eastAsia="Arial"/>
          <w:i/>
          <w:spacing w:val="5"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chính</w:t>
      </w:r>
      <w:r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z w:val="26"/>
          <w:szCs w:val="26"/>
        </w:rPr>
        <w:t>ác.”</w:t>
      </w:r>
      <w:r w:rsidRPr="00EC3814">
        <w:rPr>
          <w:rFonts w:eastAsia="Arial"/>
          <w:i/>
          <w:spacing w:val="6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9153FE" w:rsidRPr="009153FE" w:rsidRDefault="0017165D" w:rsidP="009153FE">
      <w:pPr>
        <w:widowControl w:val="0"/>
        <w:jc w:val="both"/>
        <w:rPr>
          <w:rFonts w:eastAsia="Arial"/>
          <w:b/>
          <w:sz w:val="26"/>
          <w:szCs w:val="26"/>
        </w:rPr>
      </w:pPr>
      <w:r w:rsidRPr="00EC3814">
        <w:rPr>
          <w:sz w:val="26"/>
          <w:szCs w:val="26"/>
        </w:rPr>
        <w:t>a)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S</w:t>
      </w:r>
      <w:r w:rsidRPr="00EC3814">
        <w:rPr>
          <w:spacing w:val="4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ít,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ai ốc.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5"/>
          <w:sz w:val="26"/>
          <w:szCs w:val="26"/>
        </w:rPr>
        <w:t xml:space="preserve"> v</w:t>
      </w:r>
      <w:r w:rsidRPr="00EC3814">
        <w:rPr>
          <w:sz w:val="26"/>
          <w:szCs w:val="26"/>
        </w:rPr>
        <w:t>ít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có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ết cấu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khô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>ph</w:t>
      </w:r>
      <w:r w:rsidRPr="00EC3814">
        <w:rPr>
          <w:spacing w:val="-1"/>
          <w:sz w:val="26"/>
          <w:szCs w:val="26"/>
        </w:rPr>
        <w:t>ứ</w:t>
      </w:r>
      <w:r w:rsidRPr="00EC3814">
        <w:rPr>
          <w:sz w:val="26"/>
          <w:szCs w:val="26"/>
        </w:rPr>
        <w:t>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tạp thì có thể 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 xml:space="preserve">i. 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285: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me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9153FE">
        <w:rPr>
          <w:rFonts w:eastAsia="Arial"/>
          <w:b/>
          <w:sz w:val="26"/>
          <w:szCs w:val="26"/>
        </w:rPr>
        <w:t>–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 “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pacing w:val="5"/>
          <w:sz w:val="26"/>
          <w:szCs w:val="26"/>
        </w:rPr>
        <w:t>ế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pacing w:val="-8"/>
          <w:w w:val="101"/>
          <w:u w:val="thick" w:color="000000"/>
        </w:rPr>
        <w:t xml:space="preserve"> </w:t>
      </w:r>
      <w:r w:rsidRPr="00EC3814">
        <w:rPr>
          <w:rFonts w:eastAsia="Arial"/>
          <w:spacing w:val="-2"/>
          <w:u w:val="thick" w:color="000000"/>
        </w:rPr>
        <w:t>a</w:t>
      </w:r>
      <w:r w:rsidRPr="00EC3814">
        <w:rPr>
          <w:rFonts w:eastAsia="Arial"/>
        </w:rPr>
        <w:t>)</w:t>
      </w:r>
      <w:r w:rsidR="009153FE" w:rsidRPr="009153FE">
        <w:rPr>
          <w:rFonts w:eastAsia="Arial"/>
          <w:b/>
        </w:rPr>
        <w:t xml:space="preserve"> </w:t>
      </w:r>
      <w:r w:rsidRPr="00EC3814">
        <w:rPr>
          <w:rFonts w:eastAsia="Arial"/>
        </w:rPr>
        <w:t>B</w:t>
      </w:r>
      <w:r w:rsidRPr="00EC3814">
        <w:rPr>
          <w:rFonts w:eastAsia="Arial"/>
          <w:spacing w:val="-2"/>
        </w:rPr>
        <w:t>ô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5"/>
        </w:rPr>
        <w:t>r</w:t>
      </w:r>
      <w:r w:rsidRPr="00EC3814">
        <w:rPr>
          <w:rFonts w:eastAsia="Arial"/>
          <w:spacing w:val="2"/>
        </w:rPr>
        <w:t>ơ</w:t>
      </w:r>
      <w:r w:rsidRPr="00EC3814">
        <w:rPr>
          <w:rFonts w:eastAsia="Arial"/>
        </w:rPr>
        <w:t>n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</w:rPr>
        <w:t>ch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6"/>
        </w:rPr>
        <w:t>h</w:t>
      </w:r>
      <w:r w:rsidRPr="00EC3814">
        <w:rPr>
          <w:rFonts w:eastAsia="Arial"/>
          <w:spacing w:val="2"/>
        </w:rPr>
        <w:t>ợ</w:t>
      </w:r>
      <w:r w:rsidRPr="00EC3814">
        <w:rPr>
          <w:rFonts w:eastAsia="Arial"/>
          <w:spacing w:val="-2"/>
        </w:rPr>
        <w:t>p</w:t>
      </w:r>
      <w:r w:rsidRPr="00EC3814">
        <w:rPr>
          <w:rFonts w:eastAsia="Arial"/>
          <w:w w:val="101"/>
        </w:rPr>
        <w:t>.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z w:val="26"/>
          <w:szCs w:val="26"/>
        </w:rPr>
        <w:t>b)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S</w:t>
      </w:r>
      <w:r w:rsidRPr="00EC3814">
        <w:rPr>
          <w:spacing w:val="4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ít,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ai ốc.</w:t>
      </w:r>
      <w:r w:rsidRPr="00EC3814">
        <w:rPr>
          <w:spacing w:val="2"/>
          <w:sz w:val="26"/>
          <w:szCs w:val="26"/>
        </w:rPr>
        <w:t xml:space="preserve"> </w:t>
      </w:r>
      <w:r w:rsidRPr="00EC3814">
        <w:rPr>
          <w:sz w:val="26"/>
          <w:szCs w:val="26"/>
        </w:rPr>
        <w:t>Nếu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-5"/>
          <w:sz w:val="26"/>
          <w:szCs w:val="26"/>
        </w:rPr>
        <w:t xml:space="preserve"> v</w:t>
      </w:r>
      <w:r w:rsidRPr="00EC3814">
        <w:rPr>
          <w:sz w:val="26"/>
          <w:szCs w:val="26"/>
        </w:rPr>
        <w:t>ít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 xml:space="preserve">có </w:t>
      </w:r>
      <w:r w:rsidRPr="00EC3814">
        <w:rPr>
          <w:spacing w:val="-5"/>
          <w:sz w:val="26"/>
          <w:szCs w:val="26"/>
        </w:rPr>
        <w:t>k</w:t>
      </w:r>
      <w:r w:rsidRPr="00EC3814">
        <w:rPr>
          <w:sz w:val="26"/>
          <w:szCs w:val="26"/>
        </w:rPr>
        <w:t>ết cấu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khô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9"/>
          <w:sz w:val="26"/>
          <w:szCs w:val="26"/>
        </w:rPr>
        <w:t xml:space="preserve"> </w:t>
      </w:r>
      <w:r w:rsidRPr="00EC3814">
        <w:rPr>
          <w:sz w:val="26"/>
          <w:szCs w:val="26"/>
        </w:rPr>
        <w:t>ph</w:t>
      </w:r>
      <w:r w:rsidRPr="00EC3814">
        <w:rPr>
          <w:spacing w:val="-1"/>
          <w:sz w:val="26"/>
          <w:szCs w:val="26"/>
        </w:rPr>
        <w:t>ứ</w:t>
      </w:r>
      <w:r w:rsidRPr="00EC3814">
        <w:rPr>
          <w:sz w:val="26"/>
          <w:szCs w:val="26"/>
        </w:rPr>
        <w:t>c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tạp thì có thể thay.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286: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ộ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r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y</w:t>
      </w:r>
      <w:r w:rsidR="0017165D" w:rsidRPr="00EC3814">
        <w:rPr>
          <w:rFonts w:eastAsia="Arial"/>
          <w:spacing w:val="5"/>
          <w:sz w:val="26"/>
          <w:szCs w:val="26"/>
        </w:rPr>
        <w:t>ề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vít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me</w:t>
      </w:r>
      <w:r w:rsidR="0017165D" w:rsidRPr="00EC3814">
        <w:rPr>
          <w:rFonts w:eastAsia="Arial"/>
          <w:spacing w:val="1"/>
          <w:sz w:val="26"/>
          <w:szCs w:val="26"/>
        </w:rPr>
        <w:t xml:space="preserve"> </w:t>
      </w:r>
      <w:r w:rsidR="0017165D" w:rsidRPr="009153FE">
        <w:rPr>
          <w:rFonts w:eastAsia="Arial"/>
          <w:b/>
          <w:sz w:val="26"/>
          <w:szCs w:val="26"/>
        </w:rPr>
        <w:t>–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EC3814"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ai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ố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w w:val="104"/>
          <w:sz w:val="26"/>
          <w:szCs w:val="26"/>
        </w:rPr>
        <w:t>“</w:t>
      </w:r>
      <w:r w:rsidR="00EC3814" w:rsidRPr="00EC3814">
        <w:rPr>
          <w:rFonts w:eastAsia="Arial"/>
          <w:i/>
          <w:w w:val="104"/>
          <w:sz w:val="26"/>
          <w:szCs w:val="26"/>
        </w:rPr>
        <w:t>Đ</w:t>
      </w:r>
      <w:r w:rsidRPr="00EC3814">
        <w:rPr>
          <w:rFonts w:eastAsia="Arial"/>
          <w:i/>
          <w:spacing w:val="-1"/>
          <w:w w:val="104"/>
          <w:sz w:val="26"/>
          <w:szCs w:val="26"/>
        </w:rPr>
        <w:t>ư</w:t>
      </w:r>
      <w:r w:rsidRPr="00EC3814">
        <w:rPr>
          <w:rFonts w:eastAsia="Arial"/>
          <w:i/>
          <w:spacing w:val="2"/>
          <w:w w:val="104"/>
          <w:sz w:val="26"/>
          <w:szCs w:val="26"/>
        </w:rPr>
        <w:t>ờ</w:t>
      </w:r>
      <w:r w:rsidRPr="00EC3814">
        <w:rPr>
          <w:rFonts w:eastAsia="Arial"/>
          <w:i/>
          <w:w w:val="104"/>
          <w:sz w:val="26"/>
          <w:szCs w:val="26"/>
        </w:rPr>
        <w:t>ng</w:t>
      </w:r>
      <w:r w:rsidRPr="00EC3814">
        <w:rPr>
          <w:rFonts w:eastAsia="Arial"/>
          <w:i/>
          <w:spacing w:val="-2"/>
          <w:w w:val="10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r</w:t>
      </w:r>
      <w:r w:rsidRPr="00EC3814">
        <w:rPr>
          <w:rFonts w:eastAsia="Arial"/>
          <w:i/>
          <w:sz w:val="26"/>
          <w:szCs w:val="26"/>
        </w:rPr>
        <w:t>ụ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ủ</w:t>
      </w:r>
      <w:r w:rsidRPr="00EC3814">
        <w:rPr>
          <w:rFonts w:eastAsia="Arial"/>
          <w:i/>
          <w:sz w:val="26"/>
          <w:szCs w:val="26"/>
        </w:rPr>
        <w:t>a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ví</w:t>
      </w:r>
      <w:r w:rsidRPr="00EC3814">
        <w:rPr>
          <w:rFonts w:eastAsia="Arial"/>
          <w:i/>
          <w:spacing w:val="5"/>
          <w:sz w:val="26"/>
          <w:szCs w:val="26"/>
        </w:rPr>
        <w:t>t</w:t>
      </w:r>
      <w:r w:rsidRPr="00EC3814">
        <w:rPr>
          <w:rFonts w:eastAsia="Arial"/>
          <w:i/>
          <w:sz w:val="26"/>
          <w:szCs w:val="26"/>
        </w:rPr>
        <w:t>me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b</w:t>
      </w:r>
      <w:r w:rsidRPr="00EC3814">
        <w:rPr>
          <w:rFonts w:eastAsia="Arial"/>
          <w:i/>
          <w:sz w:val="26"/>
          <w:szCs w:val="26"/>
        </w:rPr>
        <w:t>ị</w:t>
      </w:r>
      <w:r w:rsidRPr="00EC3814">
        <w:rPr>
          <w:rFonts w:eastAsia="Arial"/>
          <w:i/>
          <w:spacing w:val="-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x</w:t>
      </w:r>
      <w:r w:rsidRPr="00EC3814">
        <w:rPr>
          <w:rFonts w:eastAsia="Arial"/>
          <w:i/>
          <w:spacing w:val="-5"/>
          <w:sz w:val="26"/>
          <w:szCs w:val="26"/>
        </w:rPr>
        <w:t>i</w:t>
      </w:r>
      <w:r w:rsidRPr="00EC3814">
        <w:rPr>
          <w:rFonts w:eastAsia="Arial"/>
          <w:i/>
          <w:sz w:val="26"/>
          <w:szCs w:val="26"/>
        </w:rPr>
        <w:t>ên</w:t>
      </w:r>
      <w:r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so</w:t>
      </w:r>
      <w:r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</w:t>
      </w:r>
      <w:r w:rsidRPr="00EC3814">
        <w:rPr>
          <w:rFonts w:eastAsia="Arial"/>
          <w:i/>
          <w:spacing w:val="2"/>
          <w:sz w:val="26"/>
          <w:szCs w:val="26"/>
        </w:rPr>
        <w:t>ớ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pacing w:val="5"/>
          <w:sz w:val="26"/>
          <w:szCs w:val="26"/>
        </w:rPr>
        <w:t>a</w:t>
      </w:r>
      <w:r w:rsidRPr="00EC3814">
        <w:rPr>
          <w:rFonts w:eastAsia="Arial"/>
          <w:i/>
          <w:sz w:val="26"/>
          <w:szCs w:val="26"/>
        </w:rPr>
        <w:t>i</w:t>
      </w:r>
      <w:r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ố</w:t>
      </w:r>
      <w:r w:rsidRPr="00EC3814">
        <w:rPr>
          <w:rFonts w:eastAsia="Arial"/>
          <w:i/>
          <w:sz w:val="26"/>
          <w:szCs w:val="26"/>
        </w:rPr>
        <w:t>c.”</w:t>
      </w:r>
      <w:r w:rsidRPr="00EC3814">
        <w:rPr>
          <w:rFonts w:eastAsia="Arial"/>
          <w:i/>
          <w:spacing w:val="68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Tháo</w:t>
      </w:r>
      <w:r w:rsidRPr="00EC3814">
        <w:rPr>
          <w:spacing w:val="2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ai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z w:val="26"/>
          <w:szCs w:val="26"/>
        </w:rPr>
        <w:t>ốc,</w:t>
      </w:r>
      <w:r w:rsidRPr="00EC3814">
        <w:rPr>
          <w:spacing w:val="6"/>
          <w:sz w:val="26"/>
          <w:szCs w:val="26"/>
        </w:rPr>
        <w:t xml:space="preserve"> </w:t>
      </w:r>
      <w:r w:rsidRPr="00EC3814">
        <w:rPr>
          <w:sz w:val="26"/>
          <w:szCs w:val="26"/>
        </w:rPr>
        <w:t>cạo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s</w:t>
      </w:r>
      <w:r w:rsidRPr="00EC3814">
        <w:rPr>
          <w:spacing w:val="-1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các</w:t>
      </w:r>
      <w:r w:rsidRPr="00EC3814">
        <w:rPr>
          <w:spacing w:val="9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ặt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tì</w:t>
      </w:r>
      <w:r w:rsidRPr="00EC3814">
        <w:rPr>
          <w:spacing w:val="1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z w:val="26"/>
          <w:szCs w:val="26"/>
        </w:rPr>
        <w:t>ặt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lắp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h</w:t>
      </w:r>
      <w:r w:rsidRPr="00EC3814">
        <w:rPr>
          <w:spacing w:val="5"/>
          <w:sz w:val="26"/>
          <w:szCs w:val="26"/>
        </w:rPr>
        <w:t>é</w:t>
      </w:r>
      <w:r w:rsidRPr="00EC3814">
        <w:rPr>
          <w:sz w:val="26"/>
          <w:szCs w:val="26"/>
        </w:rPr>
        <w:t>p,</w:t>
      </w:r>
      <w:r w:rsidRPr="00EC3814">
        <w:rPr>
          <w:spacing w:val="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iểu</w:t>
      </w:r>
      <w:r w:rsidRPr="00EC3814">
        <w:rPr>
          <w:spacing w:val="3"/>
          <w:sz w:val="26"/>
          <w:szCs w:val="26"/>
        </w:rPr>
        <w:t xml:space="preserve"> </w:t>
      </w:r>
      <w:r w:rsidRPr="00EC3814">
        <w:rPr>
          <w:sz w:val="26"/>
          <w:szCs w:val="26"/>
        </w:rPr>
        <w:t>chỉnh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cho</w:t>
      </w:r>
      <w:r w:rsidRPr="00EC3814">
        <w:rPr>
          <w:spacing w:val="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pacing w:val="-1"/>
          <w:sz w:val="26"/>
          <w:szCs w:val="26"/>
        </w:rPr>
        <w:t>ư</w:t>
      </w:r>
      <w:r w:rsidRPr="00EC3814">
        <w:rPr>
          <w:spacing w:val="2"/>
          <w:sz w:val="26"/>
          <w:szCs w:val="26"/>
        </w:rPr>
        <w:t>ờ</w:t>
      </w:r>
      <w:r w:rsidRPr="00EC3814">
        <w:rPr>
          <w:sz w:val="26"/>
          <w:szCs w:val="26"/>
        </w:rPr>
        <w:t>ng</w:t>
      </w:r>
      <w:r w:rsidRPr="00EC3814">
        <w:rPr>
          <w:spacing w:val="-5"/>
          <w:sz w:val="26"/>
          <w:szCs w:val="26"/>
        </w:rPr>
        <w:t xml:space="preserve"> </w:t>
      </w:r>
      <w:r w:rsidRPr="00EC3814">
        <w:rPr>
          <w:sz w:val="26"/>
          <w:szCs w:val="26"/>
        </w:rPr>
        <w:t>trục</w:t>
      </w:r>
      <w:r w:rsidRPr="00EC3814">
        <w:rPr>
          <w:spacing w:val="4"/>
          <w:sz w:val="26"/>
          <w:szCs w:val="26"/>
        </w:rPr>
        <w:t xml:space="preserve"> </w:t>
      </w:r>
      <w:r w:rsidRPr="00EC3814">
        <w:rPr>
          <w:sz w:val="26"/>
          <w:szCs w:val="26"/>
        </w:rPr>
        <w:t>c</w:t>
      </w:r>
      <w:r w:rsidRPr="00EC3814">
        <w:rPr>
          <w:spacing w:val="5"/>
          <w:sz w:val="26"/>
          <w:szCs w:val="26"/>
        </w:rPr>
        <w:t>ủ</w:t>
      </w:r>
      <w:r w:rsidRPr="00EC3814">
        <w:rPr>
          <w:sz w:val="26"/>
          <w:szCs w:val="26"/>
        </w:rPr>
        <w:t>a</w:t>
      </w:r>
      <w:r w:rsidRPr="00EC3814">
        <w:rPr>
          <w:spacing w:val="3"/>
          <w:sz w:val="26"/>
          <w:szCs w:val="26"/>
        </w:rPr>
        <w:t xml:space="preserve"> </w:t>
      </w:r>
      <w:r w:rsidR="00EC3814">
        <w:rPr>
          <w:sz w:val="26"/>
          <w:szCs w:val="26"/>
        </w:rPr>
        <w:t>đ</w:t>
      </w:r>
      <w:r w:rsidRPr="00EC3814">
        <w:rPr>
          <w:sz w:val="26"/>
          <w:szCs w:val="26"/>
        </w:rPr>
        <w:t>ai</w:t>
      </w:r>
      <w:r w:rsidRPr="00EC3814">
        <w:rPr>
          <w:spacing w:val="5"/>
          <w:sz w:val="26"/>
          <w:szCs w:val="26"/>
        </w:rPr>
        <w:t xml:space="preserve"> </w:t>
      </w:r>
      <w:r w:rsidRPr="00EC3814">
        <w:rPr>
          <w:sz w:val="26"/>
          <w:szCs w:val="26"/>
        </w:rPr>
        <w:t>ốc</w:t>
      </w:r>
      <w:r w:rsidRPr="00EC3814">
        <w:rPr>
          <w:spacing w:val="10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à trục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v</w:t>
      </w:r>
      <w:r w:rsidRPr="00EC3814">
        <w:rPr>
          <w:sz w:val="26"/>
          <w:szCs w:val="26"/>
        </w:rPr>
        <w:t>ít</w:t>
      </w:r>
      <w:r w:rsidRPr="00EC3814">
        <w:rPr>
          <w:spacing w:val="1"/>
          <w:sz w:val="26"/>
          <w:szCs w:val="26"/>
        </w:rPr>
        <w:t xml:space="preserve"> </w:t>
      </w:r>
      <w:r w:rsidRPr="00EC3814">
        <w:rPr>
          <w:sz w:val="26"/>
          <w:szCs w:val="26"/>
        </w:rPr>
        <w:t>trù</w:t>
      </w:r>
      <w:r w:rsidRPr="00EC3814">
        <w:rPr>
          <w:spacing w:val="5"/>
          <w:sz w:val="26"/>
          <w:szCs w:val="26"/>
        </w:rPr>
        <w:t>n</w:t>
      </w:r>
      <w:r w:rsidRPr="00EC3814">
        <w:rPr>
          <w:sz w:val="26"/>
          <w:szCs w:val="26"/>
        </w:rPr>
        <w:t>g</w:t>
      </w:r>
      <w:r w:rsidRPr="00EC3814">
        <w:rPr>
          <w:spacing w:val="-8"/>
          <w:sz w:val="26"/>
          <w:szCs w:val="26"/>
        </w:rPr>
        <w:t xml:space="preserve"> </w:t>
      </w:r>
      <w:r w:rsidRPr="00EC3814">
        <w:rPr>
          <w:sz w:val="26"/>
          <w:szCs w:val="26"/>
        </w:rPr>
        <w:t>nhau.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287: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ị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hu</w:t>
      </w:r>
      <w:r w:rsidR="0017165D" w:rsidRPr="00EC3814">
        <w:rPr>
          <w:rFonts w:eastAsia="Arial"/>
          <w:sz w:val="26"/>
          <w:szCs w:val="26"/>
        </w:rPr>
        <w:t>ỷ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Rách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vòng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bít.”</w:t>
      </w:r>
      <w:r w:rsidRPr="00EC3814">
        <w:rPr>
          <w:rFonts w:eastAsia="Arial"/>
          <w:i/>
          <w:spacing w:val="7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ò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bít.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288: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ị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th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ỷ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S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ế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u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ng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z w:val="26"/>
          <w:szCs w:val="26"/>
        </w:rPr>
        <w:t>không</w:t>
      </w:r>
      <w:r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Pr="00EC3814">
        <w:rPr>
          <w:rFonts w:eastAsia="Arial"/>
          <w:i/>
          <w:sz w:val="26"/>
          <w:szCs w:val="26"/>
        </w:rPr>
        <w:t>ề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l</w:t>
      </w:r>
      <w:r w:rsidRPr="00EC3814">
        <w:rPr>
          <w:rFonts w:eastAsia="Arial"/>
          <w:i/>
          <w:spacing w:val="5"/>
          <w:sz w:val="26"/>
          <w:szCs w:val="26"/>
        </w:rPr>
        <w:t>à</w:t>
      </w:r>
      <w:r w:rsidRPr="00EC3814">
        <w:rPr>
          <w:rFonts w:eastAsia="Arial"/>
          <w:i/>
          <w:sz w:val="26"/>
          <w:szCs w:val="26"/>
        </w:rPr>
        <w:t>m</w:t>
      </w:r>
      <w:r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v</w:t>
      </w:r>
      <w:r w:rsidRPr="00EC3814">
        <w:rPr>
          <w:rFonts w:eastAsia="Arial"/>
          <w:i/>
          <w:sz w:val="26"/>
          <w:szCs w:val="26"/>
        </w:rPr>
        <w:t>ênh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n</w:t>
      </w:r>
      <w:r w:rsidRPr="00EC3814">
        <w:rPr>
          <w:rFonts w:eastAsia="Arial"/>
          <w:i/>
          <w:sz w:val="26"/>
          <w:szCs w:val="26"/>
        </w:rPr>
        <w:t>ắ</w:t>
      </w:r>
      <w:r w:rsidRPr="00EC3814">
        <w:rPr>
          <w:rFonts w:eastAsia="Arial"/>
          <w:i/>
          <w:sz w:val="26"/>
          <w:szCs w:val="26"/>
        </w:rPr>
        <w:t>p.”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10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</w:rPr>
        <w:t>S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ế</w:t>
      </w:r>
      <w:r w:rsidRPr="00EC3814">
        <w:rPr>
          <w:rFonts w:eastAsia="Arial"/>
        </w:rPr>
        <w:t xml:space="preserve">t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7"/>
        </w:rPr>
        <w:t>ạ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b</w:t>
      </w:r>
      <w:r w:rsidRPr="00EC3814">
        <w:rPr>
          <w:rFonts w:eastAsia="Arial"/>
          <w:spacing w:val="-6"/>
        </w:rPr>
        <w:t>u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2"/>
        </w:rPr>
        <w:t>ôn</w:t>
      </w:r>
      <w:r w:rsidRPr="00EC3814">
        <w:rPr>
          <w:rFonts w:eastAsia="Arial"/>
        </w:rPr>
        <w:t>g c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 xml:space="preserve">o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ề</w:t>
      </w:r>
      <w:r w:rsidRPr="00EC3814">
        <w:rPr>
          <w:rFonts w:eastAsia="Arial"/>
        </w:rPr>
        <w:t xml:space="preserve">u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he</w:t>
      </w:r>
      <w:r w:rsidRPr="00EC3814">
        <w:rPr>
          <w:rFonts w:eastAsia="Arial"/>
        </w:rPr>
        <w:t>o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ứ</w:t>
      </w:r>
      <w:r w:rsidRPr="00EC3814">
        <w:rPr>
          <w:rFonts w:eastAsia="Arial"/>
          <w:spacing w:val="3"/>
        </w:rPr>
        <w:t xml:space="preserve"> </w:t>
      </w:r>
      <w:r w:rsidRPr="00EC3814">
        <w:rPr>
          <w:rFonts w:eastAsia="Arial"/>
          <w:spacing w:val="-3"/>
        </w:rPr>
        <w:t>t</w:t>
      </w:r>
      <w:r w:rsidRPr="00EC3814">
        <w:rPr>
          <w:rFonts w:eastAsia="Arial"/>
        </w:rPr>
        <w:t>ự</w:t>
      </w:r>
      <w:r w:rsidRPr="00EC3814">
        <w:rPr>
          <w:rFonts w:eastAsia="Arial"/>
          <w:spacing w:val="3"/>
        </w:rPr>
        <w:t xml:space="preserve"> </w:t>
      </w:r>
      <w:r w:rsidRPr="00EC3814">
        <w:rPr>
          <w:rFonts w:eastAsia="Arial"/>
          <w:spacing w:val="-2"/>
        </w:rPr>
        <w:t>qu</w:t>
      </w:r>
      <w:r w:rsidRPr="00EC3814">
        <w:rPr>
          <w:rFonts w:eastAsia="Arial"/>
        </w:rPr>
        <w:t>y</w:t>
      </w:r>
      <w:r w:rsidRPr="00EC3814">
        <w:rPr>
          <w:rFonts w:eastAsia="Arial"/>
          <w:spacing w:val="2"/>
        </w:rPr>
        <w:t xml:space="preserve"> </w:t>
      </w:r>
      <w:r w:rsidR="00EC3814">
        <w:rPr>
          <w:rFonts w:eastAsia="Arial"/>
          <w:spacing w:val="-7"/>
        </w:rPr>
        <w:t>đ</w:t>
      </w:r>
      <w:r w:rsidRPr="00EC3814">
        <w:rPr>
          <w:rFonts w:eastAsia="Arial"/>
          <w:spacing w:val="3"/>
        </w:rPr>
        <w:t>ị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h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</w:rPr>
        <w:t>à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3"/>
        </w:rPr>
        <w:t>l</w:t>
      </w:r>
      <w:r w:rsidRPr="00EC3814">
        <w:rPr>
          <w:rFonts w:eastAsia="Arial"/>
          <w:spacing w:val="-1"/>
        </w:rPr>
        <w:t>ự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-5"/>
        </w:rPr>
        <w:t>s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2"/>
        </w:rPr>
        <w:t>ế</w:t>
      </w:r>
      <w:r w:rsidRPr="00EC3814">
        <w:rPr>
          <w:rFonts w:eastAsia="Arial"/>
        </w:rPr>
        <w:t xml:space="preserve">t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</w:rPr>
        <w:t xml:space="preserve">ã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1"/>
        </w:rPr>
        <w:t>ư</w:t>
      </w:r>
      <w:r w:rsidRPr="00EC3814">
        <w:rPr>
          <w:rFonts w:eastAsia="Arial"/>
          <w:spacing w:val="2"/>
        </w:rPr>
        <w:t>ợ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2"/>
        </w:rPr>
        <w:t>tí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h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  <w:spacing w:val="2"/>
          <w:w w:val="101"/>
        </w:rPr>
        <w:t>t</w:t>
      </w:r>
      <w:r w:rsidRPr="00EC3814">
        <w:rPr>
          <w:rFonts w:eastAsia="Arial"/>
          <w:spacing w:val="-2"/>
        </w:rPr>
        <w:t>oán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289: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ị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hu</w:t>
      </w:r>
      <w:r w:rsidR="0017165D" w:rsidRPr="00EC3814">
        <w:rPr>
          <w:rFonts w:eastAsia="Arial"/>
          <w:sz w:val="26"/>
          <w:szCs w:val="26"/>
        </w:rPr>
        <w:t>ỷ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Mòn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i/>
          <w:spacing w:val="-5"/>
          <w:sz w:val="26"/>
          <w:szCs w:val="26"/>
        </w:rPr>
        <w:t>x</w:t>
      </w:r>
      <w:r w:rsidRPr="00EC3814">
        <w:rPr>
          <w:rFonts w:eastAsia="Arial"/>
          <w:i/>
          <w:sz w:val="26"/>
          <w:szCs w:val="26"/>
        </w:rPr>
        <w:t>é</w:t>
      </w:r>
      <w:r w:rsidRPr="00EC3814">
        <w:rPr>
          <w:rFonts w:eastAsia="Arial"/>
          <w:i/>
          <w:spacing w:val="5"/>
          <w:sz w:val="26"/>
          <w:szCs w:val="26"/>
        </w:rPr>
        <w:t>c</w:t>
      </w:r>
      <w:r w:rsidRPr="00EC3814">
        <w:rPr>
          <w:rFonts w:eastAsia="Arial"/>
          <w:i/>
          <w:sz w:val="26"/>
          <w:szCs w:val="26"/>
        </w:rPr>
        <w:t>măng”</w:t>
      </w:r>
      <w:r w:rsidRPr="00EC3814">
        <w:rPr>
          <w:rFonts w:eastAsia="Arial"/>
          <w:i/>
          <w:spacing w:val="6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26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  <w:r w:rsidRPr="00EC3814">
        <w:rPr>
          <w:spacing w:val="-1"/>
          <w:sz w:val="26"/>
          <w:szCs w:val="26"/>
        </w:rPr>
        <w:t xml:space="preserve"> </w:t>
      </w:r>
      <w:r w:rsidRPr="00EC3814">
        <w:rPr>
          <w:sz w:val="26"/>
          <w:szCs w:val="26"/>
        </w:rPr>
        <w:t>xéc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5"/>
          <w:sz w:val="26"/>
          <w:szCs w:val="26"/>
        </w:rPr>
        <w:t>ăn</w:t>
      </w:r>
      <w:r w:rsidRPr="00EC3814">
        <w:rPr>
          <w:spacing w:val="-5"/>
          <w:sz w:val="26"/>
          <w:szCs w:val="26"/>
        </w:rPr>
        <w:t>g</w:t>
      </w:r>
      <w:r w:rsidRPr="00EC3814">
        <w:rPr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290: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ị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hu</w:t>
      </w:r>
      <w:r w:rsidR="0017165D" w:rsidRPr="00EC3814">
        <w:rPr>
          <w:rFonts w:eastAsia="Arial"/>
          <w:sz w:val="26"/>
          <w:szCs w:val="26"/>
        </w:rPr>
        <w:t>ỷ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Mòn 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nh</w:t>
      </w:r>
      <w:r w:rsidR="0017165D" w:rsidRPr="00EC3814">
        <w:rPr>
          <w:rFonts w:eastAsia="Arial"/>
          <w:i/>
          <w:spacing w:val="-1"/>
          <w:sz w:val="26"/>
          <w:szCs w:val="26"/>
        </w:rPr>
        <w:t>ữ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ế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-5"/>
          <w:sz w:val="26"/>
          <w:szCs w:val="26"/>
        </w:rPr>
        <w:t>x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ớ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ọ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m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trong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lót</w:t>
      </w:r>
      <w:r w:rsidR="0017165D" w:rsidRPr="00EC3814">
        <w:rPr>
          <w:rFonts w:eastAsia="Arial"/>
          <w:i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x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lanh.”</w:t>
      </w:r>
      <w:r w:rsidR="0017165D" w:rsidRPr="00EC3814">
        <w:rPr>
          <w:rFonts w:eastAsia="Arial"/>
          <w:i/>
          <w:spacing w:val="6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sz w:val="26"/>
          <w:szCs w:val="26"/>
        </w:rPr>
      </w:pPr>
      <w:r w:rsidRPr="00EC3814">
        <w:rPr>
          <w:spacing w:val="-17"/>
          <w:w w:val="99"/>
          <w:sz w:val="26"/>
          <w:szCs w:val="26"/>
          <w:u w:val="thick" w:color="000000"/>
        </w:rPr>
        <w:t xml:space="preserve"> </w:t>
      </w:r>
      <w:r w:rsidRPr="00EC3814">
        <w:rPr>
          <w:sz w:val="26"/>
          <w:szCs w:val="26"/>
          <w:u w:val="thick" w:color="000000"/>
        </w:rPr>
        <w:t>a</w:t>
      </w:r>
      <w:r w:rsidRPr="00EC3814">
        <w:rPr>
          <w:sz w:val="26"/>
          <w:szCs w:val="26"/>
        </w:rPr>
        <w:t>)</w:t>
      </w:r>
      <w:r w:rsidR="009153FE" w:rsidRPr="009153FE">
        <w:rPr>
          <w:b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S</w:t>
      </w:r>
      <w:r w:rsidRPr="00EC3814">
        <w:rPr>
          <w:spacing w:val="4"/>
          <w:sz w:val="26"/>
          <w:szCs w:val="26"/>
        </w:rPr>
        <w:t>ử</w:t>
      </w:r>
      <w:r w:rsidRPr="00EC3814">
        <w:rPr>
          <w:sz w:val="26"/>
          <w:szCs w:val="26"/>
        </w:rPr>
        <w:t>a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ch</w:t>
      </w:r>
      <w:r w:rsidRPr="00EC3814">
        <w:rPr>
          <w:spacing w:val="-1"/>
          <w:sz w:val="26"/>
          <w:szCs w:val="26"/>
        </w:rPr>
        <w:t>ữ</w:t>
      </w:r>
      <w:r w:rsidRPr="00EC3814">
        <w:rPr>
          <w:sz w:val="26"/>
          <w:szCs w:val="26"/>
        </w:rPr>
        <w:t>a</w:t>
      </w:r>
      <w:r w:rsidRPr="00EC3814">
        <w:rPr>
          <w:spacing w:val="-3"/>
          <w:sz w:val="26"/>
          <w:szCs w:val="26"/>
        </w:rPr>
        <w:t xml:space="preserve"> </w:t>
      </w:r>
      <w:r w:rsidRPr="00EC3814">
        <w:rPr>
          <w:sz w:val="26"/>
          <w:szCs w:val="26"/>
        </w:rPr>
        <w:t>ống</w:t>
      </w:r>
      <w:r w:rsidRPr="00EC3814">
        <w:rPr>
          <w:spacing w:val="-7"/>
          <w:sz w:val="26"/>
          <w:szCs w:val="26"/>
        </w:rPr>
        <w:t xml:space="preserve"> </w:t>
      </w:r>
      <w:r w:rsidRPr="00EC3814">
        <w:rPr>
          <w:sz w:val="26"/>
          <w:szCs w:val="26"/>
        </w:rPr>
        <w:t>lót xilanh</w:t>
      </w:r>
      <w:r w:rsidRPr="00EC3814">
        <w:rPr>
          <w:spacing w:val="-4"/>
          <w:sz w:val="26"/>
          <w:szCs w:val="26"/>
        </w:rPr>
        <w:t xml:space="preserve"> </w:t>
      </w:r>
      <w:r w:rsidRPr="00EC3814">
        <w:rPr>
          <w:sz w:val="26"/>
          <w:szCs w:val="26"/>
        </w:rPr>
        <w:t>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z w:val="26"/>
          <w:szCs w:val="26"/>
        </w:rPr>
        <w:t>thay</w:t>
      </w:r>
      <w:r w:rsidRPr="00EC3814">
        <w:rPr>
          <w:spacing w:val="-2"/>
          <w:sz w:val="26"/>
          <w:szCs w:val="26"/>
        </w:rPr>
        <w:t xml:space="preserve"> </w:t>
      </w:r>
      <w:r w:rsidRPr="00EC3814">
        <w:rPr>
          <w:spacing w:val="-5"/>
          <w:sz w:val="26"/>
          <w:szCs w:val="26"/>
        </w:rPr>
        <w:t>m</w:t>
      </w:r>
      <w:r w:rsidRPr="00EC3814">
        <w:rPr>
          <w:spacing w:val="2"/>
          <w:sz w:val="26"/>
          <w:szCs w:val="26"/>
        </w:rPr>
        <w:t>ớ</w:t>
      </w:r>
      <w:r w:rsidRPr="00EC3814">
        <w:rPr>
          <w:sz w:val="26"/>
          <w:szCs w:val="26"/>
        </w:rPr>
        <w:t>i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291: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ị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hu</w:t>
      </w:r>
      <w:r w:rsidR="0017165D" w:rsidRPr="00EC3814">
        <w:rPr>
          <w:rFonts w:eastAsia="Arial"/>
          <w:sz w:val="26"/>
          <w:szCs w:val="26"/>
        </w:rPr>
        <w:t>ỷ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 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khí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trong xilanh.”</w:t>
      </w:r>
      <w:r w:rsidR="0017165D" w:rsidRPr="00EC3814">
        <w:rPr>
          <w:rFonts w:eastAsia="Arial"/>
          <w:i/>
          <w:spacing w:val="6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9153FE" w:rsidRPr="009153FE" w:rsidRDefault="0017165D" w:rsidP="009153FE">
      <w:pPr>
        <w:widowControl w:val="0"/>
        <w:jc w:val="both"/>
        <w:rPr>
          <w:rFonts w:eastAsia="Arial"/>
          <w:b/>
          <w:sz w:val="26"/>
          <w:szCs w:val="26"/>
        </w:rPr>
      </w:pPr>
      <w:r w:rsidRPr="00EC3814">
        <w:rPr>
          <w:rFonts w:eastAsia="Arial"/>
          <w:spacing w:val="-34"/>
          <w:sz w:val="26"/>
          <w:szCs w:val="26"/>
          <w:u w:val="thick" w:color="000000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há</w:t>
      </w:r>
      <w:r w:rsidRPr="00EC3814">
        <w:rPr>
          <w:rFonts w:eastAsia="Arial"/>
        </w:rPr>
        <w:t xml:space="preserve">o </w:t>
      </w:r>
      <w:r w:rsidRPr="00EC3814">
        <w:rPr>
          <w:rFonts w:eastAsia="Arial"/>
          <w:spacing w:val="-2"/>
        </w:rPr>
        <w:t>nú</w:t>
      </w:r>
      <w:r w:rsidRPr="00EC3814">
        <w:rPr>
          <w:rFonts w:eastAsia="Arial"/>
        </w:rPr>
        <w:t xml:space="preserve">t </w:t>
      </w:r>
      <w:r w:rsidRPr="00EC3814">
        <w:rPr>
          <w:rFonts w:eastAsia="Arial"/>
          <w:spacing w:val="5"/>
        </w:rPr>
        <w:t>x</w:t>
      </w:r>
      <w:r w:rsidRPr="00EC3814">
        <w:rPr>
          <w:rFonts w:eastAsia="Arial"/>
        </w:rPr>
        <w:t>ả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í</w:t>
      </w:r>
      <w:r w:rsidRPr="00EC3814">
        <w:rPr>
          <w:rFonts w:eastAsia="Arial"/>
          <w:spacing w:val="5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</w:rPr>
        <w:t>ể</w:t>
      </w:r>
      <w:r w:rsidRPr="00EC3814">
        <w:rPr>
          <w:rFonts w:eastAsia="Arial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ẩ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3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hôn</w:t>
      </w:r>
      <w:r w:rsidRPr="00EC3814">
        <w:rPr>
          <w:rFonts w:eastAsia="Arial"/>
        </w:rPr>
        <w:t>g k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</w:rPr>
        <w:t>í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6"/>
        </w:rPr>
        <w:t>a</w:t>
      </w:r>
      <w:r w:rsidRPr="00EC3814">
        <w:rPr>
          <w:rFonts w:eastAsia="Arial"/>
        </w:rPr>
        <w:t>.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6"/>
        </w:rPr>
        <w:t>D</w:t>
      </w:r>
      <w:r w:rsidRPr="00EC3814">
        <w:rPr>
          <w:rFonts w:eastAsia="Arial"/>
          <w:spacing w:val="3"/>
        </w:rPr>
        <w:t>ị</w:t>
      </w:r>
      <w:r w:rsidRPr="00EC3814">
        <w:rPr>
          <w:rFonts w:eastAsia="Arial"/>
        </w:rPr>
        <w:t>ch c</w:t>
      </w:r>
      <w:r w:rsidRPr="00EC3814">
        <w:rPr>
          <w:rFonts w:eastAsia="Arial"/>
          <w:spacing w:val="-2"/>
        </w:rPr>
        <w:t>hu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2"/>
        </w:rPr>
        <w:t>ể</w:t>
      </w:r>
      <w:r w:rsidRPr="00EC3814">
        <w:rPr>
          <w:rFonts w:eastAsia="Arial"/>
        </w:rPr>
        <w:t xml:space="preserve">n </w:t>
      </w:r>
      <w:r w:rsidRPr="00EC3814">
        <w:rPr>
          <w:rFonts w:eastAsia="Arial"/>
          <w:spacing w:val="-6"/>
        </w:rPr>
        <w:t>p</w:t>
      </w:r>
      <w:r w:rsidRPr="00EC3814">
        <w:rPr>
          <w:rFonts w:eastAsia="Arial"/>
          <w:spacing w:val="3"/>
        </w:rPr>
        <w:t>i</w:t>
      </w:r>
      <w:r w:rsidRPr="00EC3814">
        <w:rPr>
          <w:rFonts w:eastAsia="Arial"/>
          <w:spacing w:val="-3"/>
        </w:rPr>
        <w:t>t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6"/>
        </w:rPr>
        <w:t>ô</w:t>
      </w:r>
      <w:r w:rsidRPr="00EC3814">
        <w:rPr>
          <w:rFonts w:eastAsia="Arial"/>
          <w:spacing w:val="-2"/>
        </w:rPr>
        <w:t>n</w:t>
      </w:r>
      <w:r w:rsidRPr="00EC3814">
        <w:rPr>
          <w:rFonts w:eastAsia="Arial"/>
        </w:rPr>
        <w:t>g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ậ</w:t>
      </w:r>
      <w:r w:rsidRPr="00EC3814">
        <w:rPr>
          <w:rFonts w:eastAsia="Arial"/>
        </w:rPr>
        <w:t>n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</w:rPr>
        <w:t>c</w:t>
      </w:r>
      <w:r w:rsidRPr="00EC3814">
        <w:rPr>
          <w:rFonts w:eastAsia="Arial"/>
          <w:spacing w:val="-2"/>
        </w:rPr>
        <w:t>ùn</w:t>
      </w:r>
      <w:r w:rsidRPr="00EC3814">
        <w:rPr>
          <w:rFonts w:eastAsia="Arial"/>
        </w:rPr>
        <w:t>g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5"/>
        </w:rPr>
        <w:t>v</w:t>
      </w:r>
      <w:r w:rsidRPr="00EC3814">
        <w:rPr>
          <w:rFonts w:eastAsia="Arial"/>
        </w:rPr>
        <w:t>ề</w:t>
      </w:r>
      <w:r w:rsidRPr="00EC3814">
        <w:rPr>
          <w:rFonts w:eastAsia="Arial"/>
        </w:rPr>
        <w:t xml:space="preserve"> 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-6"/>
        </w:rPr>
        <w:t>a</w:t>
      </w:r>
      <w:r w:rsidRPr="00EC3814">
        <w:rPr>
          <w:rFonts w:eastAsia="Arial"/>
        </w:rPr>
        <w:t>i</w:t>
      </w:r>
      <w:r w:rsidRPr="00EC3814">
        <w:rPr>
          <w:rFonts w:eastAsia="Arial"/>
          <w:spacing w:val="5"/>
        </w:rPr>
        <w:t xml:space="preserve"> </w:t>
      </w:r>
      <w:r w:rsidRPr="00EC3814">
        <w:rPr>
          <w:rFonts w:eastAsia="Arial"/>
          <w:spacing w:val="-2"/>
        </w:rPr>
        <w:t>ph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</w:rPr>
        <w:t>a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</w:rPr>
        <w:t>r</w:t>
      </w:r>
      <w:r w:rsidRPr="00EC3814">
        <w:rPr>
          <w:rFonts w:eastAsia="Arial"/>
          <w:spacing w:val="-7"/>
        </w:rPr>
        <w:t>ồ</w:t>
      </w:r>
      <w:r w:rsidRPr="00EC3814">
        <w:rPr>
          <w:rFonts w:eastAsia="Arial"/>
        </w:rPr>
        <w:t>i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10"/>
        </w:rPr>
        <w:t>v</w:t>
      </w:r>
      <w:r w:rsidRPr="00EC3814">
        <w:rPr>
          <w:rFonts w:eastAsia="Arial"/>
          <w:spacing w:val="-2"/>
        </w:rPr>
        <w:t>ặ</w:t>
      </w:r>
      <w:r w:rsidRPr="00EC3814">
        <w:rPr>
          <w:rFonts w:eastAsia="Arial"/>
        </w:rPr>
        <w:t>n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2"/>
        </w:rPr>
        <w:t>í</w:t>
      </w:r>
      <w:r w:rsidRPr="00EC3814">
        <w:rPr>
          <w:rFonts w:eastAsia="Arial"/>
        </w:rPr>
        <w:t>n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  <w:spacing w:val="-2"/>
        </w:rPr>
        <w:t>nú</w:t>
      </w:r>
      <w:r w:rsidRPr="00EC3814">
        <w:rPr>
          <w:rFonts w:eastAsia="Arial"/>
        </w:rPr>
        <w:t xml:space="preserve">t </w:t>
      </w:r>
      <w:r w:rsidRPr="00EC3814">
        <w:rPr>
          <w:rFonts w:eastAsia="Arial"/>
          <w:spacing w:val="5"/>
        </w:rPr>
        <w:t>x</w:t>
      </w:r>
      <w:r w:rsidRPr="00EC3814">
        <w:rPr>
          <w:rFonts w:eastAsia="Arial"/>
        </w:rPr>
        <w:t>ả</w:t>
      </w:r>
      <w:r w:rsidRPr="00EC3814">
        <w:rPr>
          <w:rFonts w:eastAsia="Arial"/>
          <w:spacing w:val="-4"/>
        </w:rPr>
        <w:t xml:space="preserve"> </w:t>
      </w:r>
      <w:r w:rsidRPr="00EC3814">
        <w:rPr>
          <w:rFonts w:eastAsia="Arial"/>
        </w:rPr>
        <w:t>k</w:t>
      </w:r>
      <w:r w:rsidRPr="00EC3814">
        <w:rPr>
          <w:rFonts w:eastAsia="Arial"/>
          <w:spacing w:val="-2"/>
        </w:rPr>
        <w:t>h</w:t>
      </w:r>
      <w:r w:rsidRPr="00EC3814">
        <w:rPr>
          <w:rFonts w:eastAsia="Arial"/>
          <w:spacing w:val="2"/>
          <w:w w:val="101"/>
        </w:rPr>
        <w:t>í</w:t>
      </w:r>
      <w:r w:rsidRPr="00EC3814">
        <w:rPr>
          <w:rFonts w:eastAsia="Arial"/>
          <w:w w:val="101"/>
        </w:rPr>
        <w:t xml:space="preserve">. 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292: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ị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hu</w:t>
      </w:r>
      <w:r w:rsidR="0017165D" w:rsidRPr="00EC3814">
        <w:rPr>
          <w:rFonts w:eastAsia="Arial"/>
          <w:sz w:val="26"/>
          <w:szCs w:val="26"/>
        </w:rPr>
        <w:t>ỷ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Thi</w:t>
      </w:r>
      <w:r w:rsidR="0017165D" w:rsidRPr="00EC3814">
        <w:rPr>
          <w:rFonts w:eastAsia="Arial"/>
          <w:i/>
          <w:sz w:val="26"/>
          <w:szCs w:val="26"/>
        </w:rPr>
        <w:t>ế</w:t>
      </w:r>
      <w:r w:rsidR="0017165D" w:rsidRPr="00EC3814">
        <w:rPr>
          <w:rFonts w:eastAsia="Arial"/>
          <w:i/>
          <w:sz w:val="26"/>
          <w:szCs w:val="26"/>
        </w:rPr>
        <w:t>u 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5"/>
          <w:sz w:val="26"/>
          <w:szCs w:val="26"/>
        </w:rPr>
        <w:t>ô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n.”</w:t>
      </w:r>
      <w:r w:rsidR="0017165D"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</w:rPr>
        <w:t>B</w:t>
      </w:r>
      <w:r w:rsidRPr="00EC3814">
        <w:rPr>
          <w:rFonts w:eastAsia="Arial"/>
          <w:spacing w:val="-2"/>
        </w:rPr>
        <w:t>ô</w:t>
      </w:r>
      <w:r w:rsidRPr="00EC3814">
        <w:rPr>
          <w:rFonts w:eastAsia="Arial"/>
        </w:rPr>
        <w:t>i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</w:rPr>
        <w:t>r</w:t>
      </w:r>
      <w:r w:rsidRPr="00EC3814">
        <w:rPr>
          <w:rFonts w:eastAsia="Arial"/>
          <w:spacing w:val="2"/>
        </w:rPr>
        <w:t>ơ</w:t>
      </w:r>
      <w:r w:rsidRPr="00EC3814">
        <w:rPr>
          <w:rFonts w:eastAsia="Arial"/>
        </w:rPr>
        <w:t>n</w:t>
      </w:r>
      <w:r w:rsidRPr="00EC3814">
        <w:rPr>
          <w:rFonts w:eastAsia="Arial"/>
          <w:spacing w:val="-3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-2"/>
        </w:rPr>
        <w:t>ầ</w:t>
      </w:r>
      <w:r w:rsidRPr="00EC3814">
        <w:rPr>
          <w:rFonts w:eastAsia="Arial"/>
        </w:rPr>
        <w:t>y</w:t>
      </w:r>
      <w:r w:rsidRPr="00EC3814">
        <w:rPr>
          <w:rFonts w:eastAsia="Arial"/>
          <w:spacing w:val="2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</w:rPr>
        <w:t>ủ</w:t>
      </w:r>
      <w:r w:rsidRPr="00EC3814">
        <w:rPr>
          <w:rFonts w:eastAsia="Arial"/>
        </w:rPr>
        <w:t xml:space="preserve"> </w:t>
      </w:r>
      <w:r w:rsidRPr="00EC3814">
        <w:rPr>
          <w:rFonts w:eastAsia="Arial"/>
          <w:spacing w:val="2"/>
        </w:rPr>
        <w:t>t</w:t>
      </w:r>
      <w:r w:rsidRPr="00EC3814">
        <w:rPr>
          <w:rFonts w:eastAsia="Arial"/>
          <w:spacing w:val="-2"/>
        </w:rPr>
        <w:t>he</w:t>
      </w:r>
      <w:r w:rsidRPr="00EC3814">
        <w:rPr>
          <w:rFonts w:eastAsia="Arial"/>
        </w:rPr>
        <w:t>o</w:t>
      </w:r>
      <w:r w:rsidRPr="00EC3814">
        <w:rPr>
          <w:rFonts w:eastAsia="Arial"/>
          <w:spacing w:val="1"/>
        </w:rPr>
        <w:t xml:space="preserve"> </w:t>
      </w:r>
      <w:r w:rsidRPr="00EC3814">
        <w:rPr>
          <w:rFonts w:eastAsia="Arial"/>
          <w:spacing w:val="-2"/>
        </w:rPr>
        <w:t>qu</w:t>
      </w:r>
      <w:r w:rsidRPr="00EC3814">
        <w:rPr>
          <w:rFonts w:eastAsia="Arial"/>
        </w:rPr>
        <w:t>y</w:t>
      </w:r>
      <w:r w:rsidRPr="00EC3814">
        <w:rPr>
          <w:rFonts w:eastAsia="Arial"/>
          <w:spacing w:val="-3"/>
        </w:rPr>
        <w:t xml:space="preserve"> </w:t>
      </w:r>
      <w:r w:rsidR="00EC3814">
        <w:rPr>
          <w:rFonts w:eastAsia="Arial"/>
          <w:spacing w:val="-2"/>
        </w:rPr>
        <w:t>đ</w:t>
      </w:r>
      <w:r w:rsidRPr="00EC3814">
        <w:rPr>
          <w:rFonts w:eastAsia="Arial"/>
          <w:spacing w:val="3"/>
        </w:rPr>
        <w:t>ị</w:t>
      </w:r>
      <w:r w:rsidRPr="00EC3814">
        <w:rPr>
          <w:rFonts w:eastAsia="Arial"/>
          <w:spacing w:val="-2"/>
        </w:rPr>
        <w:t>nh</w:t>
      </w:r>
      <w:r w:rsidRPr="00EC3814">
        <w:rPr>
          <w:rFonts w:eastAsia="Arial"/>
          <w:w w:val="101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lastRenderedPageBreak/>
        <w:t xml:space="preserve">Câu </w:t>
      </w:r>
      <w:r w:rsidR="0017165D" w:rsidRPr="00EC3814">
        <w:rPr>
          <w:rFonts w:eastAsia="Arial"/>
          <w:sz w:val="26"/>
          <w:szCs w:val="26"/>
        </w:rPr>
        <w:t>293: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pacing w:val="5"/>
          <w:sz w:val="26"/>
          <w:szCs w:val="26"/>
        </w:rPr>
        <w:t>a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Có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ậ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z w:val="26"/>
          <w:szCs w:val="26"/>
        </w:rPr>
        <w:t>ạ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ch</w:t>
      </w:r>
      <w:r w:rsidRPr="00EC3814">
        <w:rPr>
          <w:rFonts w:eastAsia="Arial"/>
          <w:i/>
          <w:sz w:val="26"/>
          <w:szCs w:val="26"/>
          <w:u w:val="thick" w:color="000000"/>
          <w:lang w:val="fr-FR"/>
        </w:rPr>
        <w:t>èn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vào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k</w:t>
      </w:r>
      <w:r w:rsidRPr="00EC3814">
        <w:rPr>
          <w:rFonts w:eastAsia="Arial"/>
          <w:i/>
          <w:sz w:val="26"/>
          <w:szCs w:val="26"/>
          <w:lang w:val="fr-FR"/>
        </w:rPr>
        <w:t>im</w:t>
      </w:r>
      <w:r w:rsidRPr="00EC3814">
        <w:rPr>
          <w:rFonts w:eastAsia="Arial"/>
          <w:i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van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.</w:t>
      </w:r>
      <w:r w:rsidRPr="00EC3814">
        <w:rPr>
          <w:rFonts w:eastAsia="Arial"/>
          <w:i/>
          <w:sz w:val="26"/>
          <w:szCs w:val="26"/>
          <w:lang w:val="fr-FR"/>
        </w:rPr>
        <w:t>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áo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k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ra,</w:t>
      </w:r>
      <w:r w:rsidRPr="00EC3814">
        <w:rPr>
          <w:rFonts w:eastAsia="Arial"/>
          <w:spacing w:val="-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r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n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294: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V</w:t>
      </w:r>
      <w:r w:rsidR="0017165D" w:rsidRPr="00EC3814">
        <w:rPr>
          <w:rFonts w:eastAsia="Arial"/>
          <w:spacing w:val="5"/>
          <w:sz w:val="26"/>
          <w:szCs w:val="26"/>
        </w:rPr>
        <w:t>a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2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ư</w:t>
      </w:r>
      <w:r w:rsidR="0017165D" w:rsidRPr="00EC3814">
        <w:rPr>
          <w:rFonts w:eastAsia="Arial"/>
          <w:sz w:val="26"/>
          <w:szCs w:val="26"/>
        </w:rPr>
        <w:t>u</w:t>
      </w:r>
      <w:r w:rsidR="0017165D" w:rsidRPr="00EC3814">
        <w:rPr>
          <w:rFonts w:eastAsia="Arial"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Mòn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ki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>,</w:t>
      </w:r>
      <w:r w:rsidRPr="00EC3814">
        <w:rPr>
          <w:rFonts w:eastAsia="Arial"/>
          <w:i/>
          <w:spacing w:val="1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m</w:t>
      </w:r>
      <w:r w:rsidRPr="00EC3814">
        <w:rPr>
          <w:rFonts w:eastAsia="Arial"/>
          <w:i/>
          <w:sz w:val="26"/>
          <w:szCs w:val="26"/>
          <w:lang w:val="fr-FR"/>
        </w:rPr>
        <w:t>ẻ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l</w:t>
      </w:r>
      <w:r w:rsidRPr="00EC3814">
        <w:rPr>
          <w:rFonts w:eastAsia="Arial"/>
          <w:i/>
          <w:sz w:val="26"/>
          <w:szCs w:val="26"/>
          <w:lang w:val="fr-FR"/>
        </w:rPr>
        <w:t>ỗ</w:t>
      </w:r>
      <w:r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van..”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z w:val="26"/>
          <w:szCs w:val="26"/>
          <w:lang w:val="fr-FR"/>
        </w:rPr>
        <w:t>a)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Mài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pacing w:val="-5"/>
          <w:sz w:val="26"/>
          <w:szCs w:val="26"/>
          <w:lang w:val="fr-FR"/>
        </w:rPr>
        <w:t>ạ</w:t>
      </w:r>
      <w:r w:rsidRPr="00EC3814">
        <w:rPr>
          <w:rFonts w:eastAsia="Arial"/>
          <w:sz w:val="26"/>
          <w:szCs w:val="26"/>
          <w:lang w:val="fr-FR"/>
        </w:rPr>
        <w:t>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p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ầ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ủ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m.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S</w:t>
      </w:r>
      <w:r w:rsidRPr="00EC3814">
        <w:rPr>
          <w:rFonts w:eastAsia="Arial"/>
          <w:spacing w:val="-1"/>
          <w:sz w:val="26"/>
          <w:szCs w:val="26"/>
          <w:lang w:val="fr-FR"/>
        </w:rPr>
        <w:t>ử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ỗ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va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295: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a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ế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ắ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ỗ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i/>
          <w:sz w:val="26"/>
          <w:szCs w:val="26"/>
          <w:lang w:val="fr-FR"/>
        </w:rPr>
        <w:t>i</w:t>
      </w:r>
      <w:r w:rsidR="0017165D" w:rsidRPr="00EC3814">
        <w:rPr>
          <w:rFonts w:eastAsia="Arial"/>
          <w:i/>
          <w:sz w:val="26"/>
          <w:szCs w:val="26"/>
          <w:lang w:val="fr-FR"/>
        </w:rPr>
        <w:t>ề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ch</w:t>
      </w:r>
      <w:r w:rsidRPr="00EC3814">
        <w:rPr>
          <w:rFonts w:eastAsia="Arial"/>
          <w:i/>
          <w:sz w:val="26"/>
          <w:szCs w:val="26"/>
          <w:lang w:val="fr-FR"/>
        </w:rPr>
        <w:t>ỉ</w:t>
      </w:r>
      <w:r w:rsidRPr="00EC3814">
        <w:rPr>
          <w:rFonts w:eastAsia="Arial"/>
          <w:i/>
          <w:sz w:val="26"/>
          <w:szCs w:val="26"/>
          <w:lang w:val="fr-FR"/>
        </w:rPr>
        <w:t>nh</w:t>
      </w:r>
      <w:r w:rsidRPr="00EC3814">
        <w:rPr>
          <w:rFonts w:eastAsia="Arial"/>
          <w:i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trong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van.”</w:t>
      </w:r>
      <w:r w:rsidRPr="00EC3814">
        <w:rPr>
          <w:rFonts w:eastAsia="Arial"/>
          <w:i/>
          <w:spacing w:val="7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  <w:sectPr w:rsidR="00FF396F" w:rsidRPr="00EC3814">
          <w:type w:val="continuous"/>
          <w:pgSz w:w="12240" w:h="15840"/>
          <w:pgMar w:top="1020" w:right="620" w:bottom="280" w:left="1340" w:header="720" w:footer="720" w:gutter="0"/>
          <w:cols w:space="720"/>
        </w:sectPr>
      </w:pPr>
      <w:r w:rsidRPr="00EC3814">
        <w:rPr>
          <w:rFonts w:eastAsia="Arial"/>
          <w:spacing w:val="-3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áo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pacing w:val="5"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ra,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t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z w:val="26"/>
          <w:szCs w:val="26"/>
          <w:lang w:val="fr-FR"/>
        </w:rPr>
        <w:t>ng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và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r</w:t>
      </w:r>
      <w:r w:rsidRPr="00EC3814">
        <w:rPr>
          <w:rFonts w:eastAsia="Arial"/>
          <w:spacing w:val="-1"/>
          <w:sz w:val="26"/>
          <w:szCs w:val="26"/>
          <w:lang w:val="fr-FR"/>
        </w:rPr>
        <w:t>ử</w:t>
      </w:r>
      <w:r w:rsidRPr="00EC3814">
        <w:rPr>
          <w:rFonts w:eastAsia="Arial"/>
          <w:sz w:val="26"/>
          <w:szCs w:val="26"/>
          <w:lang w:val="fr-FR"/>
        </w:rPr>
        <w:t>a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ỗ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EC3814">
        <w:rPr>
          <w:rFonts w:eastAsia="Arial"/>
          <w:sz w:val="26"/>
          <w:szCs w:val="26"/>
          <w:lang w:val="fr-FR"/>
        </w:rPr>
        <w:t>đ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ề</w:t>
      </w:r>
      <w:r w:rsidRPr="00EC3814">
        <w:rPr>
          <w:rFonts w:eastAsia="Arial"/>
          <w:sz w:val="26"/>
          <w:szCs w:val="26"/>
          <w:lang w:val="fr-FR"/>
        </w:rPr>
        <w:t>u</w:t>
      </w:r>
      <w:r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c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ỉ</w:t>
      </w:r>
      <w:r w:rsidRPr="00EC3814">
        <w:rPr>
          <w:rFonts w:eastAsia="Arial"/>
          <w:sz w:val="26"/>
          <w:szCs w:val="26"/>
          <w:lang w:val="fr-FR"/>
        </w:rPr>
        <w:t>nh.</w:t>
      </w:r>
    </w:p>
    <w:p w:rsidR="009153FE" w:rsidRPr="009153FE" w:rsidRDefault="009153FE" w:rsidP="009153FE">
      <w:pPr>
        <w:widowControl w:val="0"/>
        <w:jc w:val="both"/>
        <w:rPr>
          <w:rFonts w:eastAsia="Arial"/>
          <w:b/>
          <w:sz w:val="26"/>
          <w:szCs w:val="26"/>
          <w:lang w:val="fr-FR"/>
        </w:rPr>
      </w:pP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296: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a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ế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Rách</w:t>
      </w:r>
      <w:r w:rsidR="0017165D" w:rsidRPr="00EC3814">
        <w:rPr>
          <w:rFonts w:eastAsia="Arial"/>
          <w:i/>
          <w:spacing w:val="-7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vò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n</w:t>
      </w:r>
      <w:r w:rsidR="0017165D" w:rsidRPr="00EC3814">
        <w:rPr>
          <w:rFonts w:eastAsia="Arial"/>
          <w:i/>
          <w:sz w:val="26"/>
          <w:szCs w:val="26"/>
          <w:lang w:val="fr-FR"/>
        </w:rPr>
        <w:t>g cao</w:t>
      </w:r>
      <w:r w:rsidR="0017165D"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su</w:t>
      </w:r>
      <w:r w:rsidR="0017165D"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lót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kín.”</w:t>
      </w:r>
      <w:r w:rsidR="0017165D" w:rsidRPr="00EC3814">
        <w:rPr>
          <w:rFonts w:eastAsia="Arial"/>
          <w:i/>
          <w:spacing w:val="68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pacing w:val="-34"/>
          <w:sz w:val="26"/>
          <w:szCs w:val="26"/>
          <w:u w:val="thick" w:color="000000"/>
          <w:lang w:val="fr-FR"/>
        </w:rPr>
        <w:t xml:space="preserve"> </w:t>
      </w:r>
      <w:r w:rsidRPr="00EC3814">
        <w:rPr>
          <w:rFonts w:eastAsia="Arial"/>
          <w:sz w:val="26"/>
          <w:szCs w:val="26"/>
          <w:u w:val="thick" w:color="000000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z w:val="26"/>
          <w:szCs w:val="26"/>
          <w:lang w:val="fr-FR"/>
        </w:rPr>
        <w:t>ay</w:t>
      </w:r>
      <w:r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cái</w:t>
      </w:r>
      <w:r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pacing w:val="-2"/>
          <w:sz w:val="26"/>
          <w:szCs w:val="26"/>
          <w:lang w:val="fr-FR"/>
        </w:rPr>
        <w:t>ớ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297: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a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ế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ư</w:t>
      </w:r>
      <w:r w:rsidR="0017165D" w:rsidRPr="00EC3814">
        <w:rPr>
          <w:rFonts w:eastAsia="Arial"/>
          <w:sz w:val="26"/>
          <w:szCs w:val="26"/>
          <w:lang w:val="fr-FR"/>
        </w:rPr>
        <w:t>u</w:t>
      </w:r>
      <w:r w:rsidR="0017165D"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“</w:t>
      </w:r>
      <w:r w:rsidR="0017165D" w:rsidRPr="00EC3814">
        <w:rPr>
          <w:rFonts w:eastAsia="Arial"/>
          <w:i/>
          <w:sz w:val="26"/>
          <w:szCs w:val="26"/>
          <w:lang w:val="fr-FR"/>
        </w:rPr>
        <w:t>T</w:t>
      </w:r>
      <w:r w:rsidR="0017165D" w:rsidRPr="00EC3814">
        <w:rPr>
          <w:rFonts w:eastAsia="Arial"/>
          <w:i/>
          <w:sz w:val="26"/>
          <w:szCs w:val="26"/>
          <w:lang w:val="fr-FR"/>
        </w:rPr>
        <w:t>ắ</w:t>
      </w:r>
      <w:r w:rsidR="0017165D" w:rsidRPr="00EC3814">
        <w:rPr>
          <w:rFonts w:eastAsia="Arial"/>
          <w:i/>
          <w:sz w:val="26"/>
          <w:szCs w:val="26"/>
          <w:lang w:val="fr-FR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l</w:t>
      </w:r>
      <w:r w:rsidR="0017165D" w:rsidRPr="00EC3814">
        <w:rPr>
          <w:rFonts w:eastAsia="Arial"/>
          <w:i/>
          <w:sz w:val="26"/>
          <w:szCs w:val="26"/>
          <w:lang w:val="fr-FR"/>
        </w:rPr>
        <w:t>ỗ</w:t>
      </w:r>
      <w:r w:rsidR="0017165D" w:rsidRPr="00EC3814">
        <w:rPr>
          <w:rFonts w:eastAsia="Arial"/>
          <w:i/>
          <w:spacing w:val="-2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i/>
          <w:sz w:val="26"/>
          <w:szCs w:val="26"/>
          <w:lang w:val="fr-FR"/>
        </w:rPr>
        <w:t>d</w:t>
      </w:r>
      <w:r w:rsidR="0017165D" w:rsidRPr="00EC3814">
        <w:rPr>
          <w:rFonts w:eastAsia="Arial"/>
          <w:i/>
          <w:spacing w:val="5"/>
          <w:sz w:val="26"/>
          <w:szCs w:val="26"/>
          <w:lang w:val="fr-FR"/>
        </w:rPr>
        <w:t>ầ</w:t>
      </w:r>
      <w:r w:rsidR="0017165D" w:rsidRPr="00EC3814">
        <w:rPr>
          <w:rFonts w:eastAsia="Arial"/>
          <w:i/>
          <w:sz w:val="26"/>
          <w:szCs w:val="26"/>
          <w:lang w:val="fr-FR"/>
        </w:rPr>
        <w:t>u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i/>
          <w:sz w:val="26"/>
          <w:szCs w:val="26"/>
          <w:lang w:val="fr-FR"/>
        </w:rPr>
        <w:t>v</w:t>
      </w:r>
      <w:r w:rsidRPr="00EC3814">
        <w:rPr>
          <w:rFonts w:eastAsia="Arial"/>
          <w:i/>
          <w:sz w:val="26"/>
          <w:szCs w:val="26"/>
          <w:lang w:val="fr-FR"/>
        </w:rPr>
        <w:t>ề</w:t>
      </w:r>
      <w:r w:rsidRPr="00EC3814">
        <w:rPr>
          <w:rFonts w:eastAsia="Arial"/>
          <w:i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trong</w:t>
      </w:r>
      <w:r w:rsidRPr="00EC3814">
        <w:rPr>
          <w:rFonts w:eastAsia="Arial"/>
          <w:i/>
          <w:spacing w:val="-5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thân</w:t>
      </w:r>
      <w:r w:rsidRPr="00EC3814">
        <w:rPr>
          <w:rFonts w:eastAsia="Arial"/>
          <w:i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i/>
          <w:sz w:val="26"/>
          <w:szCs w:val="26"/>
          <w:lang w:val="fr-FR"/>
        </w:rPr>
        <w:t>v</w:t>
      </w:r>
      <w:r w:rsidRPr="00EC3814">
        <w:rPr>
          <w:rFonts w:eastAsia="Arial"/>
          <w:i/>
          <w:spacing w:val="5"/>
          <w:sz w:val="26"/>
          <w:szCs w:val="26"/>
          <w:lang w:val="fr-FR"/>
        </w:rPr>
        <w:t>a</w:t>
      </w:r>
      <w:r w:rsidRPr="00EC3814">
        <w:rPr>
          <w:rFonts w:eastAsia="Arial"/>
          <w:i/>
          <w:sz w:val="26"/>
          <w:szCs w:val="26"/>
          <w:lang w:val="fr-FR"/>
        </w:rPr>
        <w:t>n.</w:t>
      </w:r>
      <w:r w:rsidRPr="00EC3814">
        <w:rPr>
          <w:rFonts w:eastAsia="Arial"/>
          <w:i/>
          <w:sz w:val="26"/>
          <w:szCs w:val="26"/>
          <w:lang w:val="fr-FR"/>
        </w:rPr>
        <w:t>”</w:t>
      </w:r>
      <w:r w:rsidRPr="00EC3814">
        <w:rPr>
          <w:rFonts w:eastAsia="Arial"/>
          <w:i/>
          <w:spacing w:val="67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EC3814">
        <w:rPr>
          <w:rFonts w:eastAsia="Arial"/>
          <w:strike/>
          <w:spacing w:val="-34"/>
          <w:sz w:val="26"/>
          <w:szCs w:val="26"/>
          <w:lang w:val="fr-FR"/>
        </w:rPr>
        <w:t xml:space="preserve"> </w:t>
      </w:r>
      <w:r w:rsidRPr="00EC3814">
        <w:rPr>
          <w:rFonts w:eastAsia="Arial"/>
          <w:strike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)</w:t>
      </w:r>
      <w:r w:rsidRPr="00EC3814">
        <w:rPr>
          <w:rFonts w:eastAsia="Arial"/>
          <w:spacing w:val="5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K</w:t>
      </w:r>
      <w:r w:rsidRPr="00EC3814">
        <w:rPr>
          <w:rFonts w:eastAsia="Arial"/>
          <w:spacing w:val="5"/>
          <w:sz w:val="26"/>
          <w:szCs w:val="26"/>
          <w:lang w:val="fr-FR"/>
        </w:rPr>
        <w:t>i</w:t>
      </w:r>
      <w:r w:rsidRPr="00EC3814">
        <w:rPr>
          <w:rFonts w:eastAsia="Arial"/>
          <w:sz w:val="26"/>
          <w:szCs w:val="26"/>
          <w:lang w:val="fr-FR"/>
        </w:rPr>
        <w:t>ể</w:t>
      </w:r>
      <w:r w:rsidRPr="00EC3814">
        <w:rPr>
          <w:rFonts w:eastAsia="Arial"/>
          <w:sz w:val="26"/>
          <w:szCs w:val="26"/>
          <w:lang w:val="fr-FR"/>
        </w:rPr>
        <w:t>m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tra</w:t>
      </w:r>
      <w:r w:rsidRPr="00EC3814">
        <w:rPr>
          <w:rFonts w:eastAsia="Arial"/>
          <w:spacing w:val="-2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t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â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9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</w:t>
      </w:r>
      <w:r w:rsidRPr="00EC3814">
        <w:rPr>
          <w:rFonts w:eastAsia="Arial"/>
          <w:spacing w:val="5"/>
          <w:sz w:val="26"/>
          <w:szCs w:val="26"/>
          <w:lang w:val="fr-FR"/>
        </w:rPr>
        <w:t>a</w:t>
      </w:r>
      <w:r w:rsidRPr="00EC3814">
        <w:rPr>
          <w:rFonts w:eastAsia="Arial"/>
          <w:sz w:val="26"/>
          <w:szCs w:val="26"/>
          <w:lang w:val="fr-FR"/>
        </w:rPr>
        <w:t>n</w:t>
      </w:r>
      <w:r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Pr="00EC3814">
        <w:rPr>
          <w:rFonts w:eastAsia="Arial"/>
          <w:sz w:val="26"/>
          <w:szCs w:val="26"/>
          <w:lang w:val="fr-FR"/>
        </w:rPr>
        <w:t>và</w:t>
      </w:r>
      <w:r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t</w:t>
      </w:r>
      <w:r w:rsidRPr="00EC3814">
        <w:rPr>
          <w:rFonts w:eastAsia="Arial"/>
          <w:spacing w:val="-5"/>
          <w:sz w:val="26"/>
          <w:szCs w:val="26"/>
          <w:lang w:val="fr-FR"/>
        </w:rPr>
        <w:t>h</w:t>
      </w:r>
      <w:r w:rsidRPr="00EC3814">
        <w:rPr>
          <w:rFonts w:eastAsia="Arial"/>
          <w:spacing w:val="5"/>
          <w:sz w:val="26"/>
          <w:szCs w:val="26"/>
          <w:lang w:val="fr-FR"/>
        </w:rPr>
        <w:t>ô</w:t>
      </w:r>
      <w:r w:rsidRPr="00EC3814">
        <w:rPr>
          <w:rFonts w:eastAsia="Arial"/>
          <w:spacing w:val="-5"/>
          <w:sz w:val="26"/>
          <w:szCs w:val="26"/>
          <w:lang w:val="fr-FR"/>
        </w:rPr>
        <w:t>n</w:t>
      </w:r>
      <w:r w:rsidRPr="00EC3814">
        <w:rPr>
          <w:rFonts w:eastAsia="Arial"/>
          <w:sz w:val="26"/>
          <w:szCs w:val="26"/>
          <w:lang w:val="fr-FR"/>
        </w:rPr>
        <w:t>g</w:t>
      </w:r>
      <w:r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Pr="00EC3814">
        <w:rPr>
          <w:rFonts w:eastAsia="Arial"/>
          <w:spacing w:val="5"/>
          <w:sz w:val="26"/>
          <w:szCs w:val="26"/>
          <w:lang w:val="fr-FR"/>
        </w:rPr>
        <w:t>l</w:t>
      </w:r>
      <w:r w:rsidRPr="00EC3814">
        <w:rPr>
          <w:rFonts w:eastAsia="Arial"/>
          <w:sz w:val="26"/>
          <w:szCs w:val="26"/>
          <w:lang w:val="fr-FR"/>
        </w:rPr>
        <w:t>ỗ</w:t>
      </w:r>
      <w:r w:rsidRPr="00EC3814">
        <w:rPr>
          <w:rFonts w:eastAsia="Arial"/>
          <w:sz w:val="26"/>
          <w:szCs w:val="26"/>
          <w:lang w:val="fr-FR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  <w:lang w:val="fr-FR"/>
        </w:rPr>
      </w:pPr>
      <w:r w:rsidRPr="009153FE">
        <w:rPr>
          <w:rFonts w:eastAsia="Arial"/>
          <w:b/>
          <w:sz w:val="26"/>
          <w:szCs w:val="26"/>
          <w:lang w:val="fr-FR"/>
        </w:rPr>
        <w:t xml:space="preserve">Câu </w:t>
      </w:r>
      <w:r w:rsidR="0017165D" w:rsidRPr="00EC3814">
        <w:rPr>
          <w:rFonts w:eastAsia="Arial"/>
          <w:sz w:val="26"/>
          <w:szCs w:val="26"/>
          <w:lang w:val="fr-FR"/>
        </w:rPr>
        <w:t>298: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ự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EC3814">
        <w:rPr>
          <w:rFonts w:eastAsia="Arial"/>
          <w:spacing w:val="5"/>
          <w:sz w:val="26"/>
          <w:szCs w:val="26"/>
          <w:lang w:val="fr-FR"/>
        </w:rPr>
        <w:t>đ</w:t>
      </w:r>
      <w:r w:rsidR="0017165D" w:rsidRPr="00EC3814">
        <w:rPr>
          <w:rFonts w:eastAsia="Arial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á</w:t>
      </w:r>
      <w:r w:rsidR="0017165D" w:rsidRPr="00EC3814">
        <w:rPr>
          <w:rFonts w:eastAsia="Arial"/>
          <w:sz w:val="26"/>
          <w:szCs w:val="26"/>
          <w:lang w:val="fr-FR"/>
        </w:rPr>
        <w:t>n</w:t>
      </w:r>
      <w:r w:rsidR="0017165D" w:rsidRPr="00EC3814">
        <w:rPr>
          <w:rFonts w:eastAsia="Arial"/>
          <w:spacing w:val="-1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cá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0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s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ử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ữ</w:t>
      </w:r>
      <w:r w:rsidR="0017165D" w:rsidRPr="00EC3814">
        <w:rPr>
          <w:rFonts w:eastAsia="Arial"/>
          <w:sz w:val="26"/>
          <w:szCs w:val="26"/>
          <w:lang w:val="fr-FR"/>
        </w:rPr>
        <w:t>a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ô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6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d</w:t>
      </w:r>
      <w:r w:rsidR="0017165D" w:rsidRPr="00EC3814">
        <w:rPr>
          <w:rFonts w:eastAsia="Arial"/>
          <w:sz w:val="26"/>
          <w:szCs w:val="26"/>
          <w:lang w:val="fr-FR"/>
        </w:rPr>
        <w:t>ụ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nh</w:t>
      </w:r>
      <w:r w:rsidR="0017165D" w:rsidRPr="00EC3814">
        <w:rPr>
          <w:rFonts w:eastAsia="Arial"/>
          <w:sz w:val="26"/>
          <w:szCs w:val="26"/>
          <w:lang w:val="fr-FR"/>
        </w:rPr>
        <w:t>ấ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z w:val="26"/>
          <w:szCs w:val="26"/>
          <w:lang w:val="fr-FR"/>
        </w:rPr>
        <w:t>ạ</w:t>
      </w:r>
      <w:r w:rsidR="0017165D" w:rsidRPr="00EC3814">
        <w:rPr>
          <w:rFonts w:eastAsia="Arial"/>
          <w:sz w:val="26"/>
          <w:szCs w:val="26"/>
          <w:lang w:val="fr-FR"/>
        </w:rPr>
        <w:t>i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Van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tr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o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n</w:t>
      </w:r>
      <w:r w:rsidR="0017165D" w:rsidRPr="00EC3814">
        <w:rPr>
          <w:rFonts w:eastAsia="Arial"/>
          <w:sz w:val="26"/>
          <w:szCs w:val="26"/>
          <w:lang w:val="fr-FR"/>
        </w:rPr>
        <w:t>g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i</w:t>
      </w:r>
      <w:r w:rsidR="0017165D" w:rsidRPr="00EC3814">
        <w:rPr>
          <w:rFonts w:eastAsia="Arial"/>
          <w:sz w:val="26"/>
          <w:szCs w:val="26"/>
          <w:lang w:val="fr-FR"/>
        </w:rPr>
        <w:t>ế</w:t>
      </w:r>
      <w:r w:rsidR="0017165D" w:rsidRPr="00EC3814">
        <w:rPr>
          <w:rFonts w:eastAsia="Arial"/>
          <w:sz w:val="26"/>
          <w:szCs w:val="26"/>
          <w:lang w:val="fr-FR"/>
        </w:rPr>
        <w:t>t</w:t>
      </w:r>
      <w:r w:rsidR="0017165D" w:rsidRPr="00EC3814">
        <w:rPr>
          <w:rFonts w:eastAsia="Arial"/>
          <w:spacing w:val="-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b</w:t>
      </w:r>
      <w:r w:rsidR="0017165D" w:rsidRPr="00EC3814">
        <w:rPr>
          <w:rFonts w:eastAsia="Arial"/>
          <w:sz w:val="26"/>
          <w:szCs w:val="26"/>
          <w:lang w:val="fr-FR"/>
        </w:rPr>
        <w:t>ị</w:t>
      </w:r>
      <w:r w:rsidR="0017165D" w:rsidRPr="00EC3814">
        <w:rPr>
          <w:rFonts w:eastAsia="Arial"/>
          <w:spacing w:val="3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z w:val="26"/>
          <w:szCs w:val="26"/>
          <w:lang w:val="fr-FR"/>
        </w:rPr>
        <w:t>th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u</w:t>
      </w:r>
      <w:r w:rsidR="0017165D" w:rsidRPr="00EC3814">
        <w:rPr>
          <w:rFonts w:eastAsia="Arial"/>
          <w:sz w:val="26"/>
          <w:szCs w:val="26"/>
          <w:lang w:val="fr-FR"/>
        </w:rPr>
        <w:t>ỷ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l</w:t>
      </w:r>
      <w:r w:rsidR="0017165D" w:rsidRPr="00EC3814">
        <w:rPr>
          <w:rFonts w:eastAsia="Arial"/>
          <w:spacing w:val="-1"/>
          <w:sz w:val="26"/>
          <w:szCs w:val="26"/>
          <w:lang w:val="fr-FR"/>
        </w:rPr>
        <w:t>ự</w:t>
      </w:r>
      <w:r w:rsidR="0017165D" w:rsidRPr="00EC3814">
        <w:rPr>
          <w:rFonts w:eastAsia="Arial"/>
          <w:sz w:val="26"/>
          <w:szCs w:val="26"/>
          <w:lang w:val="fr-FR"/>
        </w:rPr>
        <w:t>c</w:t>
      </w:r>
      <w:r w:rsidR="0017165D" w:rsidRPr="00EC3814">
        <w:rPr>
          <w:rFonts w:eastAsia="Arial"/>
          <w:spacing w:val="-4"/>
          <w:sz w:val="26"/>
          <w:szCs w:val="26"/>
          <w:lang w:val="fr-FR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  <w:lang w:val="fr-FR"/>
        </w:rPr>
        <w:t>k</w:t>
      </w:r>
      <w:r w:rsidR="0017165D" w:rsidRPr="00EC3814">
        <w:rPr>
          <w:rFonts w:eastAsia="Arial"/>
          <w:spacing w:val="-5"/>
          <w:sz w:val="26"/>
          <w:szCs w:val="26"/>
          <w:lang w:val="fr-FR"/>
        </w:rPr>
        <w:t>h</w:t>
      </w:r>
      <w:r w:rsidR="0017165D" w:rsidRPr="00EC3814">
        <w:rPr>
          <w:rFonts w:eastAsia="Arial"/>
          <w:sz w:val="26"/>
          <w:szCs w:val="26"/>
          <w:lang w:val="fr-FR"/>
        </w:rPr>
        <w:t>i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“</w:t>
      </w:r>
      <w:r w:rsidRPr="00EC3814">
        <w:rPr>
          <w:rFonts w:eastAsia="Arial"/>
          <w:i/>
          <w:sz w:val="26"/>
          <w:szCs w:val="26"/>
        </w:rPr>
        <w:t>Lò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xo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van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an</w:t>
      </w:r>
      <w:r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</w:t>
      </w:r>
      <w:r w:rsidRPr="00EC3814">
        <w:rPr>
          <w:rFonts w:eastAsia="Arial"/>
          <w:i/>
          <w:spacing w:val="5"/>
          <w:sz w:val="26"/>
          <w:szCs w:val="26"/>
        </w:rPr>
        <w:t>o</w:t>
      </w:r>
      <w:r w:rsidRPr="00EC3814">
        <w:rPr>
          <w:rFonts w:eastAsia="Arial"/>
          <w:i/>
          <w:sz w:val="26"/>
          <w:szCs w:val="26"/>
        </w:rPr>
        <w:t>àn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ho</w:t>
      </w:r>
      <w:r w:rsidRPr="00EC3814">
        <w:rPr>
          <w:rFonts w:eastAsia="Arial"/>
          <w:i/>
          <w:sz w:val="26"/>
          <w:szCs w:val="26"/>
        </w:rPr>
        <w:t>ặ</w:t>
      </w:r>
      <w:r w:rsidRPr="00EC3814">
        <w:rPr>
          <w:rFonts w:eastAsia="Arial"/>
          <w:i/>
          <w:sz w:val="26"/>
          <w:szCs w:val="26"/>
        </w:rPr>
        <w:t>c</w:t>
      </w:r>
      <w:r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van</w:t>
      </w:r>
      <w:r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tràn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z w:val="26"/>
          <w:szCs w:val="26"/>
        </w:rPr>
        <w:t>quá</w:t>
      </w:r>
      <w:r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Pr="00EC3814">
        <w:rPr>
          <w:rFonts w:eastAsia="Arial"/>
          <w:i/>
          <w:spacing w:val="5"/>
          <w:sz w:val="26"/>
          <w:szCs w:val="26"/>
        </w:rPr>
        <w:t>y</w:t>
      </w:r>
      <w:r w:rsidRPr="00EC3814">
        <w:rPr>
          <w:rFonts w:eastAsia="Arial"/>
          <w:i/>
          <w:sz w:val="26"/>
          <w:szCs w:val="26"/>
        </w:rPr>
        <w:t>ế</w:t>
      </w:r>
      <w:r w:rsidRPr="00EC3814">
        <w:rPr>
          <w:rFonts w:eastAsia="Arial"/>
          <w:i/>
          <w:sz w:val="26"/>
          <w:szCs w:val="26"/>
        </w:rPr>
        <w:t>u</w:t>
      </w:r>
      <w:r w:rsidRPr="00EC3814">
        <w:rPr>
          <w:rFonts w:eastAsia="Arial"/>
          <w:i/>
          <w:spacing w:val="5"/>
          <w:sz w:val="26"/>
          <w:szCs w:val="26"/>
        </w:rPr>
        <w:t>.</w:t>
      </w:r>
      <w:r w:rsidRPr="00EC3814">
        <w:rPr>
          <w:rFonts w:eastAsia="Arial"/>
          <w:i/>
          <w:sz w:val="26"/>
          <w:szCs w:val="26"/>
        </w:rPr>
        <w:t>”</w:t>
      </w:r>
      <w:r w:rsidRPr="00EC3814">
        <w:rPr>
          <w:rFonts w:eastAsia="Arial"/>
          <w:i/>
          <w:spacing w:val="6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à:</w:t>
      </w:r>
    </w:p>
    <w:p w:rsidR="0017165D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a)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ò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x</w:t>
      </w:r>
      <w:r w:rsidRPr="00EC3814">
        <w:rPr>
          <w:rFonts w:eastAsia="Arial"/>
          <w:sz w:val="26"/>
          <w:szCs w:val="26"/>
        </w:rPr>
        <w:t>o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m</w:t>
      </w:r>
      <w:r w:rsidRPr="00EC3814">
        <w:rPr>
          <w:rFonts w:eastAsia="Arial"/>
          <w:spacing w:val="-2"/>
          <w:sz w:val="26"/>
          <w:szCs w:val="26"/>
        </w:rPr>
        <w:t>ớ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.</w:t>
      </w:r>
    </w:p>
    <w:p w:rsidR="0017165D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299: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ệ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ố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ị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th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ỷ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“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 xml:space="preserve"> th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ph</w:t>
      </w:r>
      <w:r w:rsidR="0017165D" w:rsidRPr="00EC3814">
        <w:rPr>
          <w:rFonts w:eastAsia="Arial"/>
          <w:i/>
          <w:spacing w:val="5"/>
          <w:sz w:val="26"/>
          <w:szCs w:val="26"/>
        </w:rPr>
        <w:t>ả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5"/>
          <w:sz w:val="26"/>
          <w:szCs w:val="26"/>
        </w:rPr>
        <w:t>à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9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v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ở</w:t>
      </w:r>
      <w:r w:rsidR="0017165D" w:rsidRPr="00EC3814">
        <w:rPr>
          <w:rFonts w:eastAsia="Arial"/>
          <w:i/>
          <w:sz w:val="26"/>
          <w:szCs w:val="26"/>
        </w:rPr>
        <w:t xml:space="preserve"> áp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su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cao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do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qúa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ả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</w:rPr>
        <w:t>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EC3814">
        <w:rPr>
          <w:rFonts w:eastAsia="Arial"/>
          <w:i/>
          <w:spacing w:val="5"/>
          <w:sz w:val="26"/>
          <w:szCs w:val="26"/>
        </w:rPr>
        <w:t>đ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ề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ch</w:t>
      </w:r>
      <w:r w:rsidR="0017165D" w:rsidRPr="00EC3814">
        <w:rPr>
          <w:rFonts w:eastAsia="Arial"/>
          <w:i/>
          <w:sz w:val="26"/>
          <w:szCs w:val="26"/>
        </w:rPr>
        <w:t>ỉ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không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pacing w:val="5"/>
          <w:sz w:val="26"/>
          <w:szCs w:val="26"/>
        </w:rPr>
        <w:t>ú</w:t>
      </w:r>
      <w:r w:rsidR="0017165D" w:rsidRPr="00EC3814">
        <w:rPr>
          <w:rFonts w:eastAsia="Arial"/>
          <w:i/>
          <w:sz w:val="26"/>
          <w:szCs w:val="26"/>
        </w:rPr>
        <w:t>ng.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</w:t>
      </w:r>
      <w:r w:rsidR="0017165D" w:rsidRPr="00EC3814">
        <w:rPr>
          <w:rFonts w:eastAsia="Arial"/>
          <w:i/>
          <w:spacing w:val="5"/>
          <w:sz w:val="26"/>
          <w:szCs w:val="26"/>
        </w:rPr>
        <w:t>o</w:t>
      </w:r>
      <w:r w:rsidR="0017165D" w:rsidRPr="00EC3814">
        <w:rPr>
          <w:rFonts w:eastAsia="Arial"/>
          <w:i/>
          <w:sz w:val="26"/>
          <w:szCs w:val="26"/>
        </w:rPr>
        <w:t>ng h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z w:val="26"/>
          <w:szCs w:val="26"/>
        </w:rPr>
        <w:t xml:space="preserve"> th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thu</w:t>
      </w:r>
      <w:r w:rsidR="0017165D" w:rsidRPr="00EC3814">
        <w:rPr>
          <w:rFonts w:eastAsia="Arial"/>
          <w:i/>
          <w:sz w:val="26"/>
          <w:szCs w:val="26"/>
        </w:rPr>
        <w:t>ỷ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-1"/>
          <w:sz w:val="26"/>
          <w:szCs w:val="26"/>
        </w:rPr>
        <w:t>ự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nóng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(</w:t>
      </w:r>
      <w:r w:rsidR="0017165D" w:rsidRPr="00EC3814">
        <w:rPr>
          <w:rFonts w:eastAsia="Arial"/>
          <w:i/>
          <w:spacing w:val="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trên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7</w:t>
      </w:r>
      <w:r w:rsidR="0017165D" w:rsidRPr="00EC3814">
        <w:rPr>
          <w:rFonts w:eastAsia="Arial"/>
          <w:i/>
          <w:spacing w:val="5"/>
          <w:sz w:val="26"/>
          <w:szCs w:val="26"/>
        </w:rPr>
        <w:t>0</w:t>
      </w:r>
      <w:r w:rsidR="0017165D" w:rsidRPr="00EC3814">
        <w:rPr>
          <w:rFonts w:eastAsia="Arial"/>
          <w:i/>
          <w:spacing w:val="-2"/>
          <w:position w:val="12"/>
          <w:sz w:val="17"/>
          <w:szCs w:val="17"/>
        </w:rPr>
        <w:t>0</w:t>
      </w:r>
      <w:r w:rsidR="0017165D" w:rsidRPr="00EC3814">
        <w:rPr>
          <w:rFonts w:eastAsia="Arial"/>
          <w:i/>
          <w:sz w:val="26"/>
          <w:szCs w:val="26"/>
        </w:rPr>
        <w:t>C)..”</w:t>
      </w:r>
      <w:r w:rsidR="0017165D" w:rsidRPr="00EC3814">
        <w:rPr>
          <w:rFonts w:eastAsia="Arial"/>
          <w:i/>
          <w:spacing w:val="6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trike/>
          <w:spacing w:val="-24"/>
          <w:sz w:val="26"/>
          <w:szCs w:val="26"/>
        </w:rPr>
        <w:t xml:space="preserve"> </w:t>
      </w:r>
      <w:r w:rsidRPr="00EC3814">
        <w:rPr>
          <w:rFonts w:eastAsia="Arial"/>
          <w:strike/>
          <w:sz w:val="26"/>
          <w:szCs w:val="26"/>
        </w:rPr>
        <w:t>a</w:t>
      </w:r>
      <w:r w:rsidRPr="00EC3814">
        <w:rPr>
          <w:rFonts w:eastAsia="Arial"/>
          <w:sz w:val="26"/>
          <w:szCs w:val="26"/>
        </w:rPr>
        <w:t>)</w:t>
      </w:r>
      <w:r w:rsidRPr="00EC3814">
        <w:rPr>
          <w:rFonts w:eastAsia="Arial"/>
          <w:spacing w:val="5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m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ả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tr</w:t>
      </w:r>
      <w:r w:rsidRPr="00EC3814">
        <w:rPr>
          <w:rFonts w:eastAsia="Arial"/>
          <w:sz w:val="26"/>
          <w:szCs w:val="26"/>
        </w:rPr>
        <w:t>ọ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c,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-5"/>
          <w:sz w:val="26"/>
          <w:szCs w:val="26"/>
        </w:rPr>
        <w:t>đ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ề</w:t>
      </w:r>
      <w:r w:rsidRPr="00EC3814">
        <w:rPr>
          <w:rFonts w:eastAsia="Arial"/>
          <w:sz w:val="26"/>
          <w:szCs w:val="26"/>
        </w:rPr>
        <w:t>u</w:t>
      </w:r>
      <w:r w:rsidRPr="00EC3814">
        <w:rPr>
          <w:rFonts w:eastAsia="Arial"/>
          <w:spacing w:val="-10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nh</w:t>
      </w:r>
      <w:r w:rsidRPr="00EC3814">
        <w:rPr>
          <w:rFonts w:eastAsia="Arial"/>
          <w:spacing w:val="-1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ạ</w:t>
      </w:r>
      <w:r w:rsidRPr="00EC3814">
        <w:rPr>
          <w:rFonts w:eastAsia="Arial"/>
          <w:sz w:val="26"/>
          <w:szCs w:val="26"/>
        </w:rPr>
        <w:t>i</w:t>
      </w:r>
      <w:r w:rsidRPr="00EC3814">
        <w:rPr>
          <w:rFonts w:eastAsia="Arial"/>
          <w:spacing w:val="2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áp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su</w:t>
      </w:r>
      <w:r w:rsidRPr="00EC3814">
        <w:rPr>
          <w:rFonts w:eastAsia="Arial"/>
          <w:sz w:val="26"/>
          <w:szCs w:val="26"/>
        </w:rPr>
        <w:t>ấ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l</w:t>
      </w:r>
      <w:r w:rsidRPr="00EC3814">
        <w:rPr>
          <w:rFonts w:eastAsia="Arial"/>
          <w:sz w:val="26"/>
          <w:szCs w:val="26"/>
        </w:rPr>
        <w:t>àm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v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ủ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ệ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ố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z w:val="26"/>
          <w:szCs w:val="26"/>
        </w:rPr>
        <w:t>heo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q</w:t>
      </w:r>
      <w:r w:rsidRPr="00EC3814">
        <w:rPr>
          <w:rFonts w:eastAsia="Arial"/>
          <w:spacing w:val="-5"/>
          <w:sz w:val="26"/>
          <w:szCs w:val="26"/>
        </w:rPr>
        <w:t>u</w:t>
      </w:r>
      <w:r w:rsidRPr="00EC3814">
        <w:rPr>
          <w:rFonts w:eastAsia="Arial"/>
          <w:sz w:val="26"/>
          <w:szCs w:val="26"/>
        </w:rPr>
        <w:t>y</w:t>
      </w:r>
    </w:p>
    <w:p w:rsidR="0017165D" w:rsidRDefault="00EC3814" w:rsidP="009153FE">
      <w:pPr>
        <w:widowControl w:val="0"/>
        <w:jc w:val="both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>đ</w:t>
      </w:r>
      <w:r w:rsidR="0017165D" w:rsidRPr="00EC3814">
        <w:rPr>
          <w:rFonts w:eastAsia="Arial"/>
          <w:spacing w:val="5"/>
          <w:sz w:val="26"/>
          <w:szCs w:val="26"/>
        </w:rPr>
        <w:t>ị</w:t>
      </w:r>
      <w:r w:rsidR="0017165D" w:rsidRPr="00EC3814">
        <w:rPr>
          <w:rFonts w:eastAsia="Arial"/>
          <w:spacing w:val="-5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.</w:t>
      </w:r>
    </w:p>
    <w:p w:rsidR="00FF396F" w:rsidRPr="00EC3814" w:rsidRDefault="009153FE" w:rsidP="009153FE">
      <w:pPr>
        <w:widowControl w:val="0"/>
        <w:jc w:val="both"/>
        <w:rPr>
          <w:rFonts w:eastAsia="Arial"/>
          <w:sz w:val="26"/>
          <w:szCs w:val="26"/>
        </w:rPr>
      </w:pPr>
      <w:r w:rsidRPr="009153FE">
        <w:rPr>
          <w:rFonts w:eastAsia="Arial"/>
          <w:b/>
          <w:sz w:val="26"/>
          <w:szCs w:val="26"/>
        </w:rPr>
        <w:t xml:space="preserve">Câu </w:t>
      </w:r>
      <w:r w:rsidR="0017165D" w:rsidRPr="00EC3814">
        <w:rPr>
          <w:rFonts w:eastAsia="Arial"/>
          <w:sz w:val="26"/>
          <w:szCs w:val="26"/>
        </w:rPr>
        <w:t>300: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ự</w:t>
      </w:r>
      <w:r w:rsidR="0017165D" w:rsidRPr="00EC3814">
        <w:rPr>
          <w:rFonts w:eastAsia="Arial"/>
          <w:spacing w:val="-5"/>
          <w:sz w:val="26"/>
          <w:szCs w:val="26"/>
        </w:rPr>
        <w:t xml:space="preserve"> </w:t>
      </w:r>
      <w:r w:rsidR="00EC3814">
        <w:rPr>
          <w:rFonts w:eastAsia="Arial"/>
          <w:spacing w:val="5"/>
          <w:sz w:val="26"/>
          <w:szCs w:val="26"/>
        </w:rPr>
        <w:t>đ</w:t>
      </w:r>
      <w:r w:rsidR="0017165D" w:rsidRPr="00EC3814">
        <w:rPr>
          <w:rFonts w:eastAsia="Arial"/>
          <w:sz w:val="26"/>
          <w:szCs w:val="26"/>
        </w:rPr>
        <w:t>o</w:t>
      </w:r>
      <w:r w:rsidR="0017165D" w:rsidRPr="00EC3814">
        <w:rPr>
          <w:rFonts w:eastAsia="Arial"/>
          <w:spacing w:val="5"/>
          <w:sz w:val="26"/>
          <w:szCs w:val="26"/>
        </w:rPr>
        <w:t>á</w:t>
      </w:r>
      <w:r w:rsidR="0017165D" w:rsidRPr="00EC3814">
        <w:rPr>
          <w:rFonts w:eastAsia="Arial"/>
          <w:sz w:val="26"/>
          <w:szCs w:val="26"/>
        </w:rPr>
        <w:t>n</w:t>
      </w:r>
      <w:r w:rsidR="0017165D" w:rsidRPr="00EC3814">
        <w:rPr>
          <w:rFonts w:eastAsia="Arial"/>
          <w:spacing w:val="-1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cá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s</w:t>
      </w:r>
      <w:r w:rsidR="0017165D" w:rsidRPr="00EC3814">
        <w:rPr>
          <w:rFonts w:eastAsia="Arial"/>
          <w:spacing w:val="-1"/>
          <w:sz w:val="26"/>
          <w:szCs w:val="26"/>
        </w:rPr>
        <w:t>ử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c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-1"/>
          <w:sz w:val="26"/>
          <w:szCs w:val="26"/>
        </w:rPr>
        <w:t>ữ</w:t>
      </w:r>
      <w:r w:rsidR="0017165D" w:rsidRPr="00EC3814">
        <w:rPr>
          <w:rFonts w:eastAsia="Arial"/>
          <w:sz w:val="26"/>
          <w:szCs w:val="26"/>
        </w:rPr>
        <w:t>a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ô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d</w:t>
      </w:r>
      <w:r w:rsidR="0017165D" w:rsidRPr="00EC3814">
        <w:rPr>
          <w:rFonts w:eastAsia="Arial"/>
          <w:sz w:val="26"/>
          <w:szCs w:val="26"/>
        </w:rPr>
        <w:t>ụ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nh</w:t>
      </w:r>
      <w:r w:rsidR="0017165D" w:rsidRPr="00EC3814">
        <w:rPr>
          <w:rFonts w:eastAsia="Arial"/>
          <w:sz w:val="26"/>
          <w:szCs w:val="26"/>
        </w:rPr>
        <w:t>ấ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ạ</w:t>
      </w:r>
      <w:r w:rsidR="0017165D" w:rsidRPr="00EC3814">
        <w:rPr>
          <w:rFonts w:eastAsia="Arial"/>
          <w:sz w:val="26"/>
          <w:szCs w:val="26"/>
        </w:rPr>
        <w:t>i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ệ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ố</w:t>
      </w:r>
      <w:r w:rsidR="0017165D" w:rsidRPr="00EC3814">
        <w:rPr>
          <w:rFonts w:eastAsia="Arial"/>
          <w:spacing w:val="-5"/>
          <w:sz w:val="26"/>
          <w:szCs w:val="26"/>
        </w:rPr>
        <w:t>n</w:t>
      </w:r>
      <w:r w:rsidR="0017165D" w:rsidRPr="00EC3814">
        <w:rPr>
          <w:rFonts w:eastAsia="Arial"/>
          <w:sz w:val="26"/>
          <w:szCs w:val="26"/>
        </w:rPr>
        <w:t>g</w:t>
      </w:r>
      <w:r w:rsidR="0017165D" w:rsidRPr="00EC3814">
        <w:rPr>
          <w:rFonts w:eastAsia="Arial"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t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pacing w:val="5"/>
          <w:sz w:val="26"/>
          <w:szCs w:val="26"/>
        </w:rPr>
        <w:t>i</w:t>
      </w:r>
      <w:r w:rsidR="0017165D" w:rsidRPr="00EC3814">
        <w:rPr>
          <w:rFonts w:eastAsia="Arial"/>
          <w:sz w:val="26"/>
          <w:szCs w:val="26"/>
        </w:rPr>
        <w:t>ế</w:t>
      </w:r>
      <w:r w:rsidR="0017165D" w:rsidRPr="00EC3814">
        <w:rPr>
          <w:rFonts w:eastAsia="Arial"/>
          <w:sz w:val="26"/>
          <w:szCs w:val="26"/>
        </w:rPr>
        <w:t>t</w:t>
      </w:r>
      <w:r w:rsidR="0017165D" w:rsidRPr="00EC3814">
        <w:rPr>
          <w:rFonts w:eastAsia="Arial"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b</w:t>
      </w:r>
      <w:r w:rsidR="0017165D" w:rsidRPr="00EC3814">
        <w:rPr>
          <w:rFonts w:eastAsia="Arial"/>
          <w:sz w:val="26"/>
          <w:szCs w:val="26"/>
        </w:rPr>
        <w:t>ị</w:t>
      </w:r>
      <w:r w:rsidR="0017165D" w:rsidRPr="00EC3814">
        <w:rPr>
          <w:rFonts w:eastAsia="Arial"/>
          <w:spacing w:val="3"/>
          <w:sz w:val="26"/>
          <w:szCs w:val="26"/>
        </w:rPr>
        <w:t xml:space="preserve"> </w:t>
      </w:r>
      <w:r w:rsidR="0017165D" w:rsidRPr="00EC3814">
        <w:rPr>
          <w:rFonts w:eastAsia="Arial"/>
          <w:sz w:val="26"/>
          <w:szCs w:val="26"/>
        </w:rPr>
        <w:t>th</w:t>
      </w:r>
      <w:r w:rsidR="0017165D" w:rsidRPr="00EC3814">
        <w:rPr>
          <w:rFonts w:eastAsia="Arial"/>
          <w:spacing w:val="-5"/>
          <w:sz w:val="26"/>
          <w:szCs w:val="26"/>
        </w:rPr>
        <w:t>u</w:t>
      </w:r>
      <w:r w:rsidR="0017165D" w:rsidRPr="00EC3814">
        <w:rPr>
          <w:rFonts w:eastAsia="Arial"/>
          <w:sz w:val="26"/>
          <w:szCs w:val="26"/>
        </w:rPr>
        <w:t>ỷ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pacing w:val="-1"/>
          <w:sz w:val="26"/>
          <w:szCs w:val="26"/>
        </w:rPr>
        <w:t>ự</w:t>
      </w:r>
      <w:r w:rsidR="0017165D" w:rsidRPr="00EC3814">
        <w:rPr>
          <w:rFonts w:eastAsia="Arial"/>
          <w:sz w:val="26"/>
          <w:szCs w:val="26"/>
        </w:rPr>
        <w:t>c</w:t>
      </w:r>
      <w:r w:rsidR="0017165D" w:rsidRPr="00EC3814">
        <w:rPr>
          <w:rFonts w:eastAsia="Arial"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k</w:t>
      </w:r>
      <w:r w:rsidR="0017165D" w:rsidRPr="00EC3814">
        <w:rPr>
          <w:rFonts w:eastAsia="Arial"/>
          <w:spacing w:val="-5"/>
          <w:sz w:val="26"/>
          <w:szCs w:val="26"/>
        </w:rPr>
        <w:t>h</w:t>
      </w:r>
      <w:r w:rsidR="0017165D" w:rsidRPr="00EC3814">
        <w:rPr>
          <w:rFonts w:eastAsia="Arial"/>
          <w:sz w:val="26"/>
          <w:szCs w:val="26"/>
        </w:rPr>
        <w:t>i “</w:t>
      </w:r>
      <w:r w:rsidR="0017165D" w:rsidRPr="00EC3814">
        <w:rPr>
          <w:rFonts w:eastAsia="Arial"/>
          <w:i/>
          <w:sz w:val="26"/>
          <w:szCs w:val="26"/>
        </w:rPr>
        <w:t>Tăng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z w:val="26"/>
          <w:szCs w:val="26"/>
        </w:rPr>
        <w:t>ổ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z w:val="26"/>
          <w:szCs w:val="26"/>
        </w:rPr>
        <w:t>ấ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pacing w:val="5"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trong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n</w:t>
      </w:r>
      <w:r w:rsidR="0017165D" w:rsidRPr="00EC3814">
        <w:rPr>
          <w:rFonts w:eastAsia="Arial"/>
          <w:i/>
          <w:spacing w:val="5"/>
          <w:sz w:val="26"/>
          <w:szCs w:val="26"/>
        </w:rPr>
        <w:t>ộ</w:t>
      </w:r>
      <w:r w:rsidR="0017165D" w:rsidRPr="00EC3814">
        <w:rPr>
          <w:rFonts w:eastAsia="Arial"/>
          <w:i/>
          <w:sz w:val="26"/>
          <w:szCs w:val="26"/>
        </w:rPr>
        <w:t>i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ộ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b</w:t>
      </w:r>
      <w:r w:rsidR="0017165D" w:rsidRPr="00EC3814">
        <w:rPr>
          <w:rFonts w:eastAsia="Arial"/>
          <w:i/>
          <w:spacing w:val="2"/>
          <w:sz w:val="26"/>
          <w:szCs w:val="26"/>
        </w:rPr>
        <w:t>ơ</w:t>
      </w:r>
      <w:r w:rsidR="0017165D" w:rsidRPr="00EC3814">
        <w:rPr>
          <w:rFonts w:eastAsia="Arial"/>
          <w:i/>
          <w:sz w:val="26"/>
          <w:szCs w:val="26"/>
        </w:rPr>
        <w:t>m</w:t>
      </w:r>
      <w:r w:rsidR="0017165D" w:rsidRPr="00EC3814">
        <w:rPr>
          <w:rFonts w:eastAsia="Arial"/>
          <w:i/>
          <w:spacing w:val="-10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pacing w:val="5"/>
          <w:sz w:val="26"/>
          <w:szCs w:val="26"/>
        </w:rPr>
        <w:t>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các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pacing w:val="-5"/>
          <w:sz w:val="26"/>
          <w:szCs w:val="26"/>
        </w:rPr>
        <w:t>i</w:t>
      </w:r>
      <w:r w:rsidR="0017165D" w:rsidRPr="00EC3814">
        <w:rPr>
          <w:rFonts w:eastAsia="Arial"/>
          <w:i/>
          <w:sz w:val="26"/>
          <w:szCs w:val="26"/>
        </w:rPr>
        <w:t>ế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2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 xml:space="preserve">khác </w:t>
      </w:r>
      <w:r w:rsidR="0017165D" w:rsidRPr="00EC3814">
        <w:rPr>
          <w:rFonts w:eastAsia="Arial"/>
          <w:i/>
          <w:spacing w:val="-5"/>
          <w:sz w:val="26"/>
          <w:szCs w:val="26"/>
        </w:rPr>
        <w:t>m</w:t>
      </w:r>
      <w:r w:rsidR="0017165D" w:rsidRPr="00EC3814">
        <w:rPr>
          <w:rFonts w:eastAsia="Arial"/>
          <w:i/>
          <w:sz w:val="26"/>
          <w:szCs w:val="26"/>
        </w:rPr>
        <w:t>òn, ho</w:t>
      </w:r>
      <w:r w:rsidR="0017165D" w:rsidRPr="00EC3814">
        <w:rPr>
          <w:rFonts w:eastAsia="Arial"/>
          <w:i/>
          <w:sz w:val="26"/>
          <w:szCs w:val="26"/>
        </w:rPr>
        <w:t>ặ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 xml:space="preserve">o </w:t>
      </w:r>
      <w:r w:rsidR="00EC3814">
        <w:rPr>
          <w:rFonts w:eastAsia="Arial"/>
          <w:i/>
          <w:sz w:val="26"/>
          <w:szCs w:val="26"/>
        </w:rPr>
        <w:t>đ</w:t>
      </w:r>
      <w:r w:rsidR="0017165D" w:rsidRPr="00EC3814">
        <w:rPr>
          <w:rFonts w:eastAsia="Arial"/>
          <w:i/>
          <w:spacing w:val="-1"/>
          <w:sz w:val="26"/>
          <w:szCs w:val="26"/>
        </w:rPr>
        <w:t>ư</w:t>
      </w:r>
      <w:r w:rsidR="0017165D" w:rsidRPr="00EC3814">
        <w:rPr>
          <w:rFonts w:eastAsia="Arial"/>
          <w:i/>
          <w:spacing w:val="2"/>
          <w:sz w:val="26"/>
          <w:szCs w:val="26"/>
        </w:rPr>
        <w:t>ờ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8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b</w:t>
      </w:r>
      <w:r w:rsidR="0017165D" w:rsidRPr="00EC3814">
        <w:rPr>
          <w:rFonts w:eastAsia="Arial"/>
          <w:i/>
          <w:sz w:val="26"/>
          <w:szCs w:val="26"/>
        </w:rPr>
        <w:t>ị</w:t>
      </w:r>
      <w:r w:rsidR="0017165D" w:rsidRPr="00EC3814">
        <w:rPr>
          <w:rFonts w:eastAsia="Arial"/>
          <w:i/>
          <w:spacing w:val="-7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k</w:t>
      </w:r>
      <w:r w:rsidR="0017165D" w:rsidRPr="00EC3814">
        <w:rPr>
          <w:rFonts w:eastAsia="Arial"/>
          <w:i/>
          <w:sz w:val="26"/>
          <w:szCs w:val="26"/>
        </w:rPr>
        <w:t>ẹ</w:t>
      </w:r>
      <w:r w:rsidR="0017165D" w:rsidRPr="00EC3814">
        <w:rPr>
          <w:rFonts w:eastAsia="Arial"/>
          <w:i/>
          <w:sz w:val="26"/>
          <w:szCs w:val="26"/>
        </w:rPr>
        <w:t>t,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c</w:t>
      </w:r>
      <w:r w:rsidR="0017165D" w:rsidRPr="00EC3814">
        <w:rPr>
          <w:rFonts w:eastAsia="Arial"/>
          <w:i/>
          <w:sz w:val="26"/>
          <w:szCs w:val="26"/>
        </w:rPr>
        <w:t>o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</w:t>
      </w:r>
      <w:r w:rsidR="0017165D" w:rsidRPr="00EC3814">
        <w:rPr>
          <w:rFonts w:eastAsia="Arial"/>
          <w:i/>
          <w:sz w:val="26"/>
          <w:szCs w:val="26"/>
        </w:rPr>
        <w:t>ắ</w:t>
      </w:r>
      <w:r w:rsidR="0017165D" w:rsidRPr="00EC3814">
        <w:rPr>
          <w:rFonts w:eastAsia="Arial"/>
          <w:i/>
          <w:sz w:val="26"/>
          <w:szCs w:val="26"/>
        </w:rPr>
        <w:t>t.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D</w:t>
      </w:r>
      <w:r w:rsidR="0017165D" w:rsidRPr="00EC3814">
        <w:rPr>
          <w:rFonts w:eastAsia="Arial"/>
          <w:i/>
          <w:sz w:val="26"/>
          <w:szCs w:val="26"/>
        </w:rPr>
        <w:t>ầ</w:t>
      </w:r>
      <w:r w:rsidR="0017165D" w:rsidRPr="00EC3814">
        <w:rPr>
          <w:rFonts w:eastAsia="Arial"/>
          <w:i/>
          <w:sz w:val="26"/>
          <w:szCs w:val="26"/>
        </w:rPr>
        <w:t>u trong</w:t>
      </w:r>
      <w:r w:rsidR="0017165D" w:rsidRPr="00EC3814">
        <w:rPr>
          <w:rFonts w:eastAsia="Arial"/>
          <w:i/>
          <w:spacing w:val="-5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ệ</w:t>
      </w:r>
      <w:r w:rsidR="0017165D" w:rsidRPr="00EC3814">
        <w:rPr>
          <w:rFonts w:eastAsia="Arial"/>
          <w:i/>
          <w:spacing w:val="-3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h</w:t>
      </w:r>
      <w:r w:rsidR="0017165D" w:rsidRPr="00EC3814">
        <w:rPr>
          <w:rFonts w:eastAsia="Arial"/>
          <w:i/>
          <w:sz w:val="26"/>
          <w:szCs w:val="26"/>
        </w:rPr>
        <w:t>ố</w:t>
      </w:r>
      <w:r w:rsidR="0017165D" w:rsidRPr="00EC3814">
        <w:rPr>
          <w:rFonts w:eastAsia="Arial"/>
          <w:i/>
          <w:sz w:val="26"/>
          <w:szCs w:val="26"/>
        </w:rPr>
        <w:t>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thu</w:t>
      </w:r>
      <w:r w:rsidR="0017165D" w:rsidRPr="00EC3814">
        <w:rPr>
          <w:rFonts w:eastAsia="Arial"/>
          <w:i/>
          <w:sz w:val="26"/>
          <w:szCs w:val="26"/>
        </w:rPr>
        <w:t>ỷ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l</w:t>
      </w:r>
      <w:r w:rsidR="0017165D" w:rsidRPr="00EC3814">
        <w:rPr>
          <w:rFonts w:eastAsia="Arial"/>
          <w:i/>
          <w:spacing w:val="-1"/>
          <w:sz w:val="26"/>
          <w:szCs w:val="26"/>
        </w:rPr>
        <w:t>ự</w:t>
      </w:r>
      <w:r w:rsidR="0017165D" w:rsidRPr="00EC3814">
        <w:rPr>
          <w:rFonts w:eastAsia="Arial"/>
          <w:i/>
          <w:sz w:val="26"/>
          <w:szCs w:val="26"/>
        </w:rPr>
        <w:t>c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pacing w:val="5"/>
          <w:sz w:val="26"/>
          <w:szCs w:val="26"/>
        </w:rPr>
        <w:t>n</w:t>
      </w:r>
      <w:r w:rsidR="0017165D" w:rsidRPr="00EC3814">
        <w:rPr>
          <w:rFonts w:eastAsia="Arial"/>
          <w:i/>
          <w:sz w:val="26"/>
          <w:szCs w:val="26"/>
        </w:rPr>
        <w:t>óng</w:t>
      </w:r>
      <w:r w:rsidR="0017165D" w:rsidRPr="00EC3814">
        <w:rPr>
          <w:rFonts w:eastAsia="Arial"/>
          <w:i/>
          <w:spacing w:val="-6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quá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(</w:t>
      </w:r>
      <w:r w:rsidR="0017165D" w:rsidRPr="00EC3814">
        <w:rPr>
          <w:rFonts w:eastAsia="Arial"/>
          <w:i/>
          <w:spacing w:val="-1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t</w:t>
      </w:r>
      <w:r w:rsidR="0017165D" w:rsidRPr="00EC3814">
        <w:rPr>
          <w:rFonts w:eastAsia="Arial"/>
          <w:i/>
          <w:spacing w:val="5"/>
          <w:sz w:val="26"/>
          <w:szCs w:val="26"/>
        </w:rPr>
        <w:t>r</w:t>
      </w:r>
      <w:r w:rsidR="0017165D" w:rsidRPr="00EC3814">
        <w:rPr>
          <w:rFonts w:eastAsia="Arial"/>
          <w:i/>
          <w:sz w:val="26"/>
          <w:szCs w:val="26"/>
        </w:rPr>
        <w:t>ên</w:t>
      </w:r>
      <w:r w:rsidR="0017165D" w:rsidRPr="00EC3814">
        <w:rPr>
          <w:rFonts w:eastAsia="Arial"/>
          <w:i/>
          <w:spacing w:val="-4"/>
          <w:sz w:val="26"/>
          <w:szCs w:val="26"/>
        </w:rPr>
        <w:t xml:space="preserve"> </w:t>
      </w:r>
      <w:r w:rsidR="0017165D" w:rsidRPr="00EC3814">
        <w:rPr>
          <w:rFonts w:eastAsia="Arial"/>
          <w:i/>
          <w:sz w:val="26"/>
          <w:szCs w:val="26"/>
        </w:rPr>
        <w:t>7</w:t>
      </w:r>
      <w:r w:rsidR="0017165D" w:rsidRPr="00EC3814">
        <w:rPr>
          <w:rFonts w:eastAsia="Arial"/>
          <w:i/>
          <w:spacing w:val="5"/>
          <w:sz w:val="26"/>
          <w:szCs w:val="26"/>
        </w:rPr>
        <w:t>0</w:t>
      </w:r>
      <w:r w:rsidR="0017165D" w:rsidRPr="00EC3814">
        <w:rPr>
          <w:rFonts w:eastAsia="Arial"/>
          <w:i/>
          <w:spacing w:val="-2"/>
          <w:position w:val="12"/>
          <w:sz w:val="17"/>
          <w:szCs w:val="17"/>
        </w:rPr>
        <w:t>0</w:t>
      </w:r>
      <w:r w:rsidR="0017165D" w:rsidRPr="00EC3814">
        <w:rPr>
          <w:rFonts w:eastAsia="Arial"/>
          <w:i/>
          <w:sz w:val="26"/>
          <w:szCs w:val="26"/>
        </w:rPr>
        <w:t>C)..”</w:t>
      </w:r>
      <w:r w:rsidR="0017165D" w:rsidRPr="00EC3814">
        <w:rPr>
          <w:rFonts w:eastAsia="Arial"/>
          <w:i/>
          <w:spacing w:val="64"/>
          <w:sz w:val="26"/>
          <w:szCs w:val="26"/>
        </w:rPr>
        <w:t xml:space="preserve"> </w:t>
      </w:r>
      <w:r w:rsidR="0017165D" w:rsidRPr="00EC3814">
        <w:rPr>
          <w:rFonts w:eastAsia="Arial"/>
          <w:spacing w:val="5"/>
          <w:sz w:val="26"/>
          <w:szCs w:val="26"/>
        </w:rPr>
        <w:t>l</w:t>
      </w:r>
      <w:r w:rsidR="0017165D" w:rsidRPr="00EC3814">
        <w:rPr>
          <w:rFonts w:eastAsia="Arial"/>
          <w:sz w:val="26"/>
          <w:szCs w:val="26"/>
        </w:rPr>
        <w:t>à: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  <w:u w:val="thick" w:color="000000"/>
        </w:rPr>
        <w:t>a</w:t>
      </w:r>
      <w:r w:rsidRPr="00EC3814">
        <w:rPr>
          <w:rFonts w:eastAsia="Arial"/>
          <w:sz w:val="26"/>
          <w:szCs w:val="26"/>
        </w:rPr>
        <w:t>)</w:t>
      </w:r>
      <w:r w:rsidR="009153FE" w:rsidRPr="009153FE">
        <w:rPr>
          <w:rFonts w:eastAsia="Arial"/>
          <w:b/>
          <w:sz w:val="26"/>
          <w:szCs w:val="26"/>
        </w:rPr>
        <w:t xml:space="preserve"> </w:t>
      </w:r>
      <w:r w:rsidR="00EC3814" w:rsidRPr="00EC3814">
        <w:rPr>
          <w:rFonts w:eastAsia="Arial"/>
          <w:w w:val="107"/>
          <w:sz w:val="26"/>
          <w:szCs w:val="26"/>
        </w:rPr>
        <w:t>Đ</w:t>
      </w:r>
      <w:r w:rsidRPr="00EC3814">
        <w:rPr>
          <w:rFonts w:eastAsia="Arial"/>
          <w:spacing w:val="5"/>
          <w:w w:val="107"/>
          <w:sz w:val="26"/>
          <w:szCs w:val="26"/>
        </w:rPr>
        <w:t>i</w:t>
      </w:r>
      <w:r w:rsidRPr="00EC3814">
        <w:rPr>
          <w:rFonts w:eastAsia="Arial"/>
          <w:w w:val="107"/>
          <w:sz w:val="26"/>
          <w:szCs w:val="26"/>
        </w:rPr>
        <w:t>ề</w:t>
      </w:r>
      <w:r w:rsidRPr="00EC3814">
        <w:rPr>
          <w:rFonts w:eastAsia="Arial"/>
          <w:w w:val="107"/>
          <w:sz w:val="26"/>
          <w:szCs w:val="26"/>
        </w:rPr>
        <w:t>u</w:t>
      </w:r>
      <w:r w:rsidRPr="00EC3814">
        <w:rPr>
          <w:rFonts w:eastAsia="Arial"/>
          <w:spacing w:val="-6"/>
          <w:w w:val="107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ỉ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,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-1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1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z w:val="26"/>
          <w:szCs w:val="26"/>
        </w:rPr>
        <w:t>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i</w:t>
      </w:r>
      <w:r w:rsidRPr="00EC3814">
        <w:rPr>
          <w:rFonts w:eastAsia="Arial"/>
          <w:sz w:val="26"/>
          <w:szCs w:val="26"/>
        </w:rPr>
        <w:t>ế</w:t>
      </w:r>
      <w:r w:rsidRPr="00EC3814">
        <w:rPr>
          <w:rFonts w:eastAsia="Arial"/>
          <w:sz w:val="26"/>
          <w:szCs w:val="26"/>
        </w:rPr>
        <w:t>t</w:t>
      </w:r>
      <w:r w:rsidRPr="00EC3814">
        <w:rPr>
          <w:rFonts w:eastAsia="Arial"/>
          <w:spacing w:val="-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bi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mò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.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S</w:t>
      </w:r>
      <w:r w:rsidRPr="00EC3814">
        <w:rPr>
          <w:rFonts w:eastAsia="Arial"/>
          <w:spacing w:val="4"/>
          <w:sz w:val="26"/>
          <w:szCs w:val="26"/>
        </w:rPr>
        <w:t>ử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5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c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-1"/>
          <w:sz w:val="26"/>
          <w:szCs w:val="26"/>
        </w:rPr>
        <w:t>ữ</w:t>
      </w:r>
      <w:r w:rsidRPr="00EC3814">
        <w:rPr>
          <w:rFonts w:eastAsia="Arial"/>
          <w:sz w:val="26"/>
          <w:szCs w:val="26"/>
        </w:rPr>
        <w:t>a</w:t>
      </w:r>
      <w:r w:rsidRPr="00EC3814">
        <w:rPr>
          <w:rFonts w:eastAsia="Arial"/>
          <w:spacing w:val="-1"/>
          <w:sz w:val="26"/>
          <w:szCs w:val="26"/>
        </w:rPr>
        <w:t xml:space="preserve"> 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o</w:t>
      </w:r>
      <w:r w:rsidRPr="00EC3814">
        <w:rPr>
          <w:rFonts w:eastAsia="Arial"/>
          <w:sz w:val="26"/>
          <w:szCs w:val="26"/>
        </w:rPr>
        <w:t>ặ</w:t>
      </w:r>
      <w:r w:rsidRPr="00EC3814">
        <w:rPr>
          <w:rFonts w:eastAsia="Arial"/>
          <w:sz w:val="26"/>
          <w:szCs w:val="26"/>
        </w:rPr>
        <w:t>c</w:t>
      </w:r>
      <w:r w:rsidRPr="00EC3814">
        <w:rPr>
          <w:rFonts w:eastAsia="Arial"/>
          <w:spacing w:val="-6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ay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t</w:t>
      </w:r>
      <w:r w:rsidRPr="00EC3814">
        <w:rPr>
          <w:rFonts w:eastAsia="Arial"/>
          <w:spacing w:val="-5"/>
          <w:sz w:val="26"/>
          <w:szCs w:val="26"/>
        </w:rPr>
        <w:t>h</w:t>
      </w:r>
      <w:r w:rsidRPr="00EC3814">
        <w:rPr>
          <w:rFonts w:eastAsia="Arial"/>
          <w:sz w:val="26"/>
          <w:szCs w:val="26"/>
        </w:rPr>
        <w:t>ế</w:t>
      </w:r>
    </w:p>
    <w:p w:rsidR="00FF396F" w:rsidRPr="00EC3814" w:rsidRDefault="0017165D" w:rsidP="009153FE">
      <w:pPr>
        <w:widowControl w:val="0"/>
        <w:jc w:val="both"/>
        <w:rPr>
          <w:rFonts w:eastAsia="Arial"/>
          <w:sz w:val="26"/>
          <w:szCs w:val="26"/>
        </w:rPr>
      </w:pPr>
      <w:r w:rsidRPr="00EC3814">
        <w:rPr>
          <w:rFonts w:eastAsia="Arial"/>
          <w:sz w:val="26"/>
          <w:szCs w:val="26"/>
        </w:rPr>
        <w:t>các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pacing w:val="5"/>
          <w:sz w:val="26"/>
          <w:szCs w:val="26"/>
        </w:rPr>
        <w:t>ố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</w:t>
      </w:r>
      <w:r w:rsidRPr="00EC3814">
        <w:rPr>
          <w:rFonts w:eastAsia="Arial"/>
          <w:spacing w:val="-4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d</w:t>
      </w:r>
      <w:r w:rsidRPr="00EC3814">
        <w:rPr>
          <w:rFonts w:eastAsia="Arial"/>
          <w:spacing w:val="5"/>
          <w:sz w:val="26"/>
          <w:szCs w:val="26"/>
        </w:rPr>
        <w:t>ẫ</w:t>
      </w:r>
      <w:r w:rsidRPr="00EC3814">
        <w:rPr>
          <w:rFonts w:eastAsia="Arial"/>
          <w:sz w:val="26"/>
          <w:szCs w:val="26"/>
        </w:rPr>
        <w:t>n</w:t>
      </w:r>
      <w:r w:rsidRPr="00EC3814">
        <w:rPr>
          <w:rFonts w:eastAsia="Arial"/>
          <w:spacing w:val="-9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b</w:t>
      </w:r>
      <w:r w:rsidRPr="00EC3814">
        <w:rPr>
          <w:rFonts w:eastAsia="Arial"/>
          <w:sz w:val="26"/>
          <w:szCs w:val="26"/>
        </w:rPr>
        <w:t>ị</w:t>
      </w:r>
      <w:r w:rsidRPr="00EC3814">
        <w:rPr>
          <w:rFonts w:eastAsia="Arial"/>
          <w:spacing w:val="3"/>
          <w:sz w:val="26"/>
          <w:szCs w:val="26"/>
        </w:rPr>
        <w:t xml:space="preserve"> </w:t>
      </w:r>
      <w:r w:rsidRPr="00EC3814">
        <w:rPr>
          <w:rFonts w:eastAsia="Arial"/>
          <w:sz w:val="26"/>
          <w:szCs w:val="26"/>
        </w:rPr>
        <w:t>h</w:t>
      </w:r>
      <w:r w:rsidRPr="00EC3814">
        <w:rPr>
          <w:rFonts w:eastAsia="Arial"/>
          <w:spacing w:val="5"/>
          <w:sz w:val="26"/>
          <w:szCs w:val="26"/>
        </w:rPr>
        <w:t>ỏ</w:t>
      </w:r>
      <w:r w:rsidRPr="00EC3814">
        <w:rPr>
          <w:rFonts w:eastAsia="Arial"/>
          <w:spacing w:val="-5"/>
          <w:sz w:val="26"/>
          <w:szCs w:val="26"/>
        </w:rPr>
        <w:t>n</w:t>
      </w:r>
      <w:r w:rsidRPr="00EC3814">
        <w:rPr>
          <w:rFonts w:eastAsia="Arial"/>
          <w:sz w:val="26"/>
          <w:szCs w:val="26"/>
        </w:rPr>
        <w:t>g…</w:t>
      </w:r>
    </w:p>
    <w:sectPr w:rsidR="00FF396F" w:rsidRPr="00EC3814">
      <w:type w:val="continuous"/>
      <w:pgSz w:w="12240" w:h="15840"/>
      <w:pgMar w:top="1020" w:right="6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3266F"/>
    <w:multiLevelType w:val="multilevel"/>
    <w:tmpl w:val="315CF67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</w:compat>
  <w:rsids>
    <w:rsidRoot w:val="00FF396F"/>
    <w:rsid w:val="0017165D"/>
    <w:rsid w:val="00597E8E"/>
    <w:rsid w:val="009153FE"/>
    <w:rsid w:val="00EC3814"/>
    <w:rsid w:val="00FF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38</Pages>
  <Words>15198</Words>
  <Characters>86634</Characters>
  <Application>Microsoft Office Word</Application>
  <DocSecurity>0</DocSecurity>
  <Lines>721</Lines>
  <Paragraphs>203</Paragraphs>
  <ScaleCrop>false</ScaleCrop>
  <Company/>
  <LinksUpToDate>false</LinksUpToDate>
  <CharactersWithSpaces>101629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 Phuoc Tuan</cp:lastModifiedBy>
  <cp:revision>5</cp:revision>
  <dcterms:created xsi:type="dcterms:W3CDTF">2020-02-07T00:13:00Z</dcterms:created>
  <dcterms:modified xsi:type="dcterms:W3CDTF">2020-02-07T00:29:00Z</dcterms:modified>
</cp:coreProperties>
</file>